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687" w:rsidRDefault="003B6687"/>
    <w:p w:rsidR="00F47C07" w:rsidRDefault="00011B59">
      <w:r>
        <w:tab/>
      </w:r>
      <w:r>
        <w:tab/>
      </w:r>
      <w:r>
        <w:tab/>
      </w:r>
      <w:r>
        <w:tab/>
      </w:r>
      <w:r w:rsidR="00395752">
        <w:rPr>
          <w:noProof/>
        </w:rPr>
        <w:drawing>
          <wp:inline distT="0" distB="0" distL="0" distR="0">
            <wp:extent cx="3612671" cy="999213"/>
            <wp:effectExtent l="19050" t="0" r="6829" b="0"/>
            <wp:docPr id="4" name="Picture 3" descr="C:\Users\PC\Desktop\logo lap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logo laptop.jpg"/>
                    <pic:cNvPicPr>
                      <a:picLocks noChangeAspect="1" noChangeArrowheads="1"/>
                    </pic:cNvPicPr>
                  </pic:nvPicPr>
                  <pic:blipFill>
                    <a:blip r:embed="rId6"/>
                    <a:srcRect/>
                    <a:stretch>
                      <a:fillRect/>
                    </a:stretch>
                  </pic:blipFill>
                  <pic:spPr bwMode="auto">
                    <a:xfrm>
                      <a:off x="0" y="0"/>
                      <a:ext cx="3612594" cy="999192"/>
                    </a:xfrm>
                    <a:prstGeom prst="rect">
                      <a:avLst/>
                    </a:prstGeom>
                    <a:noFill/>
                    <a:ln w="9525">
                      <a:noFill/>
                      <a:miter lim="800000"/>
                      <a:headEnd/>
                      <a:tailEnd/>
                    </a:ln>
                  </pic:spPr>
                </pic:pic>
              </a:graphicData>
            </a:graphic>
          </wp:inline>
        </w:drawing>
      </w:r>
      <w:r>
        <w:tab/>
      </w:r>
      <w:r>
        <w:tab/>
      </w:r>
      <w:r>
        <w:tab/>
      </w:r>
      <w:r>
        <w:tab/>
      </w:r>
    </w:p>
    <w:p w:rsidR="00124CA7" w:rsidRDefault="00124CA7" w:rsidP="00124CA7">
      <w:pPr>
        <w:jc w:val="center"/>
        <w:rPr>
          <w:rFonts w:ascii="Arial" w:hAnsi="Arial" w:cs="Arial"/>
          <w:b/>
          <w:sz w:val="20"/>
          <w:szCs w:val="20"/>
        </w:rPr>
      </w:pPr>
      <w:r w:rsidRPr="00124CA7">
        <w:rPr>
          <w:rFonts w:ascii="Arial" w:hAnsi="Arial" w:cs="Arial"/>
          <w:b/>
          <w:sz w:val="20"/>
          <w:szCs w:val="20"/>
        </w:rPr>
        <w:t>IRISCan DESK 5 PRO</w:t>
      </w:r>
    </w:p>
    <w:p w:rsidR="00AE15F4" w:rsidRPr="00083B8D" w:rsidRDefault="001A2E45" w:rsidP="00124CA7">
      <w:pPr>
        <w:jc w:val="center"/>
        <w:rPr>
          <w:rFonts w:ascii="Arial" w:hAnsi="Arial" w:cs="Arial"/>
          <w:b/>
          <w:sz w:val="20"/>
          <w:szCs w:val="20"/>
        </w:rPr>
      </w:pPr>
      <w:r w:rsidRPr="00083B8D">
        <w:rPr>
          <w:rFonts w:ascii="Arial" w:hAnsi="Arial" w:cs="Arial"/>
          <w:b/>
          <w:sz w:val="20"/>
          <w:szCs w:val="20"/>
        </w:rPr>
        <w:t xml:space="preserve">SKENER DESK </w:t>
      </w:r>
      <w:r w:rsidR="00E23DE0" w:rsidRPr="00083B8D">
        <w:rPr>
          <w:rFonts w:ascii="Arial" w:hAnsi="Arial" w:cs="Arial"/>
          <w:b/>
          <w:sz w:val="20"/>
          <w:szCs w:val="20"/>
        </w:rPr>
        <w:t>5 PRO</w:t>
      </w:r>
    </w:p>
    <w:p w:rsidR="00AE15F4" w:rsidRPr="00083B8D" w:rsidRDefault="00AE15F4" w:rsidP="00A31DD5">
      <w:pPr>
        <w:pStyle w:val="HTMLPreformatted"/>
        <w:rPr>
          <w:rFonts w:ascii="Arial" w:hAnsi="Arial" w:cs="Arial"/>
        </w:rPr>
      </w:pPr>
    </w:p>
    <w:p w:rsidR="00A31DD5" w:rsidRPr="00083B8D" w:rsidRDefault="00A31DD5" w:rsidP="00A31DD5">
      <w:pPr>
        <w:pStyle w:val="HTMLPreformatted"/>
        <w:rPr>
          <w:rFonts w:ascii="Arial" w:hAnsi="Arial" w:cs="Arial"/>
        </w:rPr>
      </w:pPr>
      <w:proofErr w:type="gramStart"/>
      <w:r w:rsidRPr="00083B8D">
        <w:rPr>
          <w:rFonts w:ascii="Arial" w:hAnsi="Arial" w:cs="Arial"/>
        </w:rPr>
        <w:t>Hvala vam što ste kupili naš proizvod.</w:t>
      </w:r>
      <w:proofErr w:type="gramEnd"/>
      <w:r w:rsidRPr="00083B8D">
        <w:rPr>
          <w:rFonts w:ascii="Arial" w:hAnsi="Arial" w:cs="Arial"/>
        </w:rPr>
        <w:t xml:space="preserve"> </w:t>
      </w:r>
      <w:proofErr w:type="gramStart"/>
      <w:r w:rsidRPr="00083B8D">
        <w:rPr>
          <w:rFonts w:ascii="Arial" w:hAnsi="Arial" w:cs="Arial"/>
        </w:rPr>
        <w:t>Pre upotrebe ovog proizvoda, pažljivo pročitajte donje informacije i uputstva za upotrebu i sačuvajte ih za buduću upotrebu.</w:t>
      </w:r>
      <w:proofErr w:type="gramEnd"/>
    </w:p>
    <w:p w:rsidR="00FD300F" w:rsidRPr="00083B8D" w:rsidRDefault="00FD300F" w:rsidP="00A31DD5">
      <w:pPr>
        <w:pStyle w:val="HTMLPreformatted"/>
        <w:rPr>
          <w:rFonts w:ascii="Arial" w:hAnsi="Arial" w:cs="Arial"/>
        </w:rPr>
      </w:pPr>
    </w:p>
    <w:p w:rsidR="007F5886" w:rsidRPr="00083B8D" w:rsidRDefault="007F5886" w:rsidP="007F5886">
      <w:pPr>
        <w:pStyle w:val="HTMLPreformatted"/>
        <w:rPr>
          <w:rFonts w:ascii="Arial" w:hAnsi="Arial" w:cs="Arial"/>
          <w:b/>
        </w:rPr>
      </w:pPr>
      <w:r w:rsidRPr="00083B8D">
        <w:rPr>
          <w:rFonts w:ascii="Arial" w:hAnsi="Arial" w:cs="Arial"/>
          <w:b/>
        </w:rPr>
        <w:t>1. Predstavljanje</w:t>
      </w:r>
    </w:p>
    <w:p w:rsidR="007F5886" w:rsidRPr="00083B8D" w:rsidRDefault="007F5886" w:rsidP="007F5886">
      <w:pPr>
        <w:pStyle w:val="HTMLPreformatted"/>
        <w:rPr>
          <w:rFonts w:ascii="Arial" w:hAnsi="Arial" w:cs="Arial"/>
        </w:rPr>
      </w:pPr>
    </w:p>
    <w:p w:rsidR="007F5886" w:rsidRPr="00083B8D" w:rsidRDefault="007F5886" w:rsidP="007F5886">
      <w:pPr>
        <w:pStyle w:val="HTMLPreformatted"/>
        <w:rPr>
          <w:rFonts w:ascii="Arial" w:hAnsi="Arial" w:cs="Arial"/>
        </w:rPr>
      </w:pPr>
      <w:r w:rsidRPr="00083B8D">
        <w:rPr>
          <w:rFonts w:ascii="Arial" w:hAnsi="Arial" w:cs="Arial"/>
        </w:rPr>
        <w:t>Snimanje / skeniranje</w:t>
      </w:r>
    </w:p>
    <w:p w:rsidR="007F5886" w:rsidRPr="00083B8D" w:rsidRDefault="00140516" w:rsidP="007F5886">
      <w:pPr>
        <w:pStyle w:val="HTMLPreformatted"/>
        <w:rPr>
          <w:rFonts w:ascii="Arial" w:hAnsi="Arial" w:cs="Arial"/>
        </w:rPr>
      </w:pPr>
      <w:r w:rsidRPr="00083B8D">
        <w:rPr>
          <w:rFonts w:ascii="Arial" w:hAnsi="Arial" w:cs="Arial"/>
        </w:rPr>
        <w:t>Ovaj softver je idealan</w:t>
      </w:r>
      <w:r w:rsidR="007F5886" w:rsidRPr="00083B8D">
        <w:rPr>
          <w:rFonts w:ascii="Arial" w:hAnsi="Arial" w:cs="Arial"/>
        </w:rPr>
        <w:t xml:space="preserve"> za snimanje i obradu slika </w:t>
      </w:r>
      <w:r w:rsidRPr="00083B8D">
        <w:rPr>
          <w:rFonts w:ascii="Arial" w:hAnsi="Arial" w:cs="Arial"/>
        </w:rPr>
        <w:t xml:space="preserve">/ video zapisa, ima mogućnost </w:t>
      </w:r>
      <w:proofErr w:type="gramStart"/>
      <w:r w:rsidRPr="00083B8D">
        <w:rPr>
          <w:rFonts w:ascii="Arial" w:hAnsi="Arial" w:cs="Arial"/>
        </w:rPr>
        <w:t xml:space="preserve">saradnje </w:t>
      </w:r>
      <w:r w:rsidR="007F5886" w:rsidRPr="00083B8D">
        <w:rPr>
          <w:rFonts w:ascii="Arial" w:hAnsi="Arial" w:cs="Arial"/>
        </w:rPr>
        <w:t xml:space="preserve"> sa</w:t>
      </w:r>
      <w:proofErr w:type="gramEnd"/>
      <w:r w:rsidR="007F5886" w:rsidRPr="00083B8D">
        <w:rPr>
          <w:rFonts w:ascii="Arial" w:hAnsi="Arial" w:cs="Arial"/>
        </w:rPr>
        <w:t xml:space="preserve"> USB skenerom kamera.</w:t>
      </w:r>
      <w:r w:rsidRPr="00083B8D">
        <w:rPr>
          <w:rFonts w:ascii="Arial" w:hAnsi="Arial" w:cs="Arial"/>
        </w:rPr>
        <w:t xml:space="preserve"> Ovaj softver vam omogućava:</w:t>
      </w:r>
    </w:p>
    <w:p w:rsidR="007F5886" w:rsidRPr="003C659E" w:rsidRDefault="007F5886" w:rsidP="007F5886">
      <w:pPr>
        <w:pStyle w:val="HTMLPreformatted"/>
        <w:rPr>
          <w:rFonts w:ascii="Arial" w:hAnsi="Arial" w:cs="Arial"/>
        </w:rPr>
      </w:pPr>
      <w:r w:rsidRPr="003C659E">
        <w:rPr>
          <w:rFonts w:ascii="Arial" w:hAnsi="Arial" w:cs="Arial"/>
        </w:rPr>
        <w:t xml:space="preserve">• </w:t>
      </w:r>
      <w:proofErr w:type="gramStart"/>
      <w:r w:rsidRPr="003C659E">
        <w:rPr>
          <w:rFonts w:ascii="Arial" w:hAnsi="Arial" w:cs="Arial"/>
        </w:rPr>
        <w:t>snimanje</w:t>
      </w:r>
      <w:proofErr w:type="gramEnd"/>
      <w:r w:rsidRPr="003C659E">
        <w:rPr>
          <w:rFonts w:ascii="Arial" w:hAnsi="Arial" w:cs="Arial"/>
        </w:rPr>
        <w:t xml:space="preserve"> fotografija,</w:t>
      </w:r>
    </w:p>
    <w:p w:rsidR="007F5886" w:rsidRPr="003C659E" w:rsidRDefault="007F5886" w:rsidP="007F5886">
      <w:pPr>
        <w:pStyle w:val="HTMLPreformatted"/>
        <w:rPr>
          <w:rFonts w:ascii="Arial" w:hAnsi="Arial" w:cs="Arial"/>
        </w:rPr>
      </w:pPr>
      <w:r w:rsidRPr="003C659E">
        <w:rPr>
          <w:rFonts w:ascii="Arial" w:hAnsi="Arial" w:cs="Arial"/>
        </w:rPr>
        <w:t xml:space="preserve">• </w:t>
      </w:r>
      <w:proofErr w:type="gramStart"/>
      <w:r w:rsidRPr="003C659E">
        <w:rPr>
          <w:rFonts w:ascii="Arial" w:hAnsi="Arial" w:cs="Arial"/>
        </w:rPr>
        <w:t>skeniranje</w:t>
      </w:r>
      <w:proofErr w:type="gramEnd"/>
      <w:r w:rsidRPr="003C659E">
        <w:rPr>
          <w:rFonts w:ascii="Arial" w:hAnsi="Arial" w:cs="Arial"/>
        </w:rPr>
        <w:t xml:space="preserve"> dokumenata,</w:t>
      </w:r>
    </w:p>
    <w:p w:rsidR="007F5886" w:rsidRPr="003C659E" w:rsidRDefault="007F5886" w:rsidP="007F5886">
      <w:pPr>
        <w:pStyle w:val="HTMLPreformatted"/>
        <w:rPr>
          <w:rFonts w:ascii="Arial" w:hAnsi="Arial" w:cs="Arial"/>
        </w:rPr>
      </w:pPr>
      <w:r w:rsidRPr="003C659E">
        <w:rPr>
          <w:rFonts w:ascii="Arial" w:hAnsi="Arial" w:cs="Arial"/>
        </w:rPr>
        <w:t xml:space="preserve">• </w:t>
      </w:r>
      <w:proofErr w:type="gramStart"/>
      <w:r w:rsidRPr="003C659E">
        <w:rPr>
          <w:rFonts w:ascii="Arial" w:hAnsi="Arial" w:cs="Arial"/>
        </w:rPr>
        <w:t>sk</w:t>
      </w:r>
      <w:r w:rsidR="00140516" w:rsidRPr="003C659E">
        <w:rPr>
          <w:rFonts w:ascii="Arial" w:hAnsi="Arial" w:cs="Arial"/>
        </w:rPr>
        <w:t>eniranje</w:t>
      </w:r>
      <w:proofErr w:type="gramEnd"/>
      <w:r w:rsidR="00140516" w:rsidRPr="003C659E">
        <w:rPr>
          <w:rFonts w:ascii="Arial" w:hAnsi="Arial" w:cs="Arial"/>
        </w:rPr>
        <w:t xml:space="preserve"> slika u PDF formatu</w:t>
      </w:r>
    </w:p>
    <w:p w:rsidR="007F5886" w:rsidRPr="00083B8D" w:rsidRDefault="00140516" w:rsidP="007F5886">
      <w:pPr>
        <w:pStyle w:val="HTMLPreformatted"/>
        <w:rPr>
          <w:rFonts w:ascii="Arial" w:hAnsi="Arial" w:cs="Arial"/>
          <w:lang w:val="de-DE"/>
        </w:rPr>
      </w:pPr>
      <w:r w:rsidRPr="00083B8D">
        <w:rPr>
          <w:rFonts w:ascii="Arial" w:hAnsi="Arial" w:cs="Arial"/>
          <w:lang w:val="de-DE"/>
        </w:rPr>
        <w:t xml:space="preserve">• snimanje video zapisa </w:t>
      </w:r>
    </w:p>
    <w:p w:rsidR="007F5886" w:rsidRPr="00083B8D" w:rsidRDefault="007F5886" w:rsidP="007F5886">
      <w:pPr>
        <w:pStyle w:val="HTMLPreformatted"/>
        <w:rPr>
          <w:rFonts w:ascii="Arial" w:hAnsi="Arial" w:cs="Arial"/>
          <w:lang w:val="de-DE"/>
        </w:rPr>
      </w:pPr>
      <w:r w:rsidRPr="00083B8D">
        <w:rPr>
          <w:rFonts w:ascii="Arial" w:hAnsi="Arial" w:cs="Arial"/>
          <w:lang w:val="de-DE"/>
        </w:rPr>
        <w:t>• skeniranje bar kodova (Pro 5),</w:t>
      </w:r>
    </w:p>
    <w:p w:rsidR="007F5886" w:rsidRPr="003C659E" w:rsidRDefault="00140516" w:rsidP="007F5886">
      <w:pPr>
        <w:pStyle w:val="HTMLPreformatted"/>
        <w:rPr>
          <w:rFonts w:ascii="Arial" w:hAnsi="Arial" w:cs="Arial"/>
          <w:lang w:val="de-DE"/>
        </w:rPr>
      </w:pPr>
      <w:r w:rsidRPr="00083B8D">
        <w:rPr>
          <w:rFonts w:ascii="Arial" w:hAnsi="Arial" w:cs="Arial"/>
          <w:lang w:val="de-DE"/>
        </w:rPr>
        <w:t xml:space="preserve">• skeniranje  ID dokumenata </w:t>
      </w:r>
      <w:r w:rsidR="007F5886" w:rsidRPr="00083B8D">
        <w:rPr>
          <w:rFonts w:ascii="Arial" w:hAnsi="Arial" w:cs="Arial"/>
          <w:lang w:val="de-DE"/>
        </w:rPr>
        <w:t xml:space="preserve"> sa ugrađenom funkcijom I.R.I.S OC</w:t>
      </w:r>
      <w:r w:rsidRPr="00083B8D">
        <w:rPr>
          <w:rFonts w:ascii="Arial" w:hAnsi="Arial" w:cs="Arial"/>
          <w:lang w:val="de-DE"/>
        </w:rPr>
        <w:t>R za izvoz rezultata u formate W</w:t>
      </w:r>
      <w:r w:rsidR="003C659E">
        <w:rPr>
          <w:rFonts w:ascii="Arial" w:hAnsi="Arial" w:cs="Arial"/>
          <w:lang w:val="de-DE"/>
        </w:rPr>
        <w:t>ord / Tekt / Ex</w:t>
      </w:r>
      <w:r w:rsidR="007F5886" w:rsidRPr="00083B8D">
        <w:rPr>
          <w:rFonts w:ascii="Arial" w:hAnsi="Arial" w:cs="Arial"/>
          <w:lang w:val="de-DE"/>
        </w:rPr>
        <w:t xml:space="preserve">cel. </w:t>
      </w:r>
      <w:r w:rsidR="007F5886" w:rsidRPr="003C659E">
        <w:rPr>
          <w:rFonts w:ascii="Arial" w:hAnsi="Arial" w:cs="Arial"/>
          <w:lang w:val="de-DE"/>
        </w:rPr>
        <w:t>(Pro 5).</w:t>
      </w:r>
    </w:p>
    <w:p w:rsidR="007F5886" w:rsidRPr="003C659E" w:rsidRDefault="007F5886" w:rsidP="007F5886">
      <w:pPr>
        <w:pStyle w:val="HTMLPreformatted"/>
        <w:rPr>
          <w:rFonts w:ascii="Arial" w:hAnsi="Arial" w:cs="Arial"/>
          <w:lang w:val="de-DE"/>
        </w:rPr>
      </w:pPr>
    </w:p>
    <w:p w:rsidR="007F5886" w:rsidRPr="00083B8D" w:rsidRDefault="007F5886" w:rsidP="007F5886">
      <w:pPr>
        <w:pStyle w:val="HTMLPreformatted"/>
        <w:rPr>
          <w:rFonts w:ascii="Arial" w:hAnsi="Arial" w:cs="Arial"/>
          <w:b/>
        </w:rPr>
      </w:pPr>
      <w:r w:rsidRPr="00083B8D">
        <w:rPr>
          <w:rFonts w:ascii="Arial" w:hAnsi="Arial" w:cs="Arial"/>
          <w:b/>
        </w:rPr>
        <w:t>Obrada</w:t>
      </w:r>
    </w:p>
    <w:p w:rsidR="007F5886" w:rsidRPr="00083B8D" w:rsidRDefault="007F5886" w:rsidP="007F5886">
      <w:pPr>
        <w:pStyle w:val="HTMLPreformatted"/>
        <w:rPr>
          <w:rFonts w:ascii="Arial" w:hAnsi="Arial" w:cs="Arial"/>
        </w:rPr>
      </w:pPr>
      <w:r w:rsidRPr="00083B8D">
        <w:rPr>
          <w:rFonts w:ascii="Arial" w:hAnsi="Arial" w:cs="Arial"/>
        </w:rPr>
        <w:t xml:space="preserve">Ovaj softver nudi ugrađeni višejezični OCR koji može podržati više </w:t>
      </w:r>
      <w:proofErr w:type="gramStart"/>
      <w:r w:rsidRPr="00083B8D">
        <w:rPr>
          <w:rFonts w:ascii="Arial" w:hAnsi="Arial" w:cs="Arial"/>
        </w:rPr>
        <w:t>od</w:t>
      </w:r>
      <w:proofErr w:type="gramEnd"/>
      <w:r w:rsidRPr="00083B8D">
        <w:rPr>
          <w:rFonts w:ascii="Arial" w:hAnsi="Arial" w:cs="Arial"/>
        </w:rPr>
        <w:t xml:space="preserve"> 125 različitih jezika (OCR tehnologija kompanij</w:t>
      </w:r>
      <w:r w:rsidR="00140516" w:rsidRPr="00083B8D">
        <w:rPr>
          <w:rFonts w:ascii="Arial" w:hAnsi="Arial" w:cs="Arial"/>
        </w:rPr>
        <w:t xml:space="preserve">e I.R.I.S. SA). </w:t>
      </w:r>
    </w:p>
    <w:p w:rsidR="007F5886" w:rsidRPr="00083B8D" w:rsidRDefault="007F5886" w:rsidP="007F5886">
      <w:pPr>
        <w:pStyle w:val="HTMLPreformatted"/>
        <w:rPr>
          <w:rFonts w:ascii="Arial" w:hAnsi="Arial" w:cs="Arial"/>
        </w:rPr>
      </w:pPr>
      <w:r w:rsidRPr="00083B8D">
        <w:rPr>
          <w:rFonts w:ascii="Arial" w:hAnsi="Arial" w:cs="Arial"/>
        </w:rPr>
        <w:t xml:space="preserve">• </w:t>
      </w:r>
      <w:proofErr w:type="gramStart"/>
      <w:r w:rsidRPr="00083B8D">
        <w:rPr>
          <w:rFonts w:ascii="Arial" w:hAnsi="Arial" w:cs="Arial"/>
        </w:rPr>
        <w:t>neki</w:t>
      </w:r>
      <w:proofErr w:type="gramEnd"/>
      <w:r w:rsidRPr="00083B8D">
        <w:rPr>
          <w:rFonts w:ascii="Arial" w:hAnsi="Arial" w:cs="Arial"/>
        </w:rPr>
        <w:t xml:space="preserve"> inteligentni algoritmi prepoznavanja, poput automatskog isecanja slike, otkrivanja ivica papira, automatske orijentacije stranice ili prepoznavanja bar-koda (tehnologija bar-kodova kompanije I.R.I.S. SA)</w:t>
      </w:r>
    </w:p>
    <w:p w:rsidR="007F5886" w:rsidRPr="00083B8D" w:rsidRDefault="007F5886" w:rsidP="007F5886">
      <w:pPr>
        <w:pStyle w:val="HTMLPreformatted"/>
        <w:rPr>
          <w:rFonts w:ascii="Arial" w:hAnsi="Arial" w:cs="Arial"/>
        </w:rPr>
      </w:pPr>
    </w:p>
    <w:p w:rsidR="007F5886" w:rsidRPr="00083B8D" w:rsidRDefault="007F5886" w:rsidP="007F5886">
      <w:pPr>
        <w:pStyle w:val="HTMLPreformatted"/>
        <w:rPr>
          <w:rFonts w:ascii="Arial" w:hAnsi="Arial" w:cs="Arial"/>
          <w:b/>
        </w:rPr>
      </w:pPr>
      <w:r w:rsidRPr="00083B8D">
        <w:rPr>
          <w:rFonts w:ascii="Arial" w:hAnsi="Arial" w:cs="Arial"/>
          <w:b/>
        </w:rPr>
        <w:t>Izvoz</w:t>
      </w:r>
    </w:p>
    <w:p w:rsidR="007F5886" w:rsidRPr="00083B8D" w:rsidRDefault="007F5886" w:rsidP="007F5886">
      <w:pPr>
        <w:pStyle w:val="HTMLPreformatted"/>
        <w:rPr>
          <w:rFonts w:ascii="Arial" w:hAnsi="Arial" w:cs="Arial"/>
        </w:rPr>
      </w:pPr>
      <w:proofErr w:type="gramStart"/>
      <w:r w:rsidRPr="00083B8D">
        <w:rPr>
          <w:rFonts w:ascii="Arial" w:hAnsi="Arial" w:cs="Arial"/>
        </w:rPr>
        <w:t>Ovaj softver nudi uglavnom korišćene izlazne formate za izvoz vašeg dela.</w:t>
      </w:r>
      <w:proofErr w:type="gramEnd"/>
    </w:p>
    <w:p w:rsidR="007F5886" w:rsidRPr="00083B8D" w:rsidRDefault="007F5886" w:rsidP="007F5886">
      <w:pPr>
        <w:pStyle w:val="HTMLPreformatted"/>
        <w:rPr>
          <w:rFonts w:ascii="Arial" w:hAnsi="Arial" w:cs="Arial"/>
        </w:rPr>
      </w:pPr>
    </w:p>
    <w:p w:rsidR="007F5886" w:rsidRPr="00083B8D" w:rsidRDefault="007F5886" w:rsidP="007F5886">
      <w:pPr>
        <w:pStyle w:val="HTMLPreformatted"/>
        <w:rPr>
          <w:rFonts w:ascii="Arial" w:hAnsi="Arial" w:cs="Arial"/>
          <w:b/>
        </w:rPr>
      </w:pPr>
      <w:r w:rsidRPr="00083B8D">
        <w:rPr>
          <w:rFonts w:ascii="Arial" w:hAnsi="Arial" w:cs="Arial"/>
          <w:b/>
        </w:rPr>
        <w:t>Upotreba</w:t>
      </w:r>
    </w:p>
    <w:p w:rsidR="007F5886" w:rsidRPr="00083B8D" w:rsidRDefault="007F5886" w:rsidP="007F5886">
      <w:pPr>
        <w:pStyle w:val="HTMLPreformatted"/>
        <w:rPr>
          <w:rFonts w:ascii="Arial" w:hAnsi="Arial" w:cs="Arial"/>
        </w:rPr>
      </w:pPr>
      <w:r w:rsidRPr="00083B8D">
        <w:rPr>
          <w:rFonts w:ascii="Arial" w:hAnsi="Arial" w:cs="Arial"/>
        </w:rPr>
        <w:t xml:space="preserve">Kada se pravilno koristi, ovaj softver, zajedno </w:t>
      </w:r>
      <w:proofErr w:type="gramStart"/>
      <w:r w:rsidRPr="00083B8D">
        <w:rPr>
          <w:rFonts w:ascii="Arial" w:hAnsi="Arial" w:cs="Arial"/>
        </w:rPr>
        <w:t>sa</w:t>
      </w:r>
      <w:proofErr w:type="gramEnd"/>
      <w:r w:rsidRPr="00083B8D">
        <w:rPr>
          <w:rFonts w:ascii="Arial" w:hAnsi="Arial" w:cs="Arial"/>
        </w:rPr>
        <w:t xml:space="preserve"> namenskim skenerom kamere, može da deluje kao moćna zamena za mnoge tradicionalne uređaje koji se koriste u kancelariji ili u obrazovnom okruženju.</w:t>
      </w:r>
    </w:p>
    <w:p w:rsidR="002F4FB2" w:rsidRPr="00083B8D" w:rsidRDefault="002F4FB2" w:rsidP="007F5886">
      <w:pPr>
        <w:pStyle w:val="HTMLPreformatted"/>
        <w:rPr>
          <w:rFonts w:ascii="Arial" w:hAnsi="Arial" w:cs="Arial"/>
        </w:rPr>
      </w:pPr>
    </w:p>
    <w:p w:rsidR="002F4FB2" w:rsidRPr="00083B8D" w:rsidRDefault="00F820EA" w:rsidP="002F4FB2">
      <w:pPr>
        <w:pStyle w:val="HTMLPreformatted"/>
        <w:rPr>
          <w:rFonts w:ascii="Arial" w:hAnsi="Arial" w:cs="Arial"/>
          <w:b/>
        </w:rPr>
      </w:pPr>
      <w:proofErr w:type="gramStart"/>
      <w:r w:rsidRPr="00083B8D">
        <w:rPr>
          <w:rFonts w:ascii="Arial" w:hAnsi="Arial" w:cs="Arial"/>
          <w:b/>
        </w:rPr>
        <w:t xml:space="preserve">IRIScan </w:t>
      </w:r>
      <w:r w:rsidR="002F4FB2" w:rsidRPr="00083B8D">
        <w:rPr>
          <w:rFonts w:ascii="Arial" w:hAnsi="Arial" w:cs="Arial"/>
          <w:b/>
        </w:rPr>
        <w:t xml:space="preserve"> Desk</w:t>
      </w:r>
      <w:proofErr w:type="gramEnd"/>
      <w:r w:rsidR="002F4FB2" w:rsidRPr="00083B8D">
        <w:rPr>
          <w:rFonts w:ascii="Arial" w:hAnsi="Arial" w:cs="Arial"/>
          <w:b/>
        </w:rPr>
        <w:t xml:space="preserve"> Editions: Specifikacije</w:t>
      </w:r>
    </w:p>
    <w:p w:rsidR="007F5886" w:rsidRPr="00083B8D" w:rsidRDefault="007F5886" w:rsidP="00A31DD5">
      <w:pPr>
        <w:pStyle w:val="HTMLPreformatted"/>
        <w:rPr>
          <w:rFonts w:ascii="Arial" w:hAnsi="Arial" w:cs="Arial"/>
        </w:rPr>
      </w:pPr>
    </w:p>
    <w:tbl>
      <w:tblPr>
        <w:tblW w:w="0" w:type="auto"/>
        <w:tblInd w:w="4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962"/>
        <w:gridCol w:w="2624"/>
        <w:gridCol w:w="3310"/>
      </w:tblGrid>
      <w:tr w:rsidR="00C13544" w:rsidRPr="00083B8D" w:rsidTr="00EC3E28">
        <w:trPr>
          <w:trHeight w:val="424"/>
        </w:trPr>
        <w:tc>
          <w:tcPr>
            <w:tcW w:w="4962" w:type="dxa"/>
            <w:shd w:val="clear" w:color="auto" w:fill="074F9F"/>
          </w:tcPr>
          <w:p w:rsidR="00C13544" w:rsidRPr="00083B8D" w:rsidRDefault="00C13544" w:rsidP="00EC3E28">
            <w:pPr>
              <w:pStyle w:val="TableParagraph"/>
              <w:ind w:left="0"/>
              <w:rPr>
                <w:sz w:val="20"/>
                <w:szCs w:val="20"/>
              </w:rPr>
            </w:pPr>
          </w:p>
        </w:tc>
        <w:tc>
          <w:tcPr>
            <w:tcW w:w="2624" w:type="dxa"/>
            <w:shd w:val="clear" w:color="auto" w:fill="074F9F"/>
          </w:tcPr>
          <w:p w:rsidR="00C13544" w:rsidRPr="00083B8D" w:rsidRDefault="00C13544" w:rsidP="00EC3E28">
            <w:pPr>
              <w:pStyle w:val="TableParagraph"/>
              <w:spacing w:before="92"/>
              <w:ind w:left="686" w:right="536"/>
              <w:jc w:val="center"/>
              <w:rPr>
                <w:b/>
                <w:sz w:val="20"/>
                <w:szCs w:val="20"/>
              </w:rPr>
            </w:pPr>
            <w:r w:rsidRPr="00083B8D">
              <w:rPr>
                <w:b/>
                <w:color w:val="FFFFFF"/>
                <w:sz w:val="20"/>
                <w:szCs w:val="20"/>
              </w:rPr>
              <w:t>IRIScan™ Desk 5</w:t>
            </w:r>
          </w:p>
        </w:tc>
        <w:tc>
          <w:tcPr>
            <w:tcW w:w="3310" w:type="dxa"/>
            <w:shd w:val="clear" w:color="auto" w:fill="074F9F"/>
          </w:tcPr>
          <w:p w:rsidR="00C13544" w:rsidRPr="00083B8D" w:rsidRDefault="00C13544" w:rsidP="00EC3E28">
            <w:pPr>
              <w:pStyle w:val="TableParagraph"/>
              <w:spacing w:before="92"/>
              <w:ind w:left="763" w:right="745"/>
              <w:jc w:val="center"/>
              <w:rPr>
                <w:b/>
                <w:sz w:val="20"/>
                <w:szCs w:val="20"/>
              </w:rPr>
            </w:pPr>
            <w:r w:rsidRPr="00083B8D">
              <w:rPr>
                <w:b/>
                <w:color w:val="FFFFFF"/>
                <w:sz w:val="20"/>
                <w:szCs w:val="20"/>
              </w:rPr>
              <w:t>IRIScan™ Desk PRO 5</w:t>
            </w:r>
          </w:p>
        </w:tc>
      </w:tr>
      <w:tr w:rsidR="00C13544" w:rsidRPr="00083B8D" w:rsidTr="00EC3E28">
        <w:trPr>
          <w:trHeight w:val="424"/>
        </w:trPr>
        <w:tc>
          <w:tcPr>
            <w:tcW w:w="4962" w:type="dxa"/>
            <w:shd w:val="clear" w:color="auto" w:fill="074F9F"/>
          </w:tcPr>
          <w:p w:rsidR="00C13544" w:rsidRPr="00083B8D" w:rsidRDefault="00C13544" w:rsidP="00C13544">
            <w:pPr>
              <w:pStyle w:val="TableParagraph"/>
              <w:spacing w:before="92"/>
              <w:ind w:left="0"/>
              <w:rPr>
                <w:b/>
                <w:sz w:val="20"/>
                <w:szCs w:val="20"/>
              </w:rPr>
            </w:pPr>
            <w:r w:rsidRPr="00083B8D">
              <w:rPr>
                <w:b/>
                <w:color w:val="FFFFFF"/>
                <w:sz w:val="20"/>
                <w:szCs w:val="20"/>
              </w:rPr>
              <w:t>Rezoliucija kamere</w:t>
            </w:r>
          </w:p>
        </w:tc>
        <w:tc>
          <w:tcPr>
            <w:tcW w:w="2624" w:type="dxa"/>
          </w:tcPr>
          <w:p w:rsidR="00C13544" w:rsidRPr="00083B8D" w:rsidRDefault="00C13544" w:rsidP="00EC3E28">
            <w:pPr>
              <w:pStyle w:val="TableParagraph"/>
              <w:spacing w:before="92"/>
              <w:ind w:left="684" w:right="536"/>
              <w:jc w:val="center"/>
              <w:rPr>
                <w:sz w:val="20"/>
                <w:szCs w:val="20"/>
              </w:rPr>
            </w:pPr>
            <w:r w:rsidRPr="00083B8D">
              <w:rPr>
                <w:sz w:val="20"/>
                <w:szCs w:val="20"/>
              </w:rPr>
              <w:t>8MPX</w:t>
            </w:r>
          </w:p>
        </w:tc>
        <w:tc>
          <w:tcPr>
            <w:tcW w:w="3310" w:type="dxa"/>
          </w:tcPr>
          <w:p w:rsidR="00C13544" w:rsidRPr="00083B8D" w:rsidRDefault="00C13544" w:rsidP="00EC3E28">
            <w:pPr>
              <w:pStyle w:val="TableParagraph"/>
              <w:spacing w:before="92"/>
              <w:ind w:left="763" w:right="744"/>
              <w:jc w:val="center"/>
              <w:rPr>
                <w:sz w:val="20"/>
                <w:szCs w:val="20"/>
              </w:rPr>
            </w:pPr>
            <w:r w:rsidRPr="00083B8D">
              <w:rPr>
                <w:sz w:val="20"/>
                <w:szCs w:val="20"/>
              </w:rPr>
              <w:t>12MPX</w:t>
            </w:r>
          </w:p>
        </w:tc>
      </w:tr>
      <w:tr w:rsidR="00C13544" w:rsidRPr="00083B8D" w:rsidTr="00EC3E28">
        <w:trPr>
          <w:trHeight w:val="424"/>
        </w:trPr>
        <w:tc>
          <w:tcPr>
            <w:tcW w:w="4962" w:type="dxa"/>
            <w:shd w:val="clear" w:color="auto" w:fill="074F9F"/>
          </w:tcPr>
          <w:p w:rsidR="00C13544" w:rsidRPr="00083B8D" w:rsidRDefault="00C13544" w:rsidP="00EC3E28">
            <w:pPr>
              <w:pStyle w:val="TableParagraph"/>
              <w:spacing w:before="92"/>
              <w:rPr>
                <w:b/>
                <w:sz w:val="20"/>
                <w:szCs w:val="20"/>
              </w:rPr>
            </w:pPr>
            <w:r w:rsidRPr="00083B8D">
              <w:rPr>
                <w:b/>
                <w:color w:val="FFFFFF"/>
                <w:sz w:val="20"/>
                <w:szCs w:val="20"/>
              </w:rPr>
              <w:t>Veličina skeniranja</w:t>
            </w:r>
          </w:p>
        </w:tc>
        <w:tc>
          <w:tcPr>
            <w:tcW w:w="2624" w:type="dxa"/>
          </w:tcPr>
          <w:p w:rsidR="00C13544" w:rsidRPr="00083B8D" w:rsidRDefault="00C13544" w:rsidP="00EC3E28">
            <w:pPr>
              <w:pStyle w:val="TableParagraph"/>
              <w:spacing w:before="92"/>
              <w:ind w:left="686" w:right="534"/>
              <w:jc w:val="center"/>
              <w:rPr>
                <w:sz w:val="20"/>
                <w:szCs w:val="20"/>
              </w:rPr>
            </w:pPr>
            <w:r w:rsidRPr="00083B8D">
              <w:rPr>
                <w:sz w:val="20"/>
                <w:szCs w:val="20"/>
              </w:rPr>
              <w:t>Up to A4</w:t>
            </w:r>
          </w:p>
        </w:tc>
        <w:tc>
          <w:tcPr>
            <w:tcW w:w="3310" w:type="dxa"/>
          </w:tcPr>
          <w:p w:rsidR="00C13544" w:rsidRPr="00083B8D" w:rsidRDefault="00C13544" w:rsidP="00EC3E28">
            <w:pPr>
              <w:pStyle w:val="TableParagraph"/>
              <w:spacing w:before="92"/>
              <w:ind w:left="762" w:right="745"/>
              <w:jc w:val="center"/>
              <w:rPr>
                <w:sz w:val="20"/>
                <w:szCs w:val="20"/>
              </w:rPr>
            </w:pPr>
            <w:r w:rsidRPr="00083B8D">
              <w:rPr>
                <w:sz w:val="20"/>
                <w:szCs w:val="20"/>
              </w:rPr>
              <w:t>Up to A3</w:t>
            </w:r>
          </w:p>
        </w:tc>
      </w:tr>
      <w:tr w:rsidR="00C13544" w:rsidRPr="00083B8D" w:rsidTr="00EC3E28">
        <w:trPr>
          <w:trHeight w:val="423"/>
        </w:trPr>
        <w:tc>
          <w:tcPr>
            <w:tcW w:w="4962" w:type="dxa"/>
            <w:shd w:val="clear" w:color="auto" w:fill="074F9F"/>
          </w:tcPr>
          <w:p w:rsidR="00C13544" w:rsidRPr="00083B8D" w:rsidRDefault="00C13544" w:rsidP="00EC3E28">
            <w:pPr>
              <w:pStyle w:val="TableParagraph"/>
              <w:spacing w:before="92"/>
              <w:rPr>
                <w:b/>
                <w:sz w:val="20"/>
                <w:szCs w:val="20"/>
              </w:rPr>
            </w:pPr>
            <w:r w:rsidRPr="00083B8D">
              <w:rPr>
                <w:b/>
                <w:color w:val="FFFFFF"/>
                <w:sz w:val="20"/>
                <w:szCs w:val="20"/>
              </w:rPr>
              <w:t xml:space="preserve">USB </w:t>
            </w:r>
            <w:r w:rsidR="003C659E">
              <w:rPr>
                <w:b/>
                <w:color w:val="FFFFFF"/>
                <w:sz w:val="20"/>
                <w:szCs w:val="20"/>
              </w:rPr>
              <w:t>Napajanje</w:t>
            </w:r>
          </w:p>
        </w:tc>
        <w:tc>
          <w:tcPr>
            <w:tcW w:w="2624" w:type="dxa"/>
          </w:tcPr>
          <w:p w:rsidR="00C13544" w:rsidRPr="00083B8D" w:rsidRDefault="00C13544" w:rsidP="00EC3E28">
            <w:pPr>
              <w:pStyle w:val="TableParagraph"/>
              <w:spacing w:before="107"/>
              <w:ind w:left="149"/>
              <w:jc w:val="center"/>
              <w:rPr>
                <w:sz w:val="20"/>
                <w:szCs w:val="20"/>
              </w:rPr>
            </w:pPr>
            <w:r w:rsidRPr="00083B8D">
              <w:rPr>
                <w:w w:val="99"/>
                <w:sz w:val="20"/>
                <w:szCs w:val="20"/>
              </w:rPr>
              <w:t></w:t>
            </w:r>
          </w:p>
        </w:tc>
        <w:tc>
          <w:tcPr>
            <w:tcW w:w="3310" w:type="dxa"/>
          </w:tcPr>
          <w:p w:rsidR="00C13544" w:rsidRPr="00083B8D" w:rsidRDefault="00C13544" w:rsidP="00EC3E28">
            <w:pPr>
              <w:pStyle w:val="TableParagraph"/>
              <w:spacing w:before="107"/>
              <w:ind w:left="20"/>
              <w:jc w:val="center"/>
              <w:rPr>
                <w:sz w:val="20"/>
                <w:szCs w:val="20"/>
              </w:rPr>
            </w:pPr>
            <w:r w:rsidRPr="00083B8D">
              <w:rPr>
                <w:w w:val="99"/>
                <w:sz w:val="20"/>
                <w:szCs w:val="20"/>
              </w:rPr>
              <w:t></w:t>
            </w:r>
          </w:p>
        </w:tc>
      </w:tr>
      <w:tr w:rsidR="00C13544" w:rsidRPr="00083B8D" w:rsidTr="00EC3E28">
        <w:trPr>
          <w:trHeight w:val="424"/>
        </w:trPr>
        <w:tc>
          <w:tcPr>
            <w:tcW w:w="4962" w:type="dxa"/>
            <w:shd w:val="clear" w:color="auto" w:fill="074F9F"/>
          </w:tcPr>
          <w:p w:rsidR="00C13544" w:rsidRPr="00083B8D" w:rsidRDefault="00C13544" w:rsidP="00EC3E28">
            <w:pPr>
              <w:pStyle w:val="TableParagraph"/>
              <w:spacing w:before="93"/>
              <w:rPr>
                <w:b/>
                <w:sz w:val="20"/>
                <w:szCs w:val="20"/>
              </w:rPr>
            </w:pPr>
            <w:r w:rsidRPr="00083B8D">
              <w:rPr>
                <w:b/>
                <w:color w:val="FFFFFF"/>
                <w:sz w:val="20"/>
                <w:szCs w:val="20"/>
              </w:rPr>
              <w:t xml:space="preserve">138 OCR </w:t>
            </w:r>
            <w:r w:rsidR="003C659E">
              <w:rPr>
                <w:b/>
                <w:color w:val="FFFFFF"/>
                <w:sz w:val="20"/>
                <w:szCs w:val="20"/>
              </w:rPr>
              <w:t>jezika</w:t>
            </w:r>
          </w:p>
        </w:tc>
        <w:tc>
          <w:tcPr>
            <w:tcW w:w="2624" w:type="dxa"/>
          </w:tcPr>
          <w:p w:rsidR="00C13544" w:rsidRPr="00083B8D" w:rsidRDefault="00C13544" w:rsidP="00EC3E28">
            <w:pPr>
              <w:pStyle w:val="TableParagraph"/>
              <w:spacing w:before="107"/>
              <w:ind w:left="149"/>
              <w:jc w:val="center"/>
              <w:rPr>
                <w:sz w:val="20"/>
                <w:szCs w:val="20"/>
              </w:rPr>
            </w:pPr>
            <w:r w:rsidRPr="00083B8D">
              <w:rPr>
                <w:w w:val="99"/>
                <w:sz w:val="20"/>
                <w:szCs w:val="20"/>
              </w:rPr>
              <w:t></w:t>
            </w:r>
          </w:p>
        </w:tc>
        <w:tc>
          <w:tcPr>
            <w:tcW w:w="3310" w:type="dxa"/>
          </w:tcPr>
          <w:p w:rsidR="00C13544" w:rsidRPr="00083B8D" w:rsidRDefault="00C13544" w:rsidP="00EC3E28">
            <w:pPr>
              <w:pStyle w:val="TableParagraph"/>
              <w:spacing w:before="107"/>
              <w:ind w:left="20"/>
              <w:jc w:val="center"/>
              <w:rPr>
                <w:sz w:val="20"/>
                <w:szCs w:val="20"/>
              </w:rPr>
            </w:pPr>
            <w:r w:rsidRPr="00083B8D">
              <w:rPr>
                <w:w w:val="99"/>
                <w:sz w:val="20"/>
                <w:szCs w:val="20"/>
              </w:rPr>
              <w:t></w:t>
            </w:r>
          </w:p>
        </w:tc>
      </w:tr>
      <w:tr w:rsidR="00C13544" w:rsidRPr="00083B8D" w:rsidTr="00EC3E28">
        <w:trPr>
          <w:trHeight w:val="423"/>
        </w:trPr>
        <w:tc>
          <w:tcPr>
            <w:tcW w:w="4962" w:type="dxa"/>
            <w:shd w:val="clear" w:color="auto" w:fill="074F9F"/>
          </w:tcPr>
          <w:p w:rsidR="00C13544" w:rsidRPr="00083B8D" w:rsidRDefault="003C659E" w:rsidP="00EC3E28">
            <w:pPr>
              <w:pStyle w:val="TableParagraph"/>
              <w:spacing w:before="92"/>
              <w:rPr>
                <w:b/>
                <w:sz w:val="20"/>
                <w:szCs w:val="20"/>
              </w:rPr>
            </w:pPr>
            <w:r>
              <w:rPr>
                <w:b/>
                <w:color w:val="FFFFFF"/>
                <w:sz w:val="20"/>
                <w:szCs w:val="20"/>
              </w:rPr>
              <w:t xml:space="preserve">Pretvori u </w:t>
            </w:r>
            <w:r w:rsidR="00C13544" w:rsidRPr="00083B8D">
              <w:rPr>
                <w:b/>
                <w:color w:val="FFFFFF"/>
                <w:sz w:val="20"/>
                <w:szCs w:val="20"/>
              </w:rPr>
              <w:t xml:space="preserve"> PDF, Word, Excel</w:t>
            </w:r>
          </w:p>
        </w:tc>
        <w:tc>
          <w:tcPr>
            <w:tcW w:w="2624" w:type="dxa"/>
          </w:tcPr>
          <w:p w:rsidR="00C13544" w:rsidRPr="00083B8D" w:rsidRDefault="00C13544" w:rsidP="00EC3E28">
            <w:pPr>
              <w:pStyle w:val="TableParagraph"/>
              <w:spacing w:before="107"/>
              <w:ind w:left="149"/>
              <w:jc w:val="center"/>
              <w:rPr>
                <w:sz w:val="20"/>
                <w:szCs w:val="20"/>
              </w:rPr>
            </w:pPr>
            <w:r w:rsidRPr="00083B8D">
              <w:rPr>
                <w:w w:val="99"/>
                <w:sz w:val="20"/>
                <w:szCs w:val="20"/>
              </w:rPr>
              <w:t></w:t>
            </w:r>
          </w:p>
        </w:tc>
        <w:tc>
          <w:tcPr>
            <w:tcW w:w="3310" w:type="dxa"/>
          </w:tcPr>
          <w:p w:rsidR="00C13544" w:rsidRPr="00083B8D" w:rsidRDefault="00C13544" w:rsidP="00EC3E28">
            <w:pPr>
              <w:pStyle w:val="TableParagraph"/>
              <w:spacing w:before="107"/>
              <w:ind w:left="20"/>
              <w:jc w:val="center"/>
              <w:rPr>
                <w:sz w:val="20"/>
                <w:szCs w:val="20"/>
              </w:rPr>
            </w:pPr>
            <w:r w:rsidRPr="00083B8D">
              <w:rPr>
                <w:w w:val="99"/>
                <w:sz w:val="20"/>
                <w:szCs w:val="20"/>
              </w:rPr>
              <w:t></w:t>
            </w:r>
          </w:p>
        </w:tc>
      </w:tr>
      <w:tr w:rsidR="00C13544" w:rsidRPr="00083B8D" w:rsidTr="00EC3E28">
        <w:trPr>
          <w:trHeight w:val="423"/>
        </w:trPr>
        <w:tc>
          <w:tcPr>
            <w:tcW w:w="4962" w:type="dxa"/>
            <w:shd w:val="clear" w:color="auto" w:fill="074F9F"/>
          </w:tcPr>
          <w:p w:rsidR="00C13544" w:rsidRPr="00083B8D" w:rsidRDefault="00C13544" w:rsidP="00EC3E28">
            <w:pPr>
              <w:pStyle w:val="TableParagraph"/>
              <w:spacing w:before="92"/>
              <w:rPr>
                <w:b/>
                <w:sz w:val="20"/>
                <w:szCs w:val="20"/>
              </w:rPr>
            </w:pPr>
            <w:r w:rsidRPr="00083B8D">
              <w:rPr>
                <w:b/>
                <w:color w:val="FFFFFF"/>
                <w:sz w:val="20"/>
                <w:szCs w:val="20"/>
              </w:rPr>
              <w:t>Veličina skeniranja</w:t>
            </w:r>
          </w:p>
        </w:tc>
        <w:tc>
          <w:tcPr>
            <w:tcW w:w="2624" w:type="dxa"/>
          </w:tcPr>
          <w:p w:rsidR="00C13544" w:rsidRPr="00083B8D" w:rsidRDefault="00C13544" w:rsidP="00EC3E28">
            <w:pPr>
              <w:pStyle w:val="TableParagraph"/>
              <w:spacing w:before="107"/>
              <w:ind w:left="149"/>
              <w:jc w:val="center"/>
              <w:rPr>
                <w:sz w:val="20"/>
                <w:szCs w:val="20"/>
              </w:rPr>
            </w:pPr>
            <w:r w:rsidRPr="00083B8D">
              <w:rPr>
                <w:w w:val="99"/>
                <w:sz w:val="20"/>
                <w:szCs w:val="20"/>
              </w:rPr>
              <w:t></w:t>
            </w:r>
          </w:p>
        </w:tc>
        <w:tc>
          <w:tcPr>
            <w:tcW w:w="3310" w:type="dxa"/>
          </w:tcPr>
          <w:p w:rsidR="00C13544" w:rsidRPr="00083B8D" w:rsidRDefault="00C13544" w:rsidP="00EC3E28">
            <w:pPr>
              <w:pStyle w:val="TableParagraph"/>
              <w:spacing w:before="107"/>
              <w:ind w:left="20"/>
              <w:jc w:val="center"/>
              <w:rPr>
                <w:sz w:val="20"/>
                <w:szCs w:val="20"/>
              </w:rPr>
            </w:pPr>
            <w:r w:rsidRPr="00083B8D">
              <w:rPr>
                <w:w w:val="99"/>
                <w:sz w:val="20"/>
                <w:szCs w:val="20"/>
              </w:rPr>
              <w:t></w:t>
            </w:r>
          </w:p>
        </w:tc>
      </w:tr>
      <w:tr w:rsidR="00C13544" w:rsidRPr="00083B8D" w:rsidTr="00EC3E28">
        <w:trPr>
          <w:trHeight w:val="611"/>
        </w:trPr>
        <w:tc>
          <w:tcPr>
            <w:tcW w:w="4962" w:type="dxa"/>
            <w:shd w:val="clear" w:color="auto" w:fill="074F9F"/>
          </w:tcPr>
          <w:p w:rsidR="00C13544" w:rsidRPr="00083B8D" w:rsidRDefault="00C13544" w:rsidP="00EC3E28">
            <w:pPr>
              <w:pStyle w:val="TableParagraph"/>
              <w:spacing w:before="2"/>
              <w:ind w:left="0"/>
              <w:rPr>
                <w:sz w:val="20"/>
                <w:szCs w:val="20"/>
              </w:rPr>
            </w:pPr>
          </w:p>
          <w:p w:rsidR="00C13544" w:rsidRPr="00083B8D" w:rsidRDefault="00C13544" w:rsidP="00EC3E28">
            <w:pPr>
              <w:pStyle w:val="TableParagraph"/>
              <w:spacing w:before="1"/>
              <w:rPr>
                <w:b/>
                <w:sz w:val="20"/>
                <w:szCs w:val="20"/>
              </w:rPr>
            </w:pPr>
            <w:r w:rsidRPr="00083B8D">
              <w:rPr>
                <w:b/>
                <w:color w:val="FFFFFF"/>
                <w:sz w:val="20"/>
                <w:szCs w:val="20"/>
              </w:rPr>
              <w:t>Skeniranje knjiga</w:t>
            </w:r>
          </w:p>
        </w:tc>
        <w:tc>
          <w:tcPr>
            <w:tcW w:w="2624" w:type="dxa"/>
          </w:tcPr>
          <w:p w:rsidR="00C13544" w:rsidRPr="00083B8D" w:rsidRDefault="00C13544" w:rsidP="00EC3E28">
            <w:pPr>
              <w:pStyle w:val="TableParagraph"/>
              <w:spacing w:before="90"/>
              <w:ind w:left="149"/>
              <w:jc w:val="center"/>
              <w:rPr>
                <w:sz w:val="20"/>
                <w:szCs w:val="20"/>
              </w:rPr>
            </w:pPr>
            <w:r w:rsidRPr="00083B8D">
              <w:rPr>
                <w:w w:val="99"/>
                <w:sz w:val="20"/>
                <w:szCs w:val="20"/>
              </w:rPr>
              <w:t></w:t>
            </w:r>
          </w:p>
          <w:p w:rsidR="00140516" w:rsidRPr="00083B8D" w:rsidRDefault="00140516" w:rsidP="00140516">
            <w:pPr>
              <w:pStyle w:val="HTMLPreformatted"/>
              <w:jc w:val="center"/>
              <w:rPr>
                <w:rFonts w:ascii="Arial" w:hAnsi="Arial" w:cs="Arial"/>
              </w:rPr>
            </w:pPr>
            <w:r w:rsidRPr="00083B8D">
              <w:rPr>
                <w:rFonts w:ascii="Arial" w:hAnsi="Arial" w:cs="Arial"/>
              </w:rPr>
              <w:t>(Samo džepna veličina)</w:t>
            </w:r>
          </w:p>
          <w:p w:rsidR="00C13544" w:rsidRPr="00083B8D" w:rsidRDefault="00C13544" w:rsidP="00EC3E28">
            <w:pPr>
              <w:pStyle w:val="TableParagraph"/>
              <w:spacing w:before="2"/>
              <w:ind w:left="685" w:right="536"/>
              <w:jc w:val="center"/>
              <w:rPr>
                <w:sz w:val="20"/>
                <w:szCs w:val="20"/>
              </w:rPr>
            </w:pPr>
          </w:p>
        </w:tc>
        <w:tc>
          <w:tcPr>
            <w:tcW w:w="3310" w:type="dxa"/>
          </w:tcPr>
          <w:p w:rsidR="00C13544" w:rsidRPr="00083B8D" w:rsidRDefault="00C13544" w:rsidP="00EC3E28">
            <w:pPr>
              <w:pStyle w:val="TableParagraph"/>
              <w:spacing w:before="5"/>
              <w:ind w:left="0"/>
              <w:rPr>
                <w:sz w:val="20"/>
                <w:szCs w:val="20"/>
              </w:rPr>
            </w:pPr>
          </w:p>
          <w:p w:rsidR="00C13544" w:rsidRPr="00083B8D" w:rsidRDefault="00C13544" w:rsidP="00EC3E28">
            <w:pPr>
              <w:pStyle w:val="TableParagraph"/>
              <w:ind w:left="20"/>
              <w:jc w:val="center"/>
              <w:rPr>
                <w:sz w:val="20"/>
                <w:szCs w:val="20"/>
              </w:rPr>
            </w:pPr>
            <w:r w:rsidRPr="00083B8D">
              <w:rPr>
                <w:w w:val="99"/>
                <w:sz w:val="20"/>
                <w:szCs w:val="20"/>
              </w:rPr>
              <w:t></w:t>
            </w:r>
          </w:p>
        </w:tc>
      </w:tr>
      <w:tr w:rsidR="00C13544" w:rsidRPr="00083B8D" w:rsidTr="00EC3E28">
        <w:trPr>
          <w:trHeight w:val="424"/>
        </w:trPr>
        <w:tc>
          <w:tcPr>
            <w:tcW w:w="4962" w:type="dxa"/>
            <w:shd w:val="clear" w:color="auto" w:fill="074F9F"/>
          </w:tcPr>
          <w:p w:rsidR="00C13544" w:rsidRPr="00083B8D" w:rsidRDefault="003C659E" w:rsidP="00EC3E28">
            <w:pPr>
              <w:pStyle w:val="TableParagraph"/>
              <w:spacing w:before="92"/>
              <w:rPr>
                <w:b/>
                <w:sz w:val="20"/>
                <w:szCs w:val="20"/>
              </w:rPr>
            </w:pPr>
            <w:r>
              <w:rPr>
                <w:b/>
                <w:color w:val="FFFFFF"/>
                <w:sz w:val="20"/>
                <w:szCs w:val="20"/>
              </w:rPr>
              <w:t xml:space="preserve">Snimanje video  zapisa </w:t>
            </w:r>
            <w:r w:rsidR="00C13544" w:rsidRPr="00083B8D">
              <w:rPr>
                <w:b/>
                <w:color w:val="FFFFFF"/>
                <w:sz w:val="20"/>
                <w:szCs w:val="20"/>
              </w:rPr>
              <w:t>(+Facecam)</w:t>
            </w:r>
          </w:p>
        </w:tc>
        <w:tc>
          <w:tcPr>
            <w:tcW w:w="2624" w:type="dxa"/>
          </w:tcPr>
          <w:p w:rsidR="00C13544" w:rsidRPr="00083B8D" w:rsidRDefault="00C13544" w:rsidP="00EC3E28">
            <w:pPr>
              <w:pStyle w:val="TableParagraph"/>
              <w:spacing w:before="107"/>
              <w:ind w:left="149"/>
              <w:jc w:val="center"/>
              <w:rPr>
                <w:sz w:val="20"/>
                <w:szCs w:val="20"/>
              </w:rPr>
            </w:pPr>
            <w:r w:rsidRPr="00083B8D">
              <w:rPr>
                <w:w w:val="99"/>
                <w:sz w:val="20"/>
                <w:szCs w:val="20"/>
              </w:rPr>
              <w:t></w:t>
            </w:r>
          </w:p>
        </w:tc>
        <w:tc>
          <w:tcPr>
            <w:tcW w:w="3310" w:type="dxa"/>
          </w:tcPr>
          <w:p w:rsidR="00C13544" w:rsidRPr="00083B8D" w:rsidRDefault="00C13544" w:rsidP="00EC3E28">
            <w:pPr>
              <w:pStyle w:val="TableParagraph"/>
              <w:spacing w:before="107"/>
              <w:ind w:left="20"/>
              <w:jc w:val="center"/>
              <w:rPr>
                <w:sz w:val="20"/>
                <w:szCs w:val="20"/>
              </w:rPr>
            </w:pPr>
            <w:r w:rsidRPr="00083B8D">
              <w:rPr>
                <w:w w:val="99"/>
                <w:sz w:val="20"/>
                <w:szCs w:val="20"/>
              </w:rPr>
              <w:t></w:t>
            </w:r>
          </w:p>
        </w:tc>
      </w:tr>
      <w:tr w:rsidR="00C13544" w:rsidRPr="00083B8D" w:rsidTr="00EC3E28">
        <w:trPr>
          <w:trHeight w:val="424"/>
        </w:trPr>
        <w:tc>
          <w:tcPr>
            <w:tcW w:w="4962" w:type="dxa"/>
            <w:shd w:val="clear" w:color="auto" w:fill="074F9F"/>
          </w:tcPr>
          <w:p w:rsidR="00C13544" w:rsidRPr="00083B8D" w:rsidRDefault="00C13544" w:rsidP="00EC3E28">
            <w:pPr>
              <w:pStyle w:val="TableParagraph"/>
              <w:spacing w:before="92"/>
              <w:rPr>
                <w:b/>
                <w:sz w:val="20"/>
                <w:szCs w:val="20"/>
              </w:rPr>
            </w:pPr>
            <w:r w:rsidRPr="00083B8D">
              <w:rPr>
                <w:b/>
                <w:color w:val="FFFFFF"/>
                <w:sz w:val="20"/>
                <w:szCs w:val="20"/>
              </w:rPr>
              <w:lastRenderedPageBreak/>
              <w:t>Skeniranje barkoda</w:t>
            </w:r>
          </w:p>
        </w:tc>
        <w:tc>
          <w:tcPr>
            <w:tcW w:w="2624" w:type="dxa"/>
          </w:tcPr>
          <w:p w:rsidR="00C13544" w:rsidRPr="00083B8D" w:rsidRDefault="00C13544" w:rsidP="00EC3E28">
            <w:pPr>
              <w:pStyle w:val="TableParagraph"/>
              <w:ind w:left="0"/>
              <w:rPr>
                <w:sz w:val="20"/>
                <w:szCs w:val="20"/>
              </w:rPr>
            </w:pPr>
          </w:p>
        </w:tc>
        <w:tc>
          <w:tcPr>
            <w:tcW w:w="3310" w:type="dxa"/>
          </w:tcPr>
          <w:p w:rsidR="00C13544" w:rsidRPr="00083B8D" w:rsidRDefault="00C13544" w:rsidP="00EC3E28">
            <w:pPr>
              <w:pStyle w:val="TableParagraph"/>
              <w:spacing w:before="107"/>
              <w:ind w:left="20"/>
              <w:jc w:val="center"/>
              <w:rPr>
                <w:sz w:val="20"/>
                <w:szCs w:val="20"/>
              </w:rPr>
            </w:pPr>
            <w:r w:rsidRPr="00083B8D">
              <w:rPr>
                <w:w w:val="99"/>
                <w:sz w:val="20"/>
                <w:szCs w:val="20"/>
              </w:rPr>
              <w:t></w:t>
            </w:r>
          </w:p>
        </w:tc>
      </w:tr>
      <w:tr w:rsidR="00C13544" w:rsidRPr="00083B8D" w:rsidTr="00EC3E28">
        <w:trPr>
          <w:trHeight w:val="424"/>
        </w:trPr>
        <w:tc>
          <w:tcPr>
            <w:tcW w:w="4962" w:type="dxa"/>
            <w:shd w:val="clear" w:color="auto" w:fill="074F9F"/>
          </w:tcPr>
          <w:p w:rsidR="00C13544" w:rsidRPr="00083B8D" w:rsidRDefault="00C13544" w:rsidP="00EC3E28">
            <w:pPr>
              <w:pStyle w:val="TableParagraph"/>
              <w:spacing w:before="92"/>
              <w:rPr>
                <w:b/>
                <w:sz w:val="20"/>
                <w:szCs w:val="20"/>
                <w:lang w:val="de-DE"/>
              </w:rPr>
            </w:pPr>
            <w:r w:rsidRPr="00083B8D">
              <w:rPr>
                <w:b/>
                <w:color w:val="FFFFFF"/>
                <w:sz w:val="20"/>
                <w:szCs w:val="20"/>
                <w:lang w:val="de-DE"/>
              </w:rPr>
              <w:t>Skeniranje lične karte I pasoša</w:t>
            </w:r>
          </w:p>
        </w:tc>
        <w:tc>
          <w:tcPr>
            <w:tcW w:w="2624" w:type="dxa"/>
          </w:tcPr>
          <w:p w:rsidR="00C13544" w:rsidRPr="00083B8D" w:rsidRDefault="00C13544" w:rsidP="00EC3E28">
            <w:pPr>
              <w:pStyle w:val="TableParagraph"/>
              <w:ind w:left="0"/>
              <w:rPr>
                <w:sz w:val="20"/>
                <w:szCs w:val="20"/>
                <w:lang w:val="de-DE"/>
              </w:rPr>
            </w:pPr>
          </w:p>
        </w:tc>
        <w:tc>
          <w:tcPr>
            <w:tcW w:w="3310" w:type="dxa"/>
          </w:tcPr>
          <w:p w:rsidR="00C13544" w:rsidRPr="00083B8D" w:rsidRDefault="00C13544" w:rsidP="00EC3E28">
            <w:pPr>
              <w:pStyle w:val="TableParagraph"/>
              <w:spacing w:before="107"/>
              <w:ind w:left="20"/>
              <w:jc w:val="center"/>
              <w:rPr>
                <w:sz w:val="20"/>
                <w:szCs w:val="20"/>
              </w:rPr>
            </w:pPr>
            <w:r w:rsidRPr="00083B8D">
              <w:rPr>
                <w:w w:val="99"/>
                <w:sz w:val="20"/>
                <w:szCs w:val="20"/>
              </w:rPr>
              <w:t></w:t>
            </w:r>
          </w:p>
        </w:tc>
      </w:tr>
      <w:tr w:rsidR="00C13544" w:rsidRPr="00083B8D" w:rsidTr="00EC3E28">
        <w:trPr>
          <w:trHeight w:val="424"/>
        </w:trPr>
        <w:tc>
          <w:tcPr>
            <w:tcW w:w="4962" w:type="dxa"/>
            <w:shd w:val="clear" w:color="auto" w:fill="074F9F"/>
          </w:tcPr>
          <w:p w:rsidR="00C13544" w:rsidRPr="00083B8D" w:rsidRDefault="00EA10E9" w:rsidP="00EC3E28">
            <w:pPr>
              <w:pStyle w:val="TableParagraph"/>
              <w:spacing w:before="92"/>
              <w:rPr>
                <w:b/>
                <w:sz w:val="20"/>
                <w:szCs w:val="20"/>
              </w:rPr>
            </w:pPr>
            <w:r>
              <w:rPr>
                <w:b/>
                <w:color w:val="FFFFFF"/>
                <w:sz w:val="20"/>
                <w:szCs w:val="20"/>
              </w:rPr>
              <w:t>Skeniranje viz</w:t>
            </w:r>
            <w:r w:rsidR="00C13544" w:rsidRPr="00083B8D">
              <w:rPr>
                <w:b/>
                <w:color w:val="FFFFFF"/>
                <w:sz w:val="20"/>
                <w:szCs w:val="20"/>
              </w:rPr>
              <w:t>it karti</w:t>
            </w:r>
          </w:p>
        </w:tc>
        <w:tc>
          <w:tcPr>
            <w:tcW w:w="2624" w:type="dxa"/>
          </w:tcPr>
          <w:p w:rsidR="00C13544" w:rsidRPr="00083B8D" w:rsidRDefault="00C13544" w:rsidP="00EC3E28">
            <w:pPr>
              <w:pStyle w:val="TableParagraph"/>
              <w:ind w:left="0"/>
              <w:rPr>
                <w:sz w:val="20"/>
                <w:szCs w:val="20"/>
              </w:rPr>
            </w:pPr>
          </w:p>
        </w:tc>
        <w:tc>
          <w:tcPr>
            <w:tcW w:w="3310" w:type="dxa"/>
          </w:tcPr>
          <w:p w:rsidR="00C13544" w:rsidRPr="00083B8D" w:rsidRDefault="00C13544" w:rsidP="00EC3E28">
            <w:pPr>
              <w:pStyle w:val="TableParagraph"/>
              <w:spacing w:before="107"/>
              <w:ind w:left="20"/>
              <w:jc w:val="center"/>
              <w:rPr>
                <w:sz w:val="20"/>
                <w:szCs w:val="20"/>
              </w:rPr>
            </w:pPr>
            <w:r w:rsidRPr="00083B8D">
              <w:rPr>
                <w:w w:val="99"/>
                <w:sz w:val="20"/>
                <w:szCs w:val="20"/>
              </w:rPr>
              <w:t></w:t>
            </w:r>
          </w:p>
        </w:tc>
      </w:tr>
      <w:tr w:rsidR="00C13544" w:rsidRPr="00083B8D" w:rsidTr="00EC3E28">
        <w:trPr>
          <w:trHeight w:val="426"/>
        </w:trPr>
        <w:tc>
          <w:tcPr>
            <w:tcW w:w="4962" w:type="dxa"/>
            <w:shd w:val="clear" w:color="auto" w:fill="074F9F"/>
          </w:tcPr>
          <w:p w:rsidR="00C13544" w:rsidRPr="00083B8D" w:rsidRDefault="00C13544" w:rsidP="00EC3E28">
            <w:pPr>
              <w:pStyle w:val="TableParagraph"/>
              <w:spacing w:before="92"/>
              <w:rPr>
                <w:b/>
                <w:sz w:val="20"/>
                <w:szCs w:val="20"/>
              </w:rPr>
            </w:pPr>
            <w:r w:rsidRPr="00083B8D">
              <w:rPr>
                <w:b/>
                <w:color w:val="FFFFFF"/>
                <w:sz w:val="20"/>
                <w:szCs w:val="20"/>
              </w:rPr>
              <w:t>Dugme za spoljno snimanje</w:t>
            </w:r>
          </w:p>
        </w:tc>
        <w:tc>
          <w:tcPr>
            <w:tcW w:w="2624" w:type="dxa"/>
          </w:tcPr>
          <w:p w:rsidR="00C13544" w:rsidRPr="00083B8D" w:rsidRDefault="00C13544" w:rsidP="00EC3E28">
            <w:pPr>
              <w:pStyle w:val="TableParagraph"/>
              <w:ind w:left="0"/>
              <w:rPr>
                <w:sz w:val="20"/>
                <w:szCs w:val="20"/>
              </w:rPr>
            </w:pPr>
          </w:p>
        </w:tc>
        <w:tc>
          <w:tcPr>
            <w:tcW w:w="3310" w:type="dxa"/>
          </w:tcPr>
          <w:p w:rsidR="00C13544" w:rsidRPr="00083B8D" w:rsidRDefault="00C13544" w:rsidP="00EC3E28">
            <w:pPr>
              <w:pStyle w:val="TableParagraph"/>
              <w:spacing w:before="107"/>
              <w:ind w:left="20"/>
              <w:jc w:val="center"/>
              <w:rPr>
                <w:sz w:val="20"/>
                <w:szCs w:val="20"/>
              </w:rPr>
            </w:pPr>
            <w:r w:rsidRPr="00083B8D">
              <w:rPr>
                <w:w w:val="99"/>
                <w:sz w:val="20"/>
                <w:szCs w:val="20"/>
              </w:rPr>
              <w:t></w:t>
            </w:r>
          </w:p>
        </w:tc>
      </w:tr>
    </w:tbl>
    <w:p w:rsidR="00C8202C" w:rsidRPr="00083B8D" w:rsidRDefault="00C8202C" w:rsidP="00C8202C">
      <w:pPr>
        <w:pStyle w:val="HTMLPreformatted"/>
        <w:rPr>
          <w:rFonts w:ascii="Arial" w:hAnsi="Arial" w:cs="Arial"/>
          <w:b/>
        </w:rPr>
      </w:pPr>
      <w:r w:rsidRPr="00083B8D">
        <w:rPr>
          <w:rFonts w:ascii="Arial" w:hAnsi="Arial" w:cs="Arial"/>
          <w:b/>
        </w:rPr>
        <w:t>2. Sistemski zahtevi</w:t>
      </w:r>
    </w:p>
    <w:p w:rsidR="00C8202C" w:rsidRPr="00083B8D" w:rsidRDefault="00C8202C" w:rsidP="00C8202C">
      <w:pPr>
        <w:pStyle w:val="HTMLPreformatted"/>
        <w:rPr>
          <w:rFonts w:ascii="Arial" w:hAnsi="Arial" w:cs="Arial"/>
        </w:rPr>
      </w:pPr>
    </w:p>
    <w:p w:rsidR="00C8202C" w:rsidRPr="00083B8D" w:rsidRDefault="00C8202C" w:rsidP="00C8202C">
      <w:pPr>
        <w:pStyle w:val="HTMLPreformatted"/>
        <w:rPr>
          <w:rFonts w:ascii="Arial" w:hAnsi="Arial" w:cs="Arial"/>
        </w:rPr>
      </w:pPr>
      <w:r w:rsidRPr="00083B8D">
        <w:rPr>
          <w:rFonts w:ascii="Arial" w:hAnsi="Arial" w:cs="Arial"/>
        </w:rPr>
        <w:t>Da bi se osigurale performanse ovog softvera, potrebni su sledeći zahtevi za hardverski sistem:</w:t>
      </w:r>
    </w:p>
    <w:p w:rsidR="00F820EA" w:rsidRPr="00083B8D" w:rsidRDefault="00F820EA" w:rsidP="00C8202C">
      <w:pPr>
        <w:pStyle w:val="HTMLPreformatted"/>
        <w:rPr>
          <w:rFonts w:ascii="Arial" w:hAnsi="Arial" w:cs="Arial"/>
        </w:rPr>
      </w:pPr>
    </w:p>
    <w:tbl>
      <w:tblPr>
        <w:tblW w:w="0" w:type="auto"/>
        <w:tblInd w:w="4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838"/>
        <w:gridCol w:w="8058"/>
      </w:tblGrid>
      <w:tr w:rsidR="0025323E" w:rsidRPr="00083B8D" w:rsidTr="00EC3E28">
        <w:trPr>
          <w:trHeight w:val="424"/>
        </w:trPr>
        <w:tc>
          <w:tcPr>
            <w:tcW w:w="2838" w:type="dxa"/>
            <w:shd w:val="clear" w:color="auto" w:fill="074F9F"/>
          </w:tcPr>
          <w:p w:rsidR="0025323E" w:rsidRPr="00083B8D" w:rsidRDefault="0025323E" w:rsidP="00EC3E28">
            <w:pPr>
              <w:pStyle w:val="TableParagraph"/>
              <w:ind w:left="0"/>
              <w:rPr>
                <w:sz w:val="20"/>
                <w:szCs w:val="20"/>
              </w:rPr>
            </w:pPr>
          </w:p>
        </w:tc>
        <w:tc>
          <w:tcPr>
            <w:tcW w:w="8058" w:type="dxa"/>
            <w:shd w:val="clear" w:color="auto" w:fill="074F9F"/>
          </w:tcPr>
          <w:p w:rsidR="0025323E" w:rsidRPr="00083B8D" w:rsidRDefault="000C0663" w:rsidP="00EC3E28">
            <w:pPr>
              <w:pStyle w:val="TableParagraph"/>
              <w:spacing w:before="92"/>
              <w:rPr>
                <w:b/>
                <w:sz w:val="20"/>
                <w:szCs w:val="20"/>
              </w:rPr>
            </w:pPr>
            <w:r>
              <w:rPr>
                <w:b/>
                <w:color w:val="FFFFFF"/>
                <w:sz w:val="20"/>
                <w:szCs w:val="20"/>
              </w:rPr>
              <w:t>Minimalni sistemski zahtevi</w:t>
            </w:r>
          </w:p>
        </w:tc>
      </w:tr>
      <w:tr w:rsidR="0025323E" w:rsidRPr="00083B8D" w:rsidTr="00EC3E28">
        <w:trPr>
          <w:trHeight w:val="423"/>
        </w:trPr>
        <w:tc>
          <w:tcPr>
            <w:tcW w:w="2838" w:type="dxa"/>
            <w:shd w:val="clear" w:color="auto" w:fill="074F9F"/>
          </w:tcPr>
          <w:p w:rsidR="0025323E" w:rsidRPr="00083B8D" w:rsidRDefault="0025323E" w:rsidP="00EC3E28">
            <w:pPr>
              <w:pStyle w:val="TableParagraph"/>
              <w:spacing w:before="92"/>
              <w:rPr>
                <w:b/>
                <w:sz w:val="20"/>
                <w:szCs w:val="20"/>
              </w:rPr>
            </w:pPr>
            <w:r w:rsidRPr="00083B8D">
              <w:rPr>
                <w:b/>
                <w:color w:val="FFFFFF"/>
                <w:sz w:val="20"/>
                <w:szCs w:val="20"/>
              </w:rPr>
              <w:t>Operativni sistem</w:t>
            </w:r>
          </w:p>
        </w:tc>
        <w:tc>
          <w:tcPr>
            <w:tcW w:w="8058" w:type="dxa"/>
          </w:tcPr>
          <w:p w:rsidR="0025323E" w:rsidRPr="00083B8D" w:rsidRDefault="0025323E" w:rsidP="00EC3E28">
            <w:pPr>
              <w:pStyle w:val="TableParagraph"/>
              <w:spacing w:before="92"/>
              <w:rPr>
                <w:sz w:val="20"/>
                <w:szCs w:val="20"/>
              </w:rPr>
            </w:pPr>
            <w:r w:rsidRPr="00083B8D">
              <w:rPr>
                <w:sz w:val="20"/>
                <w:szCs w:val="20"/>
              </w:rPr>
              <w:t>Windows® 7 SP1, 8, 8.1, 10 (32 or 64-bits)</w:t>
            </w:r>
          </w:p>
        </w:tc>
      </w:tr>
      <w:tr w:rsidR="0025323E" w:rsidRPr="00083B8D" w:rsidTr="00EC3E28">
        <w:trPr>
          <w:trHeight w:val="423"/>
        </w:trPr>
        <w:tc>
          <w:tcPr>
            <w:tcW w:w="2838" w:type="dxa"/>
            <w:shd w:val="clear" w:color="auto" w:fill="074F9F"/>
          </w:tcPr>
          <w:p w:rsidR="0025323E" w:rsidRPr="00083B8D" w:rsidRDefault="0025323E" w:rsidP="00EC3E28">
            <w:pPr>
              <w:pStyle w:val="TableParagraph"/>
              <w:spacing w:before="92"/>
              <w:rPr>
                <w:b/>
                <w:sz w:val="20"/>
                <w:szCs w:val="20"/>
              </w:rPr>
            </w:pPr>
            <w:r w:rsidRPr="00083B8D">
              <w:rPr>
                <w:b/>
                <w:color w:val="FFFFFF"/>
                <w:sz w:val="20"/>
                <w:szCs w:val="20"/>
              </w:rPr>
              <w:t>CPU</w:t>
            </w:r>
          </w:p>
        </w:tc>
        <w:tc>
          <w:tcPr>
            <w:tcW w:w="8058" w:type="dxa"/>
          </w:tcPr>
          <w:p w:rsidR="0025323E" w:rsidRPr="00083B8D" w:rsidRDefault="0025323E" w:rsidP="00EC3E28">
            <w:pPr>
              <w:pStyle w:val="TableParagraph"/>
              <w:spacing w:before="92"/>
              <w:rPr>
                <w:sz w:val="20"/>
                <w:szCs w:val="20"/>
              </w:rPr>
            </w:pPr>
            <w:r w:rsidRPr="00083B8D">
              <w:rPr>
                <w:sz w:val="20"/>
                <w:szCs w:val="20"/>
              </w:rPr>
              <w:t>Intel® or AMD processor</w:t>
            </w:r>
          </w:p>
        </w:tc>
      </w:tr>
      <w:tr w:rsidR="0025323E" w:rsidRPr="00083B8D" w:rsidTr="00EC3E28">
        <w:trPr>
          <w:trHeight w:val="423"/>
        </w:trPr>
        <w:tc>
          <w:tcPr>
            <w:tcW w:w="2838" w:type="dxa"/>
            <w:shd w:val="clear" w:color="auto" w:fill="074F9F"/>
          </w:tcPr>
          <w:p w:rsidR="0025323E" w:rsidRPr="00083B8D" w:rsidRDefault="0025323E" w:rsidP="00EC3E28">
            <w:pPr>
              <w:pStyle w:val="TableParagraph"/>
              <w:spacing w:before="92"/>
              <w:rPr>
                <w:b/>
                <w:sz w:val="20"/>
                <w:szCs w:val="20"/>
              </w:rPr>
            </w:pPr>
            <w:r w:rsidRPr="00083B8D">
              <w:rPr>
                <w:b/>
                <w:color w:val="FFFFFF"/>
                <w:sz w:val="20"/>
                <w:szCs w:val="20"/>
              </w:rPr>
              <w:t>RAM</w:t>
            </w:r>
          </w:p>
        </w:tc>
        <w:tc>
          <w:tcPr>
            <w:tcW w:w="8058" w:type="dxa"/>
          </w:tcPr>
          <w:p w:rsidR="0025323E" w:rsidRPr="00083B8D" w:rsidRDefault="0025323E" w:rsidP="00EC3E28">
            <w:pPr>
              <w:pStyle w:val="TableParagraph"/>
              <w:spacing w:before="92"/>
              <w:rPr>
                <w:sz w:val="20"/>
                <w:szCs w:val="20"/>
              </w:rPr>
            </w:pPr>
            <w:r w:rsidRPr="00083B8D">
              <w:rPr>
                <w:sz w:val="20"/>
                <w:szCs w:val="20"/>
              </w:rPr>
              <w:t>4GB or 6GB</w:t>
            </w:r>
          </w:p>
        </w:tc>
      </w:tr>
      <w:tr w:rsidR="0025323E" w:rsidRPr="003C659E" w:rsidTr="00EC3E28">
        <w:trPr>
          <w:trHeight w:val="424"/>
        </w:trPr>
        <w:tc>
          <w:tcPr>
            <w:tcW w:w="2838" w:type="dxa"/>
            <w:shd w:val="clear" w:color="auto" w:fill="074F9F"/>
          </w:tcPr>
          <w:p w:rsidR="0025323E" w:rsidRPr="00083B8D" w:rsidRDefault="0025323E" w:rsidP="00EC3E28">
            <w:pPr>
              <w:pStyle w:val="TableParagraph"/>
              <w:spacing w:before="92"/>
              <w:rPr>
                <w:b/>
                <w:sz w:val="20"/>
                <w:szCs w:val="20"/>
              </w:rPr>
            </w:pPr>
            <w:r w:rsidRPr="00083B8D">
              <w:rPr>
                <w:b/>
                <w:color w:val="FFFFFF"/>
                <w:sz w:val="20"/>
                <w:szCs w:val="20"/>
              </w:rPr>
              <w:t>Grafička kartica</w:t>
            </w:r>
          </w:p>
        </w:tc>
        <w:tc>
          <w:tcPr>
            <w:tcW w:w="8058" w:type="dxa"/>
          </w:tcPr>
          <w:p w:rsidR="00E61E8C" w:rsidRPr="00083B8D" w:rsidRDefault="00E61E8C" w:rsidP="00E61E8C">
            <w:pPr>
              <w:pStyle w:val="HTMLPreformatted"/>
              <w:rPr>
                <w:rFonts w:ascii="Arial" w:hAnsi="Arial" w:cs="Arial"/>
                <w:lang w:val="de-DE"/>
              </w:rPr>
            </w:pPr>
            <w:r w:rsidRPr="00083B8D">
              <w:rPr>
                <w:rFonts w:ascii="Arial" w:hAnsi="Arial" w:cs="Arial"/>
                <w:lang w:val="de-DE"/>
              </w:rPr>
              <w:t>Standardna grafička kartica sa minimalnom SVGA rezolucijom.</w:t>
            </w:r>
          </w:p>
          <w:p w:rsidR="0025323E" w:rsidRPr="00083B8D" w:rsidRDefault="0025323E" w:rsidP="00EC3E28">
            <w:pPr>
              <w:pStyle w:val="TableParagraph"/>
              <w:spacing w:before="92"/>
              <w:rPr>
                <w:sz w:val="20"/>
                <w:szCs w:val="20"/>
                <w:lang w:val="de-DE"/>
              </w:rPr>
            </w:pPr>
          </w:p>
        </w:tc>
      </w:tr>
      <w:tr w:rsidR="0025323E" w:rsidRPr="00083B8D" w:rsidTr="00EC3E28">
        <w:trPr>
          <w:trHeight w:val="515"/>
        </w:trPr>
        <w:tc>
          <w:tcPr>
            <w:tcW w:w="2838" w:type="dxa"/>
            <w:shd w:val="clear" w:color="auto" w:fill="074F9F"/>
          </w:tcPr>
          <w:p w:rsidR="0025323E" w:rsidRPr="00083B8D" w:rsidRDefault="00962C0F" w:rsidP="009C7C6B">
            <w:pPr>
              <w:pStyle w:val="TableParagraph"/>
              <w:spacing w:before="138"/>
              <w:rPr>
                <w:b/>
                <w:sz w:val="20"/>
                <w:szCs w:val="20"/>
              </w:rPr>
            </w:pPr>
            <w:r w:rsidRPr="00083B8D">
              <w:rPr>
                <w:b/>
                <w:color w:val="FFFFFF"/>
                <w:sz w:val="20"/>
                <w:szCs w:val="20"/>
              </w:rPr>
              <w:t xml:space="preserve">Slobodan </w:t>
            </w:r>
            <w:r w:rsidR="00661D18" w:rsidRPr="00083B8D">
              <w:rPr>
                <w:b/>
                <w:color w:val="FFFFFF"/>
                <w:sz w:val="20"/>
                <w:szCs w:val="20"/>
              </w:rPr>
              <w:t>pros</w:t>
            </w:r>
            <w:r w:rsidR="00F820EA" w:rsidRPr="00083B8D">
              <w:rPr>
                <w:b/>
                <w:color w:val="FFFFFF"/>
                <w:sz w:val="20"/>
                <w:szCs w:val="20"/>
              </w:rPr>
              <w:t>tor</w:t>
            </w:r>
            <w:r w:rsidR="0025323E" w:rsidRPr="00083B8D">
              <w:rPr>
                <w:b/>
                <w:color w:val="FFFFFF"/>
                <w:sz w:val="20"/>
                <w:szCs w:val="20"/>
              </w:rPr>
              <w:t xml:space="preserve"> na disku</w:t>
            </w:r>
          </w:p>
        </w:tc>
        <w:tc>
          <w:tcPr>
            <w:tcW w:w="8058" w:type="dxa"/>
          </w:tcPr>
          <w:p w:rsidR="0025323E" w:rsidRPr="00083B8D" w:rsidRDefault="0025323E" w:rsidP="00EC3E28">
            <w:pPr>
              <w:pStyle w:val="TableParagraph"/>
              <w:spacing w:before="138"/>
              <w:rPr>
                <w:sz w:val="20"/>
                <w:szCs w:val="20"/>
              </w:rPr>
            </w:pPr>
            <w:r w:rsidRPr="00083B8D">
              <w:rPr>
                <w:sz w:val="20"/>
                <w:szCs w:val="20"/>
              </w:rPr>
              <w:t>4GB</w:t>
            </w:r>
          </w:p>
        </w:tc>
      </w:tr>
      <w:tr w:rsidR="0025323E" w:rsidRPr="00083B8D" w:rsidTr="00EC3E28">
        <w:trPr>
          <w:trHeight w:val="426"/>
        </w:trPr>
        <w:tc>
          <w:tcPr>
            <w:tcW w:w="2838" w:type="dxa"/>
            <w:shd w:val="clear" w:color="auto" w:fill="074F9F"/>
          </w:tcPr>
          <w:p w:rsidR="0025323E" w:rsidRPr="00083B8D" w:rsidRDefault="0025323E" w:rsidP="00EC3E28">
            <w:pPr>
              <w:pStyle w:val="TableParagraph"/>
              <w:spacing w:before="92"/>
              <w:rPr>
                <w:b/>
                <w:sz w:val="20"/>
                <w:szCs w:val="20"/>
              </w:rPr>
            </w:pPr>
            <w:r w:rsidRPr="00083B8D">
              <w:rPr>
                <w:b/>
                <w:color w:val="FFFFFF"/>
                <w:sz w:val="20"/>
                <w:szCs w:val="20"/>
              </w:rPr>
              <w:t>USB</w:t>
            </w:r>
          </w:p>
        </w:tc>
        <w:tc>
          <w:tcPr>
            <w:tcW w:w="8058" w:type="dxa"/>
          </w:tcPr>
          <w:p w:rsidR="0025323E" w:rsidRPr="00083B8D" w:rsidRDefault="0025323E" w:rsidP="00EC3E28">
            <w:pPr>
              <w:pStyle w:val="TableParagraph"/>
              <w:spacing w:before="92"/>
              <w:rPr>
                <w:sz w:val="20"/>
                <w:szCs w:val="20"/>
              </w:rPr>
            </w:pPr>
            <w:r w:rsidRPr="00083B8D">
              <w:rPr>
                <w:sz w:val="20"/>
                <w:szCs w:val="20"/>
              </w:rPr>
              <w:t>USB 2.0 or above (1 available port)</w:t>
            </w:r>
          </w:p>
        </w:tc>
      </w:tr>
    </w:tbl>
    <w:p w:rsidR="0025323E" w:rsidRPr="00083B8D" w:rsidRDefault="0025323E" w:rsidP="0025323E">
      <w:pPr>
        <w:pStyle w:val="BodyText"/>
        <w:spacing w:before="3"/>
        <w:rPr>
          <w:b/>
          <w:sz w:val="20"/>
          <w:szCs w:val="20"/>
        </w:rPr>
      </w:pPr>
    </w:p>
    <w:p w:rsidR="00760AD6" w:rsidRPr="00083B8D" w:rsidRDefault="00760AD6" w:rsidP="00760AD6">
      <w:pPr>
        <w:pStyle w:val="HTMLPreformatted"/>
        <w:rPr>
          <w:rFonts w:ascii="Arial" w:hAnsi="Arial" w:cs="Arial"/>
        </w:rPr>
      </w:pPr>
      <w:r w:rsidRPr="00083B8D">
        <w:rPr>
          <w:rFonts w:ascii="Arial" w:hAnsi="Arial" w:cs="Arial"/>
          <w:b/>
        </w:rPr>
        <w:t>UPOZORENJE:</w:t>
      </w:r>
      <w:r w:rsidRPr="00083B8D">
        <w:rPr>
          <w:rFonts w:ascii="Arial" w:hAnsi="Arial" w:cs="Arial"/>
        </w:rPr>
        <w:t xml:space="preserve"> Ova verzija softvera ne radi </w:t>
      </w:r>
      <w:proofErr w:type="gramStart"/>
      <w:r w:rsidRPr="00083B8D">
        <w:rPr>
          <w:rFonts w:ascii="Arial" w:hAnsi="Arial" w:cs="Arial"/>
        </w:rPr>
        <w:t>na</w:t>
      </w:r>
      <w:proofErr w:type="gramEnd"/>
      <w:r w:rsidR="002E2736">
        <w:rPr>
          <w:rFonts w:ascii="Arial" w:hAnsi="Arial" w:cs="Arial"/>
        </w:rPr>
        <w:t xml:space="preserve"> Apple macOS ili Linux</w:t>
      </w:r>
      <w:r w:rsidRPr="00083B8D">
        <w:rPr>
          <w:rFonts w:ascii="Arial" w:hAnsi="Arial" w:cs="Arial"/>
        </w:rPr>
        <w:t xml:space="preserve"> sistemu.</w:t>
      </w:r>
    </w:p>
    <w:p w:rsidR="0077574E" w:rsidRPr="00083B8D" w:rsidRDefault="0077574E" w:rsidP="0077574E">
      <w:pPr>
        <w:pStyle w:val="HTMLPreformatted"/>
        <w:rPr>
          <w:rFonts w:ascii="Arial" w:hAnsi="Arial" w:cs="Arial"/>
        </w:rPr>
      </w:pPr>
      <w:r w:rsidRPr="00083B8D">
        <w:rPr>
          <w:rFonts w:ascii="Arial" w:hAnsi="Arial" w:cs="Arial"/>
        </w:rPr>
        <w:t>3. Prvi koraci</w:t>
      </w:r>
    </w:p>
    <w:p w:rsidR="00177DDA" w:rsidRPr="00083B8D" w:rsidRDefault="00177DDA" w:rsidP="0077574E">
      <w:pPr>
        <w:pStyle w:val="HTMLPreformatted"/>
        <w:rPr>
          <w:rFonts w:ascii="Arial" w:hAnsi="Arial" w:cs="Arial"/>
        </w:rPr>
      </w:pPr>
    </w:p>
    <w:p w:rsidR="0077574E" w:rsidRPr="00083B8D" w:rsidRDefault="0077574E" w:rsidP="0077574E">
      <w:pPr>
        <w:pStyle w:val="HTMLPreformatted"/>
        <w:rPr>
          <w:rFonts w:ascii="Arial" w:hAnsi="Arial" w:cs="Arial"/>
          <w:b/>
        </w:rPr>
      </w:pPr>
      <w:r w:rsidRPr="00083B8D">
        <w:rPr>
          <w:rFonts w:ascii="Arial" w:hAnsi="Arial" w:cs="Arial"/>
          <w:b/>
        </w:rPr>
        <w:t>Sadržaj kutije</w:t>
      </w:r>
    </w:p>
    <w:p w:rsidR="0077574E" w:rsidRDefault="0077574E" w:rsidP="0077574E">
      <w:pPr>
        <w:pStyle w:val="HTMLPreformatted"/>
        <w:rPr>
          <w:rFonts w:ascii="Arial" w:hAnsi="Arial" w:cs="Arial"/>
          <w:lang w:val="de-DE"/>
        </w:rPr>
      </w:pPr>
      <w:r w:rsidRPr="003C659E">
        <w:rPr>
          <w:rFonts w:ascii="Arial" w:hAnsi="Arial" w:cs="Arial"/>
        </w:rPr>
        <w:t xml:space="preserve">Upravo ste kupili </w:t>
      </w:r>
      <w:proofErr w:type="gramStart"/>
      <w:r w:rsidRPr="003C659E">
        <w:rPr>
          <w:rFonts w:ascii="Arial" w:hAnsi="Arial" w:cs="Arial"/>
        </w:rPr>
        <w:t>novi</w:t>
      </w:r>
      <w:proofErr w:type="gramEnd"/>
      <w:r w:rsidRPr="003C659E">
        <w:rPr>
          <w:rFonts w:ascii="Arial" w:hAnsi="Arial" w:cs="Arial"/>
        </w:rPr>
        <w:t xml:space="preserve"> IRIScan ™ Desk. </w:t>
      </w:r>
      <w:r w:rsidR="00962C0F" w:rsidRPr="00083B8D">
        <w:rPr>
          <w:rFonts w:ascii="Arial" w:hAnsi="Arial" w:cs="Arial"/>
          <w:lang w:val="de-DE"/>
        </w:rPr>
        <w:t xml:space="preserve">U </w:t>
      </w:r>
      <w:r w:rsidRPr="00083B8D">
        <w:rPr>
          <w:rFonts w:ascii="Arial" w:hAnsi="Arial" w:cs="Arial"/>
          <w:lang w:val="de-DE"/>
        </w:rPr>
        <w:t xml:space="preserve"> </w:t>
      </w:r>
      <w:r w:rsidR="00962C0F" w:rsidRPr="00083B8D">
        <w:rPr>
          <w:rFonts w:ascii="Arial" w:hAnsi="Arial" w:cs="Arial"/>
          <w:lang w:val="de-DE"/>
        </w:rPr>
        <w:t xml:space="preserve">kutiji se nalaze </w:t>
      </w:r>
      <w:r w:rsidRPr="00083B8D">
        <w:rPr>
          <w:rFonts w:ascii="Arial" w:hAnsi="Arial" w:cs="Arial"/>
          <w:lang w:val="de-DE"/>
        </w:rPr>
        <w:t>sledeće glavne komponente:</w:t>
      </w:r>
    </w:p>
    <w:p w:rsidR="002E2736" w:rsidRPr="00083B8D" w:rsidRDefault="002E2736" w:rsidP="0077574E">
      <w:pPr>
        <w:pStyle w:val="HTMLPreformatted"/>
        <w:rPr>
          <w:rFonts w:ascii="Arial" w:hAnsi="Arial" w:cs="Arial"/>
          <w:lang w:val="de-DE"/>
        </w:rPr>
      </w:pPr>
    </w:p>
    <w:p w:rsidR="0077574E" w:rsidRPr="00083B8D" w:rsidRDefault="00962C0F" w:rsidP="0077574E">
      <w:pPr>
        <w:pStyle w:val="HTMLPreformatted"/>
        <w:rPr>
          <w:rFonts w:ascii="Arial" w:hAnsi="Arial" w:cs="Arial"/>
          <w:lang w:val="de-DE"/>
        </w:rPr>
      </w:pPr>
      <w:r w:rsidRPr="00083B8D">
        <w:rPr>
          <w:rFonts w:ascii="Arial" w:hAnsi="Arial" w:cs="Arial"/>
          <w:lang w:val="de-DE"/>
        </w:rPr>
        <w:t>(1) IRIScan</w:t>
      </w:r>
      <w:r w:rsidR="0077574E" w:rsidRPr="00083B8D">
        <w:rPr>
          <w:rFonts w:ascii="Arial" w:hAnsi="Arial" w:cs="Arial"/>
          <w:lang w:val="de-DE"/>
        </w:rPr>
        <w:t xml:space="preserve"> Desk skener,</w:t>
      </w:r>
    </w:p>
    <w:p w:rsidR="0077574E" w:rsidRPr="00083B8D" w:rsidRDefault="0077574E" w:rsidP="0077574E">
      <w:pPr>
        <w:pStyle w:val="HTMLPreformatted"/>
        <w:rPr>
          <w:rFonts w:ascii="Arial" w:hAnsi="Arial" w:cs="Arial"/>
          <w:lang w:val="de-DE"/>
        </w:rPr>
      </w:pPr>
      <w:r w:rsidRPr="00083B8D">
        <w:rPr>
          <w:rFonts w:ascii="Arial" w:hAnsi="Arial" w:cs="Arial"/>
          <w:lang w:val="de-DE"/>
        </w:rPr>
        <w:t>(2) USB kabl,</w:t>
      </w:r>
    </w:p>
    <w:p w:rsidR="0077574E" w:rsidRPr="00083B8D" w:rsidRDefault="0077574E" w:rsidP="0077574E">
      <w:pPr>
        <w:pStyle w:val="HTMLPreformatted"/>
        <w:rPr>
          <w:rFonts w:ascii="Arial" w:hAnsi="Arial" w:cs="Arial"/>
          <w:lang w:val="de-DE"/>
        </w:rPr>
      </w:pPr>
      <w:r w:rsidRPr="00083B8D">
        <w:rPr>
          <w:rFonts w:ascii="Arial" w:hAnsi="Arial" w:cs="Arial"/>
          <w:lang w:val="de-DE"/>
        </w:rPr>
        <w:t>(3) ScanPad,</w:t>
      </w:r>
    </w:p>
    <w:p w:rsidR="0077574E" w:rsidRPr="00083B8D" w:rsidRDefault="0077574E" w:rsidP="0077574E">
      <w:pPr>
        <w:pStyle w:val="HTMLPreformatted"/>
        <w:rPr>
          <w:rFonts w:ascii="Arial" w:hAnsi="Arial" w:cs="Arial"/>
          <w:lang w:val="de-DE"/>
        </w:rPr>
      </w:pPr>
      <w:r w:rsidRPr="00083B8D">
        <w:rPr>
          <w:rFonts w:ascii="Arial" w:hAnsi="Arial" w:cs="Arial"/>
          <w:lang w:val="de-DE"/>
        </w:rPr>
        <w:t>(4) Vodič za početak</w:t>
      </w:r>
    </w:p>
    <w:p w:rsidR="00962C0F" w:rsidRPr="00083B8D" w:rsidRDefault="0077574E" w:rsidP="0077574E">
      <w:pPr>
        <w:pStyle w:val="HTMLPreformatted"/>
        <w:rPr>
          <w:rFonts w:ascii="Arial" w:hAnsi="Arial" w:cs="Arial"/>
          <w:lang w:val="de-DE"/>
        </w:rPr>
      </w:pPr>
      <w:r w:rsidRPr="00083B8D">
        <w:rPr>
          <w:rFonts w:ascii="Arial" w:hAnsi="Arial" w:cs="Arial"/>
          <w:lang w:val="de-DE"/>
        </w:rPr>
        <w:t>(5) Spoljno dugme za snimanje (Pro 5)</w:t>
      </w:r>
    </w:p>
    <w:p w:rsidR="00962C0F" w:rsidRPr="00083B8D" w:rsidRDefault="00962C0F" w:rsidP="0077574E">
      <w:pPr>
        <w:pStyle w:val="HTMLPreformatted"/>
        <w:rPr>
          <w:rFonts w:ascii="Arial" w:hAnsi="Arial" w:cs="Arial"/>
          <w:lang w:val="de-DE"/>
        </w:rPr>
      </w:pPr>
    </w:p>
    <w:p w:rsidR="0077574E" w:rsidRPr="00083B8D" w:rsidRDefault="0077574E" w:rsidP="0077574E">
      <w:pPr>
        <w:pStyle w:val="HTMLPreformatted"/>
        <w:rPr>
          <w:rFonts w:ascii="Arial" w:hAnsi="Arial" w:cs="Arial"/>
          <w:lang w:val="de-DE"/>
        </w:rPr>
      </w:pPr>
    </w:p>
    <w:p w:rsidR="0077574E" w:rsidRPr="00083B8D" w:rsidRDefault="0077574E" w:rsidP="0077574E">
      <w:pPr>
        <w:pStyle w:val="HTMLPreformatted"/>
        <w:rPr>
          <w:rFonts w:ascii="Arial" w:hAnsi="Arial" w:cs="Arial"/>
          <w:b/>
          <w:lang w:val="de-DE"/>
        </w:rPr>
      </w:pPr>
      <w:r w:rsidRPr="00083B8D">
        <w:rPr>
          <w:rFonts w:ascii="Arial" w:hAnsi="Arial" w:cs="Arial"/>
          <w:b/>
          <w:lang w:val="de-DE"/>
        </w:rPr>
        <w:t>Registracija, preuzimanje softvera i instalacija</w:t>
      </w:r>
    </w:p>
    <w:p w:rsidR="000D6889" w:rsidRPr="00083B8D" w:rsidRDefault="000D6889" w:rsidP="0077574E">
      <w:pPr>
        <w:pStyle w:val="HTMLPreformatted"/>
        <w:rPr>
          <w:rFonts w:ascii="Arial" w:hAnsi="Arial" w:cs="Arial"/>
          <w:lang w:val="de-DE"/>
        </w:rPr>
      </w:pPr>
    </w:p>
    <w:p w:rsidR="000D6889" w:rsidRPr="00083B8D" w:rsidRDefault="000D6889" w:rsidP="000D6889">
      <w:pPr>
        <w:pStyle w:val="HTMLPreformatted"/>
        <w:rPr>
          <w:rFonts w:ascii="Arial" w:hAnsi="Arial" w:cs="Arial"/>
          <w:lang w:val="de-DE"/>
        </w:rPr>
      </w:pPr>
      <w:r w:rsidRPr="00083B8D">
        <w:rPr>
          <w:rFonts w:ascii="Arial" w:hAnsi="Arial" w:cs="Arial"/>
          <w:b/>
          <w:lang w:val="de-DE"/>
        </w:rPr>
        <w:t>UPOZORENJE</w:t>
      </w:r>
      <w:r w:rsidRPr="00083B8D">
        <w:rPr>
          <w:rFonts w:ascii="Arial" w:hAnsi="Arial" w:cs="Arial"/>
          <w:lang w:val="de-DE"/>
        </w:rPr>
        <w:t>:</w:t>
      </w:r>
    </w:p>
    <w:p w:rsidR="00962C0F" w:rsidRPr="00083B8D" w:rsidRDefault="000D6889" w:rsidP="000D6889">
      <w:pPr>
        <w:pStyle w:val="HTMLPreformatted"/>
        <w:rPr>
          <w:rFonts w:ascii="Arial" w:hAnsi="Arial" w:cs="Arial"/>
          <w:lang w:val="de-DE"/>
        </w:rPr>
      </w:pPr>
      <w:r w:rsidRPr="00083B8D">
        <w:rPr>
          <w:rFonts w:ascii="Arial" w:hAnsi="Arial" w:cs="Arial"/>
          <w:lang w:val="de-DE"/>
        </w:rPr>
        <w:t>Pre instaliranja ovog aplikativnog softvera, preporučuje se da zatvorite antivirusni program ili bezbednosni softver pokrenut na vašem sistemu.</w:t>
      </w:r>
    </w:p>
    <w:p w:rsidR="000D6889" w:rsidRPr="00083B8D" w:rsidRDefault="000D6889" w:rsidP="000D6889">
      <w:pPr>
        <w:pStyle w:val="HTMLPreformatted"/>
        <w:rPr>
          <w:rFonts w:ascii="Arial" w:hAnsi="Arial" w:cs="Arial"/>
          <w:b/>
          <w:lang w:val="de-DE"/>
        </w:rPr>
      </w:pPr>
      <w:r w:rsidRPr="00083B8D">
        <w:rPr>
          <w:rFonts w:ascii="Arial" w:hAnsi="Arial" w:cs="Arial"/>
          <w:b/>
          <w:lang w:val="de-DE"/>
        </w:rPr>
        <w:t>Instalirajte softver pre hardvera.</w:t>
      </w:r>
    </w:p>
    <w:p w:rsidR="00A345FD" w:rsidRPr="00083B8D" w:rsidRDefault="00A345FD" w:rsidP="00A31DD5">
      <w:pPr>
        <w:pStyle w:val="HTMLPreformatted"/>
        <w:rPr>
          <w:rFonts w:ascii="Arial" w:hAnsi="Arial" w:cs="Arial"/>
          <w:lang w:val="de-DE"/>
        </w:rPr>
      </w:pPr>
    </w:p>
    <w:p w:rsidR="00A345FD" w:rsidRPr="00083B8D" w:rsidRDefault="002E2736" w:rsidP="002E2736">
      <w:pPr>
        <w:pStyle w:val="HTMLPreformatted"/>
        <w:rPr>
          <w:rFonts w:ascii="Arial" w:hAnsi="Arial" w:cs="Arial"/>
        </w:rPr>
      </w:pPr>
      <w:proofErr w:type="gramStart"/>
      <w:r>
        <w:rPr>
          <w:rFonts w:ascii="Arial" w:hAnsi="Arial" w:cs="Arial"/>
        </w:rPr>
        <w:t>1.</w:t>
      </w:r>
      <w:r w:rsidR="00962C0F" w:rsidRPr="00083B8D">
        <w:rPr>
          <w:rFonts w:ascii="Arial" w:hAnsi="Arial" w:cs="Arial"/>
        </w:rPr>
        <w:t>Idite</w:t>
      </w:r>
      <w:proofErr w:type="gramEnd"/>
      <w:r w:rsidR="00962C0F" w:rsidRPr="00083B8D">
        <w:rPr>
          <w:rFonts w:ascii="Arial" w:hAnsi="Arial" w:cs="Arial"/>
        </w:rPr>
        <w:t xml:space="preserve"> na </w:t>
      </w:r>
      <w:hyperlink r:id="rId7" w:history="1">
        <w:r w:rsidR="00F820EA" w:rsidRPr="00083B8D">
          <w:rPr>
            <w:rStyle w:val="Hyperlink"/>
            <w:rFonts w:ascii="Arial" w:hAnsi="Arial" w:cs="Arial"/>
          </w:rPr>
          <w:t>http://www.irislink.com/start</w:t>
        </w:r>
      </w:hyperlink>
    </w:p>
    <w:p w:rsidR="00F820EA" w:rsidRPr="00083B8D" w:rsidRDefault="00F820EA" w:rsidP="00F820EA">
      <w:pPr>
        <w:pStyle w:val="HTMLPreformatted"/>
        <w:ind w:left="360"/>
        <w:rPr>
          <w:rFonts w:ascii="Arial" w:hAnsi="Arial" w:cs="Arial"/>
        </w:rPr>
      </w:pPr>
    </w:p>
    <w:p w:rsidR="00A345FD" w:rsidRPr="00083B8D" w:rsidRDefault="00A345FD" w:rsidP="00A345FD">
      <w:pPr>
        <w:pStyle w:val="HTMLPreformatted"/>
        <w:rPr>
          <w:rFonts w:ascii="Arial" w:hAnsi="Arial" w:cs="Arial"/>
        </w:rPr>
      </w:pPr>
      <w:r w:rsidRPr="00083B8D">
        <w:rPr>
          <w:rFonts w:ascii="Arial" w:hAnsi="Arial" w:cs="Arial"/>
        </w:rPr>
        <w:t>2.</w:t>
      </w:r>
      <w:r w:rsidR="00962C0F" w:rsidRPr="00083B8D">
        <w:rPr>
          <w:rFonts w:ascii="Arial" w:hAnsi="Arial" w:cs="Arial"/>
        </w:rPr>
        <w:t xml:space="preserve"> Pomerite se nadole do </w:t>
      </w:r>
      <w:proofErr w:type="gramStart"/>
      <w:r w:rsidR="00962C0F" w:rsidRPr="00083B8D">
        <w:rPr>
          <w:rFonts w:ascii="Arial" w:hAnsi="Arial" w:cs="Arial"/>
        </w:rPr>
        <w:t xml:space="preserve">IRIScan </w:t>
      </w:r>
      <w:r w:rsidRPr="00083B8D">
        <w:rPr>
          <w:rFonts w:ascii="Arial" w:hAnsi="Arial" w:cs="Arial"/>
        </w:rPr>
        <w:t xml:space="preserve"> Desk</w:t>
      </w:r>
      <w:proofErr w:type="gramEnd"/>
      <w:r w:rsidRPr="00083B8D">
        <w:rPr>
          <w:rFonts w:ascii="Arial" w:hAnsi="Arial" w:cs="Arial"/>
        </w:rPr>
        <w:t>.</w:t>
      </w:r>
    </w:p>
    <w:p w:rsidR="00F820EA" w:rsidRPr="00083B8D" w:rsidRDefault="00F820EA" w:rsidP="00A345FD">
      <w:pPr>
        <w:pStyle w:val="HTMLPreformatted"/>
        <w:rPr>
          <w:rFonts w:ascii="Arial" w:hAnsi="Arial" w:cs="Arial"/>
        </w:rPr>
      </w:pPr>
    </w:p>
    <w:p w:rsidR="00A345FD" w:rsidRPr="00083B8D" w:rsidRDefault="00A345FD" w:rsidP="00A345FD">
      <w:pPr>
        <w:pStyle w:val="HTMLPreformatted"/>
        <w:rPr>
          <w:rFonts w:ascii="Arial" w:hAnsi="Arial" w:cs="Arial"/>
        </w:rPr>
      </w:pPr>
      <w:r w:rsidRPr="00083B8D">
        <w:rPr>
          <w:rFonts w:ascii="Arial" w:hAnsi="Arial" w:cs="Arial"/>
        </w:rPr>
        <w:t>3. Izaberite verziju koju ste nabavil</w:t>
      </w:r>
      <w:r w:rsidR="00962C0F" w:rsidRPr="00083B8D">
        <w:rPr>
          <w:rFonts w:ascii="Arial" w:hAnsi="Arial" w:cs="Arial"/>
        </w:rPr>
        <w:t xml:space="preserve">i </w:t>
      </w:r>
      <w:r w:rsidR="00F820EA" w:rsidRPr="00083B8D">
        <w:rPr>
          <w:rFonts w:ascii="Arial" w:hAnsi="Arial" w:cs="Arial"/>
        </w:rPr>
        <w:t>I</w:t>
      </w:r>
      <w:r w:rsidR="00962C0F" w:rsidRPr="00083B8D">
        <w:rPr>
          <w:rFonts w:ascii="Arial" w:hAnsi="Arial" w:cs="Arial"/>
        </w:rPr>
        <w:t xml:space="preserve"> kliknite </w:t>
      </w:r>
      <w:proofErr w:type="gramStart"/>
      <w:r w:rsidR="00962C0F" w:rsidRPr="00083B8D">
        <w:rPr>
          <w:rFonts w:ascii="Arial" w:hAnsi="Arial" w:cs="Arial"/>
        </w:rPr>
        <w:t>na</w:t>
      </w:r>
      <w:proofErr w:type="gramEnd"/>
      <w:r w:rsidR="00962C0F" w:rsidRPr="00083B8D">
        <w:rPr>
          <w:rFonts w:ascii="Arial" w:hAnsi="Arial" w:cs="Arial"/>
        </w:rPr>
        <w:t xml:space="preserve"> Getting Started (početak).</w:t>
      </w:r>
    </w:p>
    <w:p w:rsidR="00F820EA" w:rsidRPr="00083B8D" w:rsidRDefault="00F820EA" w:rsidP="00A345FD">
      <w:pPr>
        <w:pStyle w:val="HTMLPreformatted"/>
        <w:rPr>
          <w:rFonts w:ascii="Arial" w:hAnsi="Arial" w:cs="Arial"/>
        </w:rPr>
      </w:pPr>
    </w:p>
    <w:p w:rsidR="00A345FD" w:rsidRPr="00083B8D" w:rsidRDefault="00A345FD" w:rsidP="00A345FD">
      <w:pPr>
        <w:pStyle w:val="HTMLPreformatted"/>
        <w:rPr>
          <w:rFonts w:ascii="Arial" w:hAnsi="Arial" w:cs="Arial"/>
        </w:rPr>
      </w:pPr>
      <w:r w:rsidRPr="00083B8D">
        <w:rPr>
          <w:rFonts w:ascii="Arial" w:hAnsi="Arial" w:cs="Arial"/>
        </w:rPr>
        <w:t>4. Zatim klik</w:t>
      </w:r>
      <w:r w:rsidR="00962C0F" w:rsidRPr="00083B8D">
        <w:rPr>
          <w:rFonts w:ascii="Arial" w:hAnsi="Arial" w:cs="Arial"/>
        </w:rPr>
        <w:t xml:space="preserve">nite </w:t>
      </w:r>
      <w:proofErr w:type="gramStart"/>
      <w:r w:rsidR="00962C0F" w:rsidRPr="00083B8D">
        <w:rPr>
          <w:rFonts w:ascii="Arial" w:hAnsi="Arial" w:cs="Arial"/>
        </w:rPr>
        <w:t>na</w:t>
      </w:r>
      <w:proofErr w:type="gramEnd"/>
      <w:r w:rsidR="00962C0F" w:rsidRPr="00083B8D">
        <w:rPr>
          <w:rFonts w:ascii="Arial" w:hAnsi="Arial" w:cs="Arial"/>
        </w:rPr>
        <w:t xml:space="preserve"> Start now (počni sad)</w:t>
      </w:r>
      <w:r w:rsidRPr="00083B8D">
        <w:rPr>
          <w:rFonts w:ascii="Arial" w:hAnsi="Arial" w:cs="Arial"/>
        </w:rPr>
        <w:t>.</w:t>
      </w:r>
    </w:p>
    <w:p w:rsidR="00F820EA" w:rsidRPr="00083B8D" w:rsidRDefault="00F820EA" w:rsidP="00A345FD">
      <w:pPr>
        <w:pStyle w:val="HTMLPreformatted"/>
        <w:rPr>
          <w:rFonts w:ascii="Arial" w:hAnsi="Arial" w:cs="Arial"/>
        </w:rPr>
      </w:pPr>
    </w:p>
    <w:p w:rsidR="00A345FD" w:rsidRPr="00083B8D" w:rsidRDefault="00A345FD" w:rsidP="00A345FD">
      <w:pPr>
        <w:pStyle w:val="HTMLPreformatted"/>
        <w:rPr>
          <w:rFonts w:ascii="Arial" w:hAnsi="Arial" w:cs="Arial"/>
        </w:rPr>
      </w:pPr>
      <w:r w:rsidRPr="00083B8D">
        <w:rPr>
          <w:rFonts w:ascii="Arial" w:hAnsi="Arial" w:cs="Arial"/>
        </w:rPr>
        <w:t xml:space="preserve">5. Popunite obrazac </w:t>
      </w:r>
      <w:r w:rsidR="00F820EA" w:rsidRPr="00083B8D">
        <w:rPr>
          <w:rFonts w:ascii="Arial" w:hAnsi="Arial" w:cs="Arial"/>
        </w:rPr>
        <w:t>I</w:t>
      </w:r>
      <w:r w:rsidRPr="00083B8D">
        <w:rPr>
          <w:rFonts w:ascii="Arial" w:hAnsi="Arial" w:cs="Arial"/>
        </w:rPr>
        <w:t xml:space="preserve"> kliknite Registrujte se sada.</w:t>
      </w:r>
    </w:p>
    <w:p w:rsidR="00F820EA" w:rsidRPr="00083B8D" w:rsidRDefault="00F820EA" w:rsidP="00A345FD">
      <w:pPr>
        <w:pStyle w:val="HTMLPreformatted"/>
        <w:rPr>
          <w:rFonts w:ascii="Arial" w:hAnsi="Arial" w:cs="Arial"/>
        </w:rPr>
      </w:pPr>
    </w:p>
    <w:p w:rsidR="00A345FD" w:rsidRPr="00083B8D" w:rsidRDefault="00A345FD" w:rsidP="00A345FD">
      <w:pPr>
        <w:pStyle w:val="HTMLPreformatted"/>
        <w:rPr>
          <w:rFonts w:ascii="Arial" w:hAnsi="Arial" w:cs="Arial"/>
          <w:lang w:val="de-DE"/>
        </w:rPr>
      </w:pPr>
      <w:r w:rsidRPr="00083B8D">
        <w:rPr>
          <w:rFonts w:ascii="Arial" w:hAnsi="Arial" w:cs="Arial"/>
          <w:lang w:val="de-DE"/>
        </w:rPr>
        <w:t>6. Izaberite potreban operativni sistem.</w:t>
      </w:r>
    </w:p>
    <w:p w:rsidR="00F820EA" w:rsidRPr="00083B8D" w:rsidRDefault="00F820EA" w:rsidP="00A345FD">
      <w:pPr>
        <w:pStyle w:val="HTMLPreformatted"/>
        <w:rPr>
          <w:rFonts w:ascii="Arial" w:hAnsi="Arial" w:cs="Arial"/>
          <w:lang w:val="de-DE"/>
        </w:rPr>
      </w:pPr>
    </w:p>
    <w:p w:rsidR="00F820EA" w:rsidRPr="00083B8D" w:rsidRDefault="00A345FD" w:rsidP="00F820EA">
      <w:pPr>
        <w:pStyle w:val="HTMLPreformatted"/>
        <w:spacing w:line="480" w:lineRule="auto"/>
        <w:rPr>
          <w:rFonts w:ascii="Arial" w:hAnsi="Arial" w:cs="Arial"/>
          <w:lang w:val="de-DE"/>
        </w:rPr>
      </w:pPr>
      <w:r w:rsidRPr="00083B8D">
        <w:rPr>
          <w:rFonts w:ascii="Arial" w:hAnsi="Arial" w:cs="Arial"/>
          <w:lang w:val="de-DE"/>
        </w:rPr>
        <w:t xml:space="preserve">7. Kliknite na </w:t>
      </w:r>
      <w:r w:rsidR="00F820EA" w:rsidRPr="00083B8D">
        <w:rPr>
          <w:rFonts w:ascii="Arial" w:hAnsi="Arial" w:cs="Arial"/>
          <w:lang w:val="de-DE"/>
        </w:rPr>
        <w:t>(</w:t>
      </w:r>
      <w:r w:rsidRPr="00083B8D">
        <w:rPr>
          <w:rFonts w:ascii="Arial" w:hAnsi="Arial" w:cs="Arial"/>
          <w:lang w:val="de-DE"/>
        </w:rPr>
        <w:t>Preuzmi</w:t>
      </w:r>
      <w:r w:rsidR="00F820EA" w:rsidRPr="00083B8D">
        <w:rPr>
          <w:rFonts w:ascii="Arial" w:hAnsi="Arial" w:cs="Arial"/>
          <w:lang w:val="de-DE"/>
        </w:rPr>
        <w:t>)</w:t>
      </w:r>
      <w:r w:rsidRPr="00083B8D">
        <w:rPr>
          <w:rFonts w:ascii="Arial" w:hAnsi="Arial" w:cs="Arial"/>
          <w:lang w:val="de-DE"/>
        </w:rPr>
        <w:t xml:space="preserve"> da biste preuzeli softver.</w:t>
      </w:r>
    </w:p>
    <w:p w:rsidR="00A345FD" w:rsidRPr="00083B8D" w:rsidRDefault="00A345FD" w:rsidP="00F820EA">
      <w:pPr>
        <w:pStyle w:val="HTMLPreformatted"/>
        <w:spacing w:line="480" w:lineRule="auto"/>
        <w:rPr>
          <w:rFonts w:ascii="Arial" w:hAnsi="Arial" w:cs="Arial"/>
          <w:lang w:val="de-DE"/>
        </w:rPr>
      </w:pPr>
      <w:r w:rsidRPr="00083B8D">
        <w:rPr>
          <w:rFonts w:ascii="Arial" w:hAnsi="Arial" w:cs="Arial"/>
          <w:lang w:val="de-DE"/>
        </w:rPr>
        <w:t>8. Idite na mesto gde ste preuzeli softver i pokr</w:t>
      </w:r>
      <w:r w:rsidR="00962C0F" w:rsidRPr="00083B8D">
        <w:rPr>
          <w:rFonts w:ascii="Arial" w:hAnsi="Arial" w:cs="Arial"/>
          <w:lang w:val="de-DE"/>
        </w:rPr>
        <w:t>enite instalacionu datoteku (.ex</w:t>
      </w:r>
      <w:r w:rsidRPr="00083B8D">
        <w:rPr>
          <w:rFonts w:ascii="Arial" w:hAnsi="Arial" w:cs="Arial"/>
          <w:lang w:val="de-DE"/>
        </w:rPr>
        <w:t>e).</w:t>
      </w:r>
    </w:p>
    <w:p w:rsidR="00A345FD" w:rsidRPr="00083B8D" w:rsidRDefault="00A345FD" w:rsidP="00A345FD">
      <w:pPr>
        <w:pStyle w:val="HTMLPreformatted"/>
        <w:rPr>
          <w:rFonts w:ascii="Arial" w:hAnsi="Arial" w:cs="Arial"/>
          <w:lang w:val="de-DE"/>
        </w:rPr>
      </w:pPr>
      <w:r w:rsidRPr="00083B8D">
        <w:rPr>
          <w:rFonts w:ascii="Arial" w:hAnsi="Arial" w:cs="Arial"/>
          <w:lang w:val="de-DE"/>
        </w:rPr>
        <w:t>9. Kada je postupak instalacije započet, sledite uputstva na ekranu.</w:t>
      </w:r>
    </w:p>
    <w:p w:rsidR="001472FA" w:rsidRPr="00083B8D" w:rsidRDefault="001472FA" w:rsidP="00A345FD">
      <w:pPr>
        <w:pStyle w:val="HTMLPreformatted"/>
        <w:rPr>
          <w:rFonts w:ascii="Arial" w:hAnsi="Arial" w:cs="Arial"/>
          <w:lang w:val="de-DE"/>
        </w:rPr>
      </w:pPr>
    </w:p>
    <w:p w:rsidR="00A345FD" w:rsidRPr="00083B8D" w:rsidRDefault="00A345FD" w:rsidP="00A345FD">
      <w:pPr>
        <w:pStyle w:val="HTMLPreformatted"/>
        <w:rPr>
          <w:rFonts w:ascii="Arial" w:hAnsi="Arial" w:cs="Arial"/>
          <w:lang w:val="de-DE"/>
        </w:rPr>
      </w:pPr>
      <w:r w:rsidRPr="00083B8D">
        <w:rPr>
          <w:rFonts w:ascii="Arial" w:hAnsi="Arial" w:cs="Arial"/>
          <w:b/>
          <w:lang w:val="de-DE"/>
        </w:rPr>
        <w:lastRenderedPageBreak/>
        <w:t xml:space="preserve"> NAPOMENA:</w:t>
      </w:r>
      <w:r w:rsidRPr="00083B8D">
        <w:rPr>
          <w:rFonts w:ascii="Arial" w:hAnsi="Arial" w:cs="Arial"/>
          <w:lang w:val="de-DE"/>
        </w:rPr>
        <w:t xml:space="preserve"> Ins</w:t>
      </w:r>
      <w:r w:rsidR="00F820EA" w:rsidRPr="00083B8D">
        <w:rPr>
          <w:rFonts w:ascii="Arial" w:hAnsi="Arial" w:cs="Arial"/>
          <w:lang w:val="de-DE"/>
        </w:rPr>
        <w:t>talacijski jezik je isti kao i V</w:t>
      </w:r>
      <w:r w:rsidRPr="00083B8D">
        <w:rPr>
          <w:rFonts w:ascii="Arial" w:hAnsi="Arial" w:cs="Arial"/>
          <w:lang w:val="de-DE"/>
        </w:rPr>
        <w:t>aš operativni sistem.</w:t>
      </w:r>
    </w:p>
    <w:p w:rsidR="00A345FD" w:rsidRPr="00083B8D" w:rsidRDefault="00A345FD" w:rsidP="00A345FD">
      <w:pPr>
        <w:pStyle w:val="HTMLPreformatted"/>
        <w:rPr>
          <w:rFonts w:ascii="Arial" w:hAnsi="Arial" w:cs="Arial"/>
          <w:lang w:val="de-DE"/>
        </w:rPr>
      </w:pPr>
    </w:p>
    <w:p w:rsidR="00A345FD" w:rsidRPr="00083B8D" w:rsidRDefault="00A345FD" w:rsidP="00A345FD">
      <w:pPr>
        <w:pStyle w:val="HTMLPreformatted"/>
        <w:rPr>
          <w:rFonts w:ascii="Arial" w:hAnsi="Arial" w:cs="Arial"/>
          <w:lang w:val="de-DE"/>
        </w:rPr>
      </w:pPr>
      <w:r w:rsidRPr="00083B8D">
        <w:rPr>
          <w:rFonts w:ascii="Arial" w:hAnsi="Arial" w:cs="Arial"/>
          <w:lang w:val="de-DE"/>
        </w:rPr>
        <w:t>10. Kliknite Finish (Završi) da biste završili instalacioni program.</w:t>
      </w:r>
    </w:p>
    <w:p w:rsidR="00A345FD" w:rsidRPr="00083B8D" w:rsidRDefault="00A345FD" w:rsidP="00A31DD5">
      <w:pPr>
        <w:pStyle w:val="HTMLPreformatted"/>
        <w:rPr>
          <w:rFonts w:ascii="Arial" w:hAnsi="Arial" w:cs="Arial"/>
          <w:b/>
          <w:lang w:val="de-DE"/>
        </w:rPr>
      </w:pPr>
    </w:p>
    <w:p w:rsidR="00713845" w:rsidRPr="00083B8D" w:rsidRDefault="00713845" w:rsidP="00713845">
      <w:pPr>
        <w:pStyle w:val="HTMLPreformatted"/>
        <w:rPr>
          <w:rFonts w:ascii="Arial" w:hAnsi="Arial" w:cs="Arial"/>
          <w:lang w:val="de-DE"/>
        </w:rPr>
      </w:pPr>
      <w:r w:rsidRPr="00083B8D">
        <w:rPr>
          <w:rFonts w:ascii="Arial" w:hAnsi="Arial" w:cs="Arial"/>
          <w:b/>
          <w:lang w:val="de-DE"/>
        </w:rPr>
        <w:t>UPOZORENJE:</w:t>
      </w:r>
      <w:r w:rsidR="00065D49" w:rsidRPr="00083B8D">
        <w:rPr>
          <w:rFonts w:ascii="Arial" w:hAnsi="Arial" w:cs="Arial"/>
          <w:lang w:val="de-DE"/>
        </w:rPr>
        <w:t xml:space="preserve"> Preporučujemo V</w:t>
      </w:r>
      <w:r w:rsidRPr="00083B8D">
        <w:rPr>
          <w:rFonts w:ascii="Arial" w:hAnsi="Arial" w:cs="Arial"/>
          <w:lang w:val="de-DE"/>
        </w:rPr>
        <w:t>am da prihvatite ponovno pokretanje računara.</w:t>
      </w:r>
    </w:p>
    <w:p w:rsidR="00A318DC" w:rsidRPr="00083B8D" w:rsidRDefault="00C248EA" w:rsidP="00A31DD5">
      <w:pPr>
        <w:pStyle w:val="HTMLPreformatted"/>
        <w:rPr>
          <w:rFonts w:ascii="Arial" w:hAnsi="Arial" w:cs="Arial"/>
          <w:lang w:val="de-DE"/>
        </w:rPr>
      </w:pPr>
      <w:r w:rsidRPr="00083B8D">
        <w:rPr>
          <w:rFonts w:ascii="Arial" w:hAnsi="Arial" w:cs="Arial"/>
          <w:noProof/>
        </w:rPr>
        <w:drawing>
          <wp:anchor distT="0" distB="0" distL="0" distR="0" simplePos="0" relativeHeight="251659264" behindDoc="0" locked="0" layoutInCell="1" allowOverlap="1">
            <wp:simplePos x="0" y="0"/>
            <wp:positionH relativeFrom="page">
              <wp:posOffset>303530</wp:posOffset>
            </wp:positionH>
            <wp:positionV relativeFrom="paragraph">
              <wp:posOffset>573405</wp:posOffset>
            </wp:positionV>
            <wp:extent cx="1584960" cy="1189990"/>
            <wp:effectExtent l="19050" t="0" r="0" b="0"/>
            <wp:wrapTopAndBottom/>
            <wp:docPr id="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8" cstate="print"/>
                    <a:stretch>
                      <a:fillRect/>
                    </a:stretch>
                  </pic:blipFill>
                  <pic:spPr>
                    <a:xfrm>
                      <a:off x="0" y="0"/>
                      <a:ext cx="1584960" cy="1189990"/>
                    </a:xfrm>
                    <a:prstGeom prst="rect">
                      <a:avLst/>
                    </a:prstGeom>
                  </pic:spPr>
                </pic:pic>
              </a:graphicData>
            </a:graphic>
          </wp:anchor>
        </w:drawing>
      </w:r>
    </w:p>
    <w:p w:rsidR="00A318DC" w:rsidRPr="00083B8D" w:rsidRDefault="00A318DC" w:rsidP="00A318DC">
      <w:pPr>
        <w:rPr>
          <w:rFonts w:ascii="Arial" w:hAnsi="Arial" w:cs="Arial"/>
          <w:sz w:val="20"/>
          <w:szCs w:val="20"/>
          <w:lang w:val="de-DE"/>
        </w:rPr>
      </w:pPr>
    </w:p>
    <w:p w:rsidR="00A318DC" w:rsidRPr="00083B8D" w:rsidRDefault="00A318DC" w:rsidP="00A318DC">
      <w:pPr>
        <w:pStyle w:val="HTMLPreformatted"/>
        <w:rPr>
          <w:rFonts w:ascii="Arial" w:hAnsi="Arial" w:cs="Arial"/>
          <w:b/>
          <w:lang w:val="de-DE"/>
        </w:rPr>
      </w:pPr>
      <w:r w:rsidRPr="00083B8D">
        <w:rPr>
          <w:rFonts w:ascii="Arial" w:hAnsi="Arial" w:cs="Arial"/>
          <w:b/>
          <w:lang w:val="de-DE"/>
        </w:rPr>
        <w:t>Instalacija hardvera</w:t>
      </w:r>
    </w:p>
    <w:p w:rsidR="00A318DC" w:rsidRPr="00083B8D" w:rsidRDefault="00A318DC" w:rsidP="00A318DC">
      <w:pPr>
        <w:pStyle w:val="HTMLPreformatted"/>
        <w:rPr>
          <w:rFonts w:ascii="Arial" w:hAnsi="Arial" w:cs="Arial"/>
          <w:lang w:val="de-DE"/>
        </w:rPr>
      </w:pPr>
      <w:r w:rsidRPr="00083B8D">
        <w:rPr>
          <w:rFonts w:ascii="Arial" w:hAnsi="Arial" w:cs="Arial"/>
          <w:lang w:val="de-DE"/>
        </w:rPr>
        <w:t xml:space="preserve">Nakon instaliranja </w:t>
      </w:r>
      <w:r w:rsidR="007B61C2" w:rsidRPr="00083B8D">
        <w:rPr>
          <w:rFonts w:ascii="Arial" w:hAnsi="Arial" w:cs="Arial"/>
          <w:lang w:val="de-DE"/>
        </w:rPr>
        <w:t xml:space="preserve">softvera IRIScan </w:t>
      </w:r>
      <w:r w:rsidRPr="00083B8D">
        <w:rPr>
          <w:rFonts w:ascii="Arial" w:hAnsi="Arial" w:cs="Arial"/>
          <w:lang w:val="de-DE"/>
        </w:rPr>
        <w:t xml:space="preserve"> Desk, m</w:t>
      </w:r>
      <w:r w:rsidR="007B61C2" w:rsidRPr="00083B8D">
        <w:rPr>
          <w:rFonts w:ascii="Arial" w:hAnsi="Arial" w:cs="Arial"/>
          <w:lang w:val="de-DE"/>
        </w:rPr>
        <w:t xml:space="preserve">ožete instalirati svoj IRIScan </w:t>
      </w:r>
      <w:r w:rsidRPr="00083B8D">
        <w:rPr>
          <w:rFonts w:ascii="Arial" w:hAnsi="Arial" w:cs="Arial"/>
          <w:lang w:val="de-DE"/>
        </w:rPr>
        <w:t xml:space="preserve"> Desk skener. Pre nego što nastavite, još jednom proverite sledeći postupak:</w:t>
      </w:r>
    </w:p>
    <w:p w:rsidR="00A318DC" w:rsidRPr="00083B8D" w:rsidRDefault="00A318DC" w:rsidP="00A318DC">
      <w:pPr>
        <w:pStyle w:val="HTMLPreformatted"/>
        <w:rPr>
          <w:rFonts w:ascii="Arial" w:hAnsi="Arial" w:cs="Arial"/>
          <w:lang w:val="de-DE"/>
        </w:rPr>
      </w:pPr>
    </w:p>
    <w:p w:rsidR="00A318DC" w:rsidRPr="00083B8D" w:rsidRDefault="00A318DC" w:rsidP="007B61C2">
      <w:pPr>
        <w:pStyle w:val="HTMLPreformatted"/>
        <w:rPr>
          <w:rFonts w:ascii="Arial" w:hAnsi="Arial" w:cs="Arial"/>
          <w:lang w:val="de-DE"/>
        </w:rPr>
      </w:pPr>
      <w:r w:rsidRPr="00083B8D">
        <w:rPr>
          <w:rFonts w:ascii="Arial" w:hAnsi="Arial" w:cs="Arial"/>
          <w:lang w:val="de-DE"/>
        </w:rPr>
        <w:t>Postavite ScanPad na svoj sto pored račun</w:t>
      </w:r>
      <w:r w:rsidR="007B61C2" w:rsidRPr="00083B8D">
        <w:rPr>
          <w:rFonts w:ascii="Arial" w:hAnsi="Arial" w:cs="Arial"/>
          <w:lang w:val="de-DE"/>
        </w:rPr>
        <w:t xml:space="preserve">ara, a zatim postavite IRIScan </w:t>
      </w:r>
      <w:r w:rsidRPr="00083B8D">
        <w:rPr>
          <w:rFonts w:ascii="Arial" w:hAnsi="Arial" w:cs="Arial"/>
          <w:lang w:val="de-DE"/>
        </w:rPr>
        <w:t xml:space="preserve"> Desk na krajnji kraj ScanPada (neke oznake su iscrtane na prostirci).</w:t>
      </w:r>
    </w:p>
    <w:p w:rsidR="00A00387" w:rsidRPr="00083B8D" w:rsidRDefault="00A00387" w:rsidP="007B61C2">
      <w:pPr>
        <w:pStyle w:val="HTMLPreformatted"/>
        <w:ind w:left="720"/>
        <w:rPr>
          <w:rFonts w:ascii="Arial" w:hAnsi="Arial" w:cs="Arial"/>
          <w:lang w:val="de-DE"/>
        </w:rPr>
      </w:pPr>
    </w:p>
    <w:p w:rsidR="009F29B4" w:rsidRPr="00083B8D" w:rsidRDefault="00A00387" w:rsidP="00A00387">
      <w:pPr>
        <w:pStyle w:val="HTMLPreformatted"/>
        <w:rPr>
          <w:rFonts w:ascii="Arial" w:hAnsi="Arial" w:cs="Arial"/>
          <w:b/>
          <w:lang w:val="de-DE"/>
        </w:rPr>
      </w:pPr>
      <w:r w:rsidRPr="00083B8D">
        <w:rPr>
          <w:rFonts w:ascii="Arial" w:hAnsi="Arial" w:cs="Arial"/>
          <w:b/>
          <w:lang w:val="de-DE"/>
        </w:rPr>
        <w:t>UPOZORENJE:</w:t>
      </w:r>
    </w:p>
    <w:p w:rsidR="00A00387" w:rsidRPr="00083B8D" w:rsidRDefault="00A00387" w:rsidP="00A00387">
      <w:pPr>
        <w:pStyle w:val="HTMLPreformatted"/>
        <w:rPr>
          <w:rFonts w:ascii="Arial" w:hAnsi="Arial" w:cs="Arial"/>
          <w:lang w:val="de-DE"/>
        </w:rPr>
      </w:pPr>
      <w:r w:rsidRPr="00083B8D">
        <w:rPr>
          <w:rFonts w:ascii="Arial" w:hAnsi="Arial" w:cs="Arial"/>
          <w:lang w:val="de-DE"/>
        </w:rPr>
        <w:t>ScanPad tamne boje koristi se da bi se obezbedila dobra slika i tačno obrezivanje ciljanih objekata. Ako ga ne koristite, to može dati loše rezultate.</w:t>
      </w:r>
    </w:p>
    <w:p w:rsidR="009A5109" w:rsidRPr="00083B8D" w:rsidRDefault="007B61C2" w:rsidP="009A5109">
      <w:pPr>
        <w:pStyle w:val="HTMLPreformatted"/>
        <w:rPr>
          <w:rFonts w:ascii="Arial" w:hAnsi="Arial" w:cs="Arial"/>
          <w:lang w:val="de-DE"/>
        </w:rPr>
      </w:pPr>
      <w:r w:rsidRPr="00083B8D">
        <w:rPr>
          <w:rFonts w:ascii="Arial" w:hAnsi="Arial" w:cs="Arial"/>
          <w:lang w:val="de-DE"/>
        </w:rPr>
        <w:t xml:space="preserve">2. Povežite IRIScan </w:t>
      </w:r>
      <w:r w:rsidR="009A5109" w:rsidRPr="00083B8D">
        <w:rPr>
          <w:rFonts w:ascii="Arial" w:hAnsi="Arial" w:cs="Arial"/>
          <w:lang w:val="de-DE"/>
        </w:rPr>
        <w:t xml:space="preserve"> Desk skener sa računarom putem USB kabla.</w:t>
      </w:r>
    </w:p>
    <w:p w:rsidR="009A5109" w:rsidRPr="00083B8D" w:rsidRDefault="009A5109" w:rsidP="009A5109">
      <w:pPr>
        <w:pStyle w:val="HTMLPreformatted"/>
        <w:rPr>
          <w:rFonts w:ascii="Arial" w:hAnsi="Arial" w:cs="Arial"/>
          <w:lang w:val="de-DE"/>
        </w:rPr>
      </w:pPr>
      <w:r w:rsidRPr="00083B8D">
        <w:rPr>
          <w:rFonts w:ascii="Arial" w:hAnsi="Arial" w:cs="Arial"/>
          <w:lang w:val="de-DE"/>
        </w:rPr>
        <w:t>3. Sada ste spremni da pređete na sledeći korak za postupak instalacije softvera.</w:t>
      </w:r>
    </w:p>
    <w:p w:rsidR="009A5109" w:rsidRPr="00083B8D" w:rsidRDefault="009A5109" w:rsidP="009A5109">
      <w:pPr>
        <w:pStyle w:val="HTMLPreformatted"/>
        <w:rPr>
          <w:rFonts w:ascii="Arial" w:hAnsi="Arial" w:cs="Arial"/>
          <w:lang w:val="de-DE"/>
        </w:rPr>
      </w:pPr>
      <w:r w:rsidRPr="00083B8D">
        <w:rPr>
          <w:rFonts w:ascii="Arial" w:hAnsi="Arial" w:cs="Arial"/>
          <w:lang w:val="de-DE"/>
        </w:rPr>
        <w:t>.</w:t>
      </w:r>
    </w:p>
    <w:p w:rsidR="00547E2E" w:rsidRPr="00083B8D" w:rsidRDefault="00F820EA" w:rsidP="00F820EA">
      <w:pPr>
        <w:rPr>
          <w:rFonts w:ascii="Arial" w:hAnsi="Arial" w:cs="Arial"/>
          <w:sz w:val="20"/>
          <w:szCs w:val="20"/>
          <w:lang w:val="de-DE"/>
        </w:rPr>
      </w:pPr>
      <w:r w:rsidRPr="00083B8D">
        <w:rPr>
          <w:rFonts w:ascii="Arial" w:hAnsi="Arial" w:cs="Arial"/>
          <w:noProof/>
          <w:sz w:val="20"/>
          <w:szCs w:val="20"/>
        </w:rPr>
        <w:drawing>
          <wp:anchor distT="0" distB="0" distL="0" distR="0" simplePos="0" relativeHeight="251661312" behindDoc="0" locked="0" layoutInCell="1" allowOverlap="1">
            <wp:simplePos x="0" y="0"/>
            <wp:positionH relativeFrom="page">
              <wp:posOffset>234315</wp:posOffset>
            </wp:positionH>
            <wp:positionV relativeFrom="paragraph">
              <wp:posOffset>-835025</wp:posOffset>
            </wp:positionV>
            <wp:extent cx="1802765" cy="1405890"/>
            <wp:effectExtent l="19050" t="0" r="6985" b="0"/>
            <wp:wrapTopAndBottom/>
            <wp:docPr id="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9" cstate="print"/>
                    <a:stretch>
                      <a:fillRect/>
                    </a:stretch>
                  </pic:blipFill>
                  <pic:spPr>
                    <a:xfrm>
                      <a:off x="0" y="0"/>
                      <a:ext cx="1802765" cy="1405890"/>
                    </a:xfrm>
                    <a:prstGeom prst="rect">
                      <a:avLst/>
                    </a:prstGeom>
                  </pic:spPr>
                </pic:pic>
              </a:graphicData>
            </a:graphic>
          </wp:anchor>
        </w:drawing>
      </w:r>
    </w:p>
    <w:p w:rsidR="009F29B4" w:rsidRPr="00083B8D" w:rsidRDefault="009F29B4" w:rsidP="009F29B4">
      <w:pPr>
        <w:pStyle w:val="HTMLPreformatted"/>
        <w:rPr>
          <w:rFonts w:ascii="Arial" w:hAnsi="Arial" w:cs="Arial"/>
          <w:b/>
          <w:lang w:val="de-DE"/>
        </w:rPr>
      </w:pPr>
      <w:r w:rsidRPr="00083B8D">
        <w:rPr>
          <w:rFonts w:ascii="Arial" w:hAnsi="Arial" w:cs="Arial"/>
          <w:b/>
          <w:lang w:val="de-DE"/>
        </w:rPr>
        <w:t>Integrisana lampa</w:t>
      </w:r>
    </w:p>
    <w:p w:rsidR="009F29B4" w:rsidRPr="00083B8D" w:rsidRDefault="009F29B4" w:rsidP="009F29B4">
      <w:pPr>
        <w:pStyle w:val="HTMLPreformatted"/>
        <w:rPr>
          <w:rFonts w:ascii="Arial" w:hAnsi="Arial" w:cs="Arial"/>
          <w:lang w:val="de-DE"/>
        </w:rPr>
      </w:pPr>
      <w:r w:rsidRPr="00083B8D">
        <w:rPr>
          <w:rFonts w:ascii="Arial" w:hAnsi="Arial" w:cs="Arial"/>
          <w:lang w:val="de-DE"/>
        </w:rPr>
        <w:t>I</w:t>
      </w:r>
      <w:r w:rsidR="007B61C2" w:rsidRPr="00083B8D">
        <w:rPr>
          <w:rFonts w:ascii="Arial" w:hAnsi="Arial" w:cs="Arial"/>
          <w:lang w:val="de-DE"/>
        </w:rPr>
        <w:t xml:space="preserve">RIScan </w:t>
      </w:r>
      <w:r w:rsidRPr="00083B8D">
        <w:rPr>
          <w:rFonts w:ascii="Arial" w:hAnsi="Arial" w:cs="Arial"/>
          <w:lang w:val="de-DE"/>
        </w:rPr>
        <w:t xml:space="preserve"> Desk dolazi sa integrisanom lampom koja nudi 3 jačine osvetljenja. Može biti korisno u slučaju da je okruženje za skeniranje prilično mračno.</w:t>
      </w:r>
    </w:p>
    <w:p w:rsidR="009F29B4" w:rsidRPr="00083B8D" w:rsidRDefault="009F29B4" w:rsidP="009F29B4">
      <w:pPr>
        <w:pStyle w:val="HTMLPreformatted"/>
        <w:rPr>
          <w:rFonts w:ascii="Arial" w:hAnsi="Arial" w:cs="Arial"/>
          <w:lang w:val="de-DE"/>
        </w:rPr>
      </w:pPr>
      <w:r w:rsidRPr="00083B8D">
        <w:rPr>
          <w:rFonts w:ascii="Arial" w:hAnsi="Arial" w:cs="Arial"/>
          <w:lang w:val="de-DE"/>
        </w:rPr>
        <w:t>Da biste ga uključili, jednostavno dodirn</w:t>
      </w:r>
      <w:r w:rsidR="007B61C2" w:rsidRPr="00083B8D">
        <w:rPr>
          <w:rFonts w:ascii="Arial" w:hAnsi="Arial" w:cs="Arial"/>
          <w:lang w:val="de-DE"/>
        </w:rPr>
        <w:t xml:space="preserve">ite prednji deo ruke skenera. Podrazumevano je, da je </w:t>
      </w:r>
      <w:r w:rsidRPr="00083B8D">
        <w:rPr>
          <w:rFonts w:ascii="Arial" w:hAnsi="Arial" w:cs="Arial"/>
          <w:lang w:val="de-DE"/>
        </w:rPr>
        <w:t>prvi intenzitet svetlosti najjači. Da biste promenili intenzitet, jednostavno ga ponovo dodirnite. Pri četvrtom dodiru, lampica se isključuje.</w:t>
      </w:r>
    </w:p>
    <w:p w:rsidR="009F29B4" w:rsidRPr="00083B8D" w:rsidRDefault="009F29B4" w:rsidP="009F29B4">
      <w:pPr>
        <w:pStyle w:val="HTMLPreformatted"/>
        <w:rPr>
          <w:rFonts w:ascii="Arial" w:hAnsi="Arial" w:cs="Arial"/>
          <w:lang w:val="de-DE"/>
        </w:rPr>
      </w:pPr>
    </w:p>
    <w:p w:rsidR="009F29B4" w:rsidRPr="00083B8D" w:rsidRDefault="009F29B4" w:rsidP="009F29B4">
      <w:pPr>
        <w:pStyle w:val="HTMLPreformatted"/>
        <w:rPr>
          <w:rFonts w:ascii="Arial" w:hAnsi="Arial" w:cs="Arial"/>
          <w:b/>
          <w:lang w:val="de-DE"/>
        </w:rPr>
      </w:pPr>
      <w:r w:rsidRPr="00083B8D">
        <w:rPr>
          <w:rFonts w:ascii="Arial" w:hAnsi="Arial" w:cs="Arial"/>
          <w:b/>
          <w:lang w:val="de-DE"/>
        </w:rPr>
        <w:t>Dugme za spoljno snimanje (Pro 5)</w:t>
      </w:r>
    </w:p>
    <w:p w:rsidR="007B61C2" w:rsidRPr="00083B8D" w:rsidRDefault="009F29B4" w:rsidP="009F29B4">
      <w:pPr>
        <w:pStyle w:val="HTMLPreformatted"/>
        <w:rPr>
          <w:rFonts w:ascii="Arial" w:hAnsi="Arial" w:cs="Arial"/>
          <w:lang w:val="de-DE"/>
        </w:rPr>
      </w:pPr>
      <w:r w:rsidRPr="00083B8D">
        <w:rPr>
          <w:rFonts w:ascii="Arial" w:hAnsi="Arial" w:cs="Arial"/>
          <w:lang w:val="de-DE"/>
        </w:rPr>
        <w:t>Dugme za fizičko skeniranje može se uk</w:t>
      </w:r>
      <w:r w:rsidR="007B61C2" w:rsidRPr="00083B8D">
        <w:rPr>
          <w:rFonts w:ascii="Arial" w:hAnsi="Arial" w:cs="Arial"/>
          <w:lang w:val="de-DE"/>
        </w:rPr>
        <w:t>ljučiti u IRIScan ™ Desk skeneru direktno u V</w:t>
      </w:r>
      <w:r w:rsidRPr="00083B8D">
        <w:rPr>
          <w:rFonts w:ascii="Arial" w:hAnsi="Arial" w:cs="Arial"/>
          <w:lang w:val="de-DE"/>
        </w:rPr>
        <w:t>aš računar zahvaljujući USB priključku.</w:t>
      </w:r>
    </w:p>
    <w:p w:rsidR="009F29B4" w:rsidRPr="00083B8D" w:rsidRDefault="009F29B4" w:rsidP="009F29B4">
      <w:pPr>
        <w:pStyle w:val="HTMLPreformatted"/>
        <w:rPr>
          <w:rFonts w:ascii="Arial" w:hAnsi="Arial" w:cs="Arial"/>
          <w:lang w:val="de-DE"/>
        </w:rPr>
      </w:pPr>
      <w:r w:rsidRPr="00083B8D">
        <w:rPr>
          <w:rFonts w:ascii="Arial" w:hAnsi="Arial" w:cs="Arial"/>
          <w:lang w:val="de-DE"/>
        </w:rPr>
        <w:t>Može da zameni dugme za skeniranje dostupno na traci svake kartice u softveru.</w:t>
      </w:r>
    </w:p>
    <w:p w:rsidR="002B4E6B" w:rsidRPr="00083B8D" w:rsidRDefault="009F29B4" w:rsidP="009F29B4">
      <w:pPr>
        <w:rPr>
          <w:rFonts w:ascii="Arial" w:hAnsi="Arial" w:cs="Arial"/>
          <w:sz w:val="20"/>
          <w:szCs w:val="20"/>
          <w:lang w:val="de-DE"/>
        </w:rPr>
      </w:pPr>
      <w:r w:rsidRPr="00083B8D">
        <w:rPr>
          <w:rFonts w:ascii="Arial" w:hAnsi="Arial" w:cs="Arial"/>
          <w:noProof/>
          <w:sz w:val="20"/>
          <w:szCs w:val="20"/>
        </w:rPr>
        <w:drawing>
          <wp:anchor distT="0" distB="0" distL="0" distR="0" simplePos="0" relativeHeight="251663360" behindDoc="0" locked="0" layoutInCell="1" allowOverlap="1">
            <wp:simplePos x="0" y="0"/>
            <wp:positionH relativeFrom="page">
              <wp:posOffset>433070</wp:posOffset>
            </wp:positionH>
            <wp:positionV relativeFrom="paragraph">
              <wp:posOffset>290830</wp:posOffset>
            </wp:positionV>
            <wp:extent cx="1680210" cy="1078230"/>
            <wp:effectExtent l="19050" t="0" r="0" b="0"/>
            <wp:wrapTopAndBottom/>
            <wp:docPr id="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jpeg"/>
                    <pic:cNvPicPr/>
                  </pic:nvPicPr>
                  <pic:blipFill>
                    <a:blip r:embed="rId10" cstate="print"/>
                    <a:stretch>
                      <a:fillRect/>
                    </a:stretch>
                  </pic:blipFill>
                  <pic:spPr>
                    <a:xfrm>
                      <a:off x="0" y="0"/>
                      <a:ext cx="1680210" cy="1078230"/>
                    </a:xfrm>
                    <a:prstGeom prst="rect">
                      <a:avLst/>
                    </a:prstGeom>
                  </pic:spPr>
                </pic:pic>
              </a:graphicData>
            </a:graphic>
          </wp:anchor>
        </w:drawing>
      </w:r>
    </w:p>
    <w:p w:rsidR="00811ADB" w:rsidRDefault="00811ADB" w:rsidP="002B4E6B">
      <w:pPr>
        <w:pStyle w:val="HTMLPreformatted"/>
        <w:rPr>
          <w:rFonts w:ascii="Arial" w:hAnsi="Arial" w:cs="Arial"/>
          <w:lang w:val="de-DE"/>
        </w:rPr>
      </w:pPr>
    </w:p>
    <w:p w:rsidR="00811ADB" w:rsidRDefault="00811ADB" w:rsidP="002B4E6B">
      <w:pPr>
        <w:pStyle w:val="HTMLPreformatted"/>
        <w:rPr>
          <w:rFonts w:ascii="Arial" w:hAnsi="Arial" w:cs="Arial"/>
          <w:lang w:val="de-DE"/>
        </w:rPr>
      </w:pPr>
    </w:p>
    <w:p w:rsidR="00811ADB" w:rsidRDefault="00811ADB" w:rsidP="002B4E6B">
      <w:pPr>
        <w:pStyle w:val="HTMLPreformatted"/>
        <w:rPr>
          <w:rFonts w:ascii="Arial" w:hAnsi="Arial" w:cs="Arial"/>
          <w:lang w:val="de-DE"/>
        </w:rPr>
      </w:pPr>
    </w:p>
    <w:p w:rsidR="00811ADB" w:rsidRDefault="00811ADB" w:rsidP="002B4E6B">
      <w:pPr>
        <w:pStyle w:val="HTMLPreformatted"/>
        <w:rPr>
          <w:rFonts w:ascii="Arial" w:hAnsi="Arial" w:cs="Arial"/>
          <w:lang w:val="de-DE"/>
        </w:rPr>
      </w:pPr>
    </w:p>
    <w:p w:rsidR="002B4E6B" w:rsidRPr="00083B8D" w:rsidRDefault="002B4E6B" w:rsidP="002B4E6B">
      <w:pPr>
        <w:pStyle w:val="HTMLPreformatted"/>
        <w:rPr>
          <w:rFonts w:ascii="Arial" w:hAnsi="Arial" w:cs="Arial"/>
          <w:lang w:val="de-DE"/>
        </w:rPr>
      </w:pPr>
      <w:r w:rsidRPr="00083B8D">
        <w:rPr>
          <w:rFonts w:ascii="Arial" w:hAnsi="Arial" w:cs="Arial"/>
          <w:lang w:val="de-DE"/>
        </w:rPr>
        <w:t>4. Istraživanje interfejsa</w:t>
      </w:r>
    </w:p>
    <w:p w:rsidR="002B4E6B" w:rsidRPr="00083B8D" w:rsidRDefault="002B4E6B" w:rsidP="002B4E6B">
      <w:pPr>
        <w:pStyle w:val="HTMLPreformatted"/>
        <w:rPr>
          <w:rFonts w:ascii="Arial" w:hAnsi="Arial" w:cs="Arial"/>
          <w:lang w:val="de-DE"/>
        </w:rPr>
      </w:pPr>
      <w:r w:rsidRPr="00083B8D">
        <w:rPr>
          <w:rFonts w:ascii="Arial" w:hAnsi="Arial" w:cs="Arial"/>
          <w:lang w:val="de-DE"/>
        </w:rPr>
        <w:t>Otkrivanje glavnog ekrana</w:t>
      </w:r>
    </w:p>
    <w:p w:rsidR="002B4E6B" w:rsidRPr="00083B8D" w:rsidRDefault="002B4E6B" w:rsidP="002B4E6B">
      <w:pPr>
        <w:pStyle w:val="HTMLPreformatted"/>
        <w:rPr>
          <w:rFonts w:ascii="Arial" w:hAnsi="Arial" w:cs="Arial"/>
          <w:lang w:val="de-DE"/>
        </w:rPr>
      </w:pPr>
      <w:r w:rsidRPr="00083B8D">
        <w:rPr>
          <w:rFonts w:ascii="Arial" w:hAnsi="Arial" w:cs="Arial"/>
          <w:lang w:val="de-DE"/>
        </w:rPr>
        <w:t>Da biste pokrenuli aplikaciju IRIScan ™ Desk, dvaput kliknite na ikonu na radnoj površini.</w:t>
      </w:r>
    </w:p>
    <w:p w:rsidR="00F820EA" w:rsidRPr="00083B8D" w:rsidRDefault="005945B8" w:rsidP="00F820EA">
      <w:pPr>
        <w:pStyle w:val="HTMLPreformatted"/>
        <w:rPr>
          <w:rFonts w:ascii="Arial" w:hAnsi="Arial" w:cs="Arial"/>
          <w:b/>
          <w:lang w:val="de-DE"/>
        </w:rPr>
      </w:pPr>
      <w:r w:rsidRPr="00083B8D">
        <w:rPr>
          <w:rFonts w:ascii="Arial" w:hAnsi="Arial" w:cs="Arial"/>
          <w:noProof/>
        </w:rPr>
        <w:drawing>
          <wp:anchor distT="0" distB="0" distL="0" distR="0" simplePos="0" relativeHeight="251665408" behindDoc="0" locked="0" layoutInCell="1" allowOverlap="1">
            <wp:simplePos x="0" y="0"/>
            <wp:positionH relativeFrom="page">
              <wp:posOffset>1217930</wp:posOffset>
            </wp:positionH>
            <wp:positionV relativeFrom="paragraph">
              <wp:posOffset>-176530</wp:posOffset>
            </wp:positionV>
            <wp:extent cx="1507490" cy="215265"/>
            <wp:effectExtent l="19050" t="0" r="0" b="0"/>
            <wp:wrapTopAndBottom/>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png"/>
                    <pic:cNvPicPr/>
                  </pic:nvPicPr>
                  <pic:blipFill>
                    <a:blip r:embed="rId11" cstate="print"/>
                    <a:stretch>
                      <a:fillRect/>
                    </a:stretch>
                  </pic:blipFill>
                  <pic:spPr>
                    <a:xfrm>
                      <a:off x="0" y="0"/>
                      <a:ext cx="1507490" cy="215265"/>
                    </a:xfrm>
                    <a:prstGeom prst="rect">
                      <a:avLst/>
                    </a:prstGeom>
                  </pic:spPr>
                </pic:pic>
              </a:graphicData>
            </a:graphic>
          </wp:anchor>
        </w:drawing>
      </w:r>
      <w:r w:rsidR="002B4E6B" w:rsidRPr="00083B8D">
        <w:rPr>
          <w:rFonts w:ascii="Arial" w:hAnsi="Arial" w:cs="Arial"/>
          <w:noProof/>
        </w:rPr>
        <w:drawing>
          <wp:inline distT="0" distB="0" distL="0" distR="0">
            <wp:extent cx="466627" cy="558641"/>
            <wp:effectExtent l="0" t="0" r="0" b="0"/>
            <wp:docPr id="1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jpeg"/>
                    <pic:cNvPicPr/>
                  </pic:nvPicPr>
                  <pic:blipFill>
                    <a:blip r:embed="rId12" cstate="print"/>
                    <a:stretch>
                      <a:fillRect/>
                    </a:stretch>
                  </pic:blipFill>
                  <pic:spPr>
                    <a:xfrm>
                      <a:off x="0" y="0"/>
                      <a:ext cx="466627" cy="558641"/>
                    </a:xfrm>
                    <a:prstGeom prst="rect">
                      <a:avLst/>
                    </a:prstGeom>
                  </pic:spPr>
                </pic:pic>
              </a:graphicData>
            </a:graphic>
          </wp:inline>
        </w:drawing>
      </w:r>
      <w:r w:rsidR="00F820EA" w:rsidRPr="00083B8D">
        <w:rPr>
          <w:rFonts w:ascii="Arial" w:hAnsi="Arial" w:cs="Arial"/>
          <w:b/>
          <w:lang w:val="de-DE"/>
        </w:rPr>
        <w:t xml:space="preserve"> Interfejs IRIScan ™ Desk sadrži sledeće elemente:</w:t>
      </w:r>
    </w:p>
    <w:p w:rsidR="006E6DA6" w:rsidRPr="00083B8D" w:rsidRDefault="006E6DA6" w:rsidP="002B4E6B">
      <w:pPr>
        <w:rPr>
          <w:rFonts w:ascii="Arial" w:hAnsi="Arial" w:cs="Arial"/>
          <w:sz w:val="20"/>
          <w:szCs w:val="20"/>
          <w:lang w:val="de-DE"/>
        </w:rPr>
      </w:pPr>
    </w:p>
    <w:p w:rsidR="006E6DA6" w:rsidRPr="00083B8D" w:rsidRDefault="006E6DA6" w:rsidP="006E6DA6">
      <w:pPr>
        <w:pStyle w:val="HTMLPreformatted"/>
        <w:rPr>
          <w:rFonts w:ascii="Arial" w:hAnsi="Arial" w:cs="Arial"/>
          <w:lang w:val="de-DE"/>
        </w:rPr>
      </w:pPr>
      <w:r w:rsidRPr="00083B8D">
        <w:rPr>
          <w:rFonts w:ascii="Arial" w:hAnsi="Arial" w:cs="Arial"/>
          <w:lang w:val="de-DE"/>
        </w:rPr>
        <w:t>Opšta podešavanja</w:t>
      </w:r>
    </w:p>
    <w:p w:rsidR="001D62CB" w:rsidRPr="00083B8D" w:rsidRDefault="006E6DA6" w:rsidP="00E97849">
      <w:pPr>
        <w:pStyle w:val="HTMLPreformatted"/>
        <w:rPr>
          <w:rFonts w:ascii="Arial" w:hAnsi="Arial" w:cs="Arial"/>
          <w:lang w:val="de-DE"/>
        </w:rPr>
      </w:pPr>
      <w:r w:rsidRPr="00083B8D">
        <w:rPr>
          <w:rFonts w:ascii="Arial" w:hAnsi="Arial" w:cs="Arial"/>
          <w:lang w:val="de-DE"/>
        </w:rPr>
        <w:t>U gornjem desnom uglu ekrana dostupna su dva kontrolna dugmeta</w:t>
      </w:r>
    </w:p>
    <w:p w:rsidR="001D62CB" w:rsidRPr="00083B8D" w:rsidRDefault="001D62CB" w:rsidP="006E6DA6">
      <w:pPr>
        <w:rPr>
          <w:rFonts w:ascii="Arial" w:hAnsi="Arial" w:cs="Arial"/>
          <w:sz w:val="20"/>
          <w:szCs w:val="20"/>
          <w:lang w:val="de-DE"/>
        </w:rPr>
      </w:pPr>
    </w:p>
    <w:tbl>
      <w:tblPr>
        <w:tblW w:w="0" w:type="auto"/>
        <w:tblInd w:w="4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99"/>
        <w:gridCol w:w="1808"/>
        <w:gridCol w:w="8094"/>
      </w:tblGrid>
      <w:tr w:rsidR="001D62CB" w:rsidRPr="00083B8D" w:rsidTr="00E842A4">
        <w:trPr>
          <w:trHeight w:val="465"/>
        </w:trPr>
        <w:tc>
          <w:tcPr>
            <w:tcW w:w="999" w:type="dxa"/>
            <w:shd w:val="clear" w:color="auto" w:fill="074F9F"/>
          </w:tcPr>
          <w:p w:rsidR="001D62CB" w:rsidRPr="00083B8D" w:rsidRDefault="00E842A4" w:rsidP="00EC3E28">
            <w:pPr>
              <w:pStyle w:val="TableParagraph"/>
              <w:spacing w:before="88"/>
              <w:rPr>
                <w:b/>
                <w:sz w:val="20"/>
                <w:szCs w:val="20"/>
              </w:rPr>
            </w:pPr>
            <w:r w:rsidRPr="00083B8D">
              <w:rPr>
                <w:b/>
                <w:color w:val="FFFFFF"/>
                <w:sz w:val="20"/>
                <w:szCs w:val="20"/>
              </w:rPr>
              <w:t>Dugmići</w:t>
            </w:r>
          </w:p>
        </w:tc>
        <w:tc>
          <w:tcPr>
            <w:tcW w:w="1808" w:type="dxa"/>
            <w:shd w:val="clear" w:color="auto" w:fill="074F9F"/>
          </w:tcPr>
          <w:p w:rsidR="001D62CB" w:rsidRPr="00083B8D" w:rsidRDefault="00E842A4" w:rsidP="00EC3E28">
            <w:pPr>
              <w:pStyle w:val="TableParagraph"/>
              <w:spacing w:before="88"/>
              <w:rPr>
                <w:b/>
                <w:sz w:val="20"/>
                <w:szCs w:val="20"/>
              </w:rPr>
            </w:pPr>
            <w:r w:rsidRPr="00083B8D">
              <w:rPr>
                <w:b/>
                <w:color w:val="FFFFFF"/>
                <w:sz w:val="20"/>
                <w:szCs w:val="20"/>
              </w:rPr>
              <w:t>Objašnjenja</w:t>
            </w:r>
          </w:p>
        </w:tc>
        <w:tc>
          <w:tcPr>
            <w:tcW w:w="8094" w:type="dxa"/>
            <w:shd w:val="clear" w:color="auto" w:fill="074F9F"/>
          </w:tcPr>
          <w:p w:rsidR="001D62CB" w:rsidRPr="00083B8D" w:rsidRDefault="00E842A4" w:rsidP="00EC3E28">
            <w:pPr>
              <w:pStyle w:val="TableParagraph"/>
              <w:spacing w:before="88"/>
              <w:ind w:left="88"/>
              <w:rPr>
                <w:b/>
                <w:sz w:val="20"/>
                <w:szCs w:val="20"/>
              </w:rPr>
            </w:pPr>
            <w:r w:rsidRPr="00083B8D">
              <w:rPr>
                <w:b/>
                <w:color w:val="FFFFFF"/>
                <w:sz w:val="20"/>
                <w:szCs w:val="20"/>
              </w:rPr>
              <w:t>Beleška</w:t>
            </w:r>
          </w:p>
        </w:tc>
      </w:tr>
      <w:tr w:rsidR="001D62CB" w:rsidRPr="003C659E" w:rsidTr="00E842A4">
        <w:trPr>
          <w:trHeight w:val="1137"/>
        </w:trPr>
        <w:tc>
          <w:tcPr>
            <w:tcW w:w="999" w:type="dxa"/>
          </w:tcPr>
          <w:p w:rsidR="001D62CB" w:rsidRPr="00083B8D" w:rsidRDefault="001D62CB" w:rsidP="00EC3E28">
            <w:pPr>
              <w:pStyle w:val="TableParagraph"/>
              <w:ind w:left="0"/>
              <w:rPr>
                <w:sz w:val="20"/>
                <w:szCs w:val="20"/>
              </w:rPr>
            </w:pPr>
          </w:p>
          <w:p w:rsidR="001D62CB" w:rsidRPr="00083B8D" w:rsidRDefault="001D62CB" w:rsidP="00EC3E28">
            <w:pPr>
              <w:pStyle w:val="TableParagraph"/>
              <w:spacing w:before="6"/>
              <w:ind w:left="0"/>
              <w:rPr>
                <w:sz w:val="20"/>
                <w:szCs w:val="20"/>
              </w:rPr>
            </w:pPr>
          </w:p>
          <w:p w:rsidR="001D62CB" w:rsidRPr="00083B8D" w:rsidRDefault="001D62CB" w:rsidP="00EC3E28">
            <w:pPr>
              <w:pStyle w:val="TableParagraph"/>
              <w:ind w:left="211"/>
              <w:rPr>
                <w:sz w:val="20"/>
                <w:szCs w:val="20"/>
              </w:rPr>
            </w:pPr>
            <w:r w:rsidRPr="00083B8D">
              <w:rPr>
                <w:noProof/>
                <w:sz w:val="20"/>
                <w:szCs w:val="20"/>
                <w:lang w:bidi="ar-SA"/>
              </w:rPr>
              <w:drawing>
                <wp:inline distT="0" distB="0" distL="0" distR="0">
                  <wp:extent cx="224030" cy="214693"/>
                  <wp:effectExtent l="0" t="0" r="0" b="0"/>
                  <wp:docPr id="1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jpeg"/>
                          <pic:cNvPicPr/>
                        </pic:nvPicPr>
                        <pic:blipFill>
                          <a:blip r:embed="rId13" cstate="print"/>
                          <a:stretch>
                            <a:fillRect/>
                          </a:stretch>
                        </pic:blipFill>
                        <pic:spPr>
                          <a:xfrm>
                            <a:off x="0" y="0"/>
                            <a:ext cx="224030" cy="214693"/>
                          </a:xfrm>
                          <a:prstGeom prst="rect">
                            <a:avLst/>
                          </a:prstGeom>
                        </pic:spPr>
                      </pic:pic>
                    </a:graphicData>
                  </a:graphic>
                </wp:inline>
              </w:drawing>
            </w:r>
          </w:p>
        </w:tc>
        <w:tc>
          <w:tcPr>
            <w:tcW w:w="1808" w:type="dxa"/>
          </w:tcPr>
          <w:p w:rsidR="001D62CB" w:rsidRPr="00083B8D" w:rsidRDefault="001D62CB" w:rsidP="00EC3E28">
            <w:pPr>
              <w:pStyle w:val="TableParagraph"/>
              <w:spacing w:before="7"/>
              <w:ind w:left="0"/>
              <w:rPr>
                <w:sz w:val="20"/>
                <w:szCs w:val="20"/>
              </w:rPr>
            </w:pPr>
          </w:p>
          <w:p w:rsidR="00E842A4" w:rsidRPr="00083B8D" w:rsidRDefault="00E842A4" w:rsidP="00EC7827">
            <w:pPr>
              <w:pStyle w:val="HTMLPreformatted"/>
              <w:jc w:val="center"/>
              <w:rPr>
                <w:rFonts w:ascii="Arial" w:hAnsi="Arial" w:cs="Arial"/>
              </w:rPr>
            </w:pPr>
            <w:r w:rsidRPr="00083B8D">
              <w:rPr>
                <w:rFonts w:ascii="Arial" w:hAnsi="Arial" w:cs="Arial"/>
              </w:rPr>
              <w:t>Jezik korisničkog interfejsa</w:t>
            </w:r>
          </w:p>
          <w:p w:rsidR="001D62CB" w:rsidRPr="00083B8D" w:rsidRDefault="001D62CB" w:rsidP="00EC3E28">
            <w:pPr>
              <w:pStyle w:val="TableParagraph"/>
              <w:spacing w:before="1"/>
              <w:ind w:right="76"/>
              <w:rPr>
                <w:sz w:val="20"/>
                <w:szCs w:val="20"/>
              </w:rPr>
            </w:pPr>
          </w:p>
        </w:tc>
        <w:tc>
          <w:tcPr>
            <w:tcW w:w="8094" w:type="dxa"/>
          </w:tcPr>
          <w:p w:rsidR="001D62CB" w:rsidRPr="00083B8D" w:rsidRDefault="001D62CB" w:rsidP="00EC3E28">
            <w:pPr>
              <w:pStyle w:val="TableParagraph"/>
              <w:spacing w:before="7"/>
              <w:ind w:left="0"/>
              <w:rPr>
                <w:sz w:val="20"/>
                <w:szCs w:val="20"/>
                <w:lang w:val="de-DE"/>
              </w:rPr>
            </w:pPr>
          </w:p>
          <w:p w:rsidR="00A7268D" w:rsidRPr="00083B8D" w:rsidRDefault="00A7268D" w:rsidP="00A7268D">
            <w:pPr>
              <w:pStyle w:val="HTMLPreformatted"/>
              <w:rPr>
                <w:rFonts w:ascii="Arial" w:hAnsi="Arial" w:cs="Arial"/>
                <w:lang w:val="de-DE"/>
              </w:rPr>
            </w:pPr>
            <w:r w:rsidRPr="00083B8D">
              <w:rPr>
                <w:rFonts w:ascii="Arial" w:hAnsi="Arial" w:cs="Arial"/>
                <w:lang w:val="de-DE"/>
              </w:rPr>
              <w:t>Jezik korisničkog interfejsa je podrazumevano isti kao i vaš operativni sistem. Međutim, jezik svog interfejsa možete odabrati između 9 jezika (engleski, francuski, nemački, španski, italijanski, holandski, portugalski, tradicionalni kineski ili pojednostavljeni kineski).</w:t>
            </w:r>
          </w:p>
          <w:p w:rsidR="001D62CB" w:rsidRPr="00083B8D" w:rsidRDefault="001D62CB" w:rsidP="00EC3E28">
            <w:pPr>
              <w:pStyle w:val="TableParagraph"/>
              <w:ind w:left="88"/>
              <w:rPr>
                <w:sz w:val="20"/>
                <w:szCs w:val="20"/>
                <w:lang w:val="de-DE"/>
              </w:rPr>
            </w:pPr>
          </w:p>
        </w:tc>
      </w:tr>
      <w:tr w:rsidR="001D62CB" w:rsidRPr="00083B8D" w:rsidTr="00E842A4">
        <w:trPr>
          <w:trHeight w:val="4747"/>
        </w:trPr>
        <w:tc>
          <w:tcPr>
            <w:tcW w:w="999" w:type="dxa"/>
          </w:tcPr>
          <w:p w:rsidR="001D62CB" w:rsidRPr="00083B8D" w:rsidRDefault="001D62CB" w:rsidP="00EC3E28">
            <w:pPr>
              <w:pStyle w:val="TableParagraph"/>
              <w:ind w:left="0"/>
              <w:rPr>
                <w:sz w:val="20"/>
                <w:szCs w:val="20"/>
                <w:lang w:val="de-DE"/>
              </w:rPr>
            </w:pPr>
          </w:p>
          <w:p w:rsidR="001D62CB" w:rsidRPr="00083B8D" w:rsidRDefault="001D62CB" w:rsidP="00EC3E28">
            <w:pPr>
              <w:pStyle w:val="TableParagraph"/>
              <w:ind w:left="0"/>
              <w:rPr>
                <w:sz w:val="20"/>
                <w:szCs w:val="20"/>
                <w:lang w:val="de-DE"/>
              </w:rPr>
            </w:pPr>
          </w:p>
          <w:p w:rsidR="001D62CB" w:rsidRPr="00083B8D" w:rsidRDefault="001D62CB" w:rsidP="00EC3E28">
            <w:pPr>
              <w:pStyle w:val="TableParagraph"/>
              <w:ind w:left="0"/>
              <w:rPr>
                <w:sz w:val="20"/>
                <w:szCs w:val="20"/>
                <w:lang w:val="de-DE"/>
              </w:rPr>
            </w:pPr>
          </w:p>
          <w:p w:rsidR="001D62CB" w:rsidRPr="00083B8D" w:rsidRDefault="001D62CB" w:rsidP="00EC3E28">
            <w:pPr>
              <w:pStyle w:val="TableParagraph"/>
              <w:ind w:left="0"/>
              <w:rPr>
                <w:sz w:val="20"/>
                <w:szCs w:val="20"/>
                <w:lang w:val="de-DE"/>
              </w:rPr>
            </w:pPr>
          </w:p>
          <w:p w:rsidR="001D62CB" w:rsidRPr="00083B8D" w:rsidRDefault="001D62CB" w:rsidP="00EC3E28">
            <w:pPr>
              <w:pStyle w:val="TableParagraph"/>
              <w:ind w:left="0"/>
              <w:rPr>
                <w:sz w:val="20"/>
                <w:szCs w:val="20"/>
                <w:lang w:val="de-DE"/>
              </w:rPr>
            </w:pPr>
          </w:p>
          <w:p w:rsidR="001D62CB" w:rsidRPr="00083B8D" w:rsidRDefault="001D62CB" w:rsidP="00EC3E28">
            <w:pPr>
              <w:pStyle w:val="TableParagraph"/>
              <w:ind w:left="0"/>
              <w:rPr>
                <w:sz w:val="20"/>
                <w:szCs w:val="20"/>
                <w:lang w:val="de-DE"/>
              </w:rPr>
            </w:pPr>
          </w:p>
          <w:p w:rsidR="001D62CB" w:rsidRPr="00083B8D" w:rsidRDefault="001D62CB" w:rsidP="00EC3E28">
            <w:pPr>
              <w:pStyle w:val="TableParagraph"/>
              <w:ind w:left="0"/>
              <w:rPr>
                <w:sz w:val="20"/>
                <w:szCs w:val="20"/>
                <w:lang w:val="de-DE"/>
              </w:rPr>
            </w:pPr>
          </w:p>
          <w:p w:rsidR="001D62CB" w:rsidRPr="00083B8D" w:rsidRDefault="001D62CB" w:rsidP="00EC3E28">
            <w:pPr>
              <w:pStyle w:val="TableParagraph"/>
              <w:ind w:left="0"/>
              <w:rPr>
                <w:sz w:val="20"/>
                <w:szCs w:val="20"/>
                <w:lang w:val="de-DE"/>
              </w:rPr>
            </w:pPr>
          </w:p>
          <w:p w:rsidR="001D62CB" w:rsidRPr="00083B8D" w:rsidRDefault="001D62CB" w:rsidP="00EC3E28">
            <w:pPr>
              <w:pStyle w:val="TableParagraph"/>
              <w:spacing w:before="9"/>
              <w:ind w:left="0"/>
              <w:rPr>
                <w:sz w:val="20"/>
                <w:szCs w:val="20"/>
                <w:lang w:val="de-DE"/>
              </w:rPr>
            </w:pPr>
          </w:p>
          <w:p w:rsidR="001D62CB" w:rsidRPr="00083B8D" w:rsidRDefault="001D62CB" w:rsidP="00EC3E28">
            <w:pPr>
              <w:pStyle w:val="TableParagraph"/>
              <w:ind w:left="211"/>
              <w:rPr>
                <w:sz w:val="20"/>
                <w:szCs w:val="20"/>
              </w:rPr>
            </w:pPr>
            <w:r w:rsidRPr="00083B8D">
              <w:rPr>
                <w:noProof/>
                <w:sz w:val="20"/>
                <w:szCs w:val="20"/>
                <w:lang w:bidi="ar-SA"/>
              </w:rPr>
              <w:drawing>
                <wp:inline distT="0" distB="0" distL="0" distR="0">
                  <wp:extent cx="163551" cy="202025"/>
                  <wp:effectExtent l="0" t="0" r="0" b="0"/>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14" cstate="print"/>
                          <a:stretch>
                            <a:fillRect/>
                          </a:stretch>
                        </pic:blipFill>
                        <pic:spPr>
                          <a:xfrm>
                            <a:off x="0" y="0"/>
                            <a:ext cx="163551" cy="202025"/>
                          </a:xfrm>
                          <a:prstGeom prst="rect">
                            <a:avLst/>
                          </a:prstGeom>
                        </pic:spPr>
                      </pic:pic>
                    </a:graphicData>
                  </a:graphic>
                </wp:inline>
              </w:drawing>
            </w:r>
          </w:p>
        </w:tc>
        <w:tc>
          <w:tcPr>
            <w:tcW w:w="1808" w:type="dxa"/>
          </w:tcPr>
          <w:p w:rsidR="001D62CB" w:rsidRPr="00083B8D" w:rsidRDefault="001D62CB" w:rsidP="00EC3E28">
            <w:pPr>
              <w:pStyle w:val="TableParagraph"/>
              <w:ind w:left="0"/>
              <w:rPr>
                <w:sz w:val="20"/>
                <w:szCs w:val="20"/>
              </w:rPr>
            </w:pPr>
          </w:p>
          <w:p w:rsidR="001D62CB" w:rsidRPr="00083B8D" w:rsidRDefault="001D62CB" w:rsidP="00EC3E28">
            <w:pPr>
              <w:pStyle w:val="TableParagraph"/>
              <w:ind w:left="0"/>
              <w:rPr>
                <w:sz w:val="20"/>
                <w:szCs w:val="20"/>
              </w:rPr>
            </w:pPr>
          </w:p>
          <w:p w:rsidR="001D62CB" w:rsidRPr="00083B8D" w:rsidRDefault="001D62CB" w:rsidP="00EC3E28">
            <w:pPr>
              <w:pStyle w:val="TableParagraph"/>
              <w:ind w:left="0"/>
              <w:rPr>
                <w:sz w:val="20"/>
                <w:szCs w:val="20"/>
              </w:rPr>
            </w:pPr>
          </w:p>
          <w:p w:rsidR="001D62CB" w:rsidRPr="00083B8D" w:rsidRDefault="001D62CB" w:rsidP="00EC3E28">
            <w:pPr>
              <w:pStyle w:val="TableParagraph"/>
              <w:ind w:left="0"/>
              <w:rPr>
                <w:sz w:val="20"/>
                <w:szCs w:val="20"/>
              </w:rPr>
            </w:pPr>
          </w:p>
          <w:p w:rsidR="001D62CB" w:rsidRPr="00083B8D" w:rsidRDefault="001D62CB" w:rsidP="00EC3E28">
            <w:pPr>
              <w:pStyle w:val="TableParagraph"/>
              <w:ind w:left="0"/>
              <w:rPr>
                <w:sz w:val="20"/>
                <w:szCs w:val="20"/>
              </w:rPr>
            </w:pPr>
          </w:p>
          <w:p w:rsidR="001D62CB" w:rsidRPr="00083B8D" w:rsidRDefault="001D62CB" w:rsidP="00EC3E28">
            <w:pPr>
              <w:pStyle w:val="TableParagraph"/>
              <w:ind w:left="0"/>
              <w:rPr>
                <w:sz w:val="20"/>
                <w:szCs w:val="20"/>
              </w:rPr>
            </w:pPr>
          </w:p>
          <w:p w:rsidR="001D62CB" w:rsidRPr="00083B8D" w:rsidRDefault="001D62CB" w:rsidP="00EC3E28">
            <w:pPr>
              <w:pStyle w:val="TableParagraph"/>
              <w:ind w:left="0"/>
              <w:rPr>
                <w:sz w:val="20"/>
                <w:szCs w:val="20"/>
              </w:rPr>
            </w:pPr>
          </w:p>
          <w:p w:rsidR="001D62CB" w:rsidRPr="00083B8D" w:rsidRDefault="00E842A4" w:rsidP="001D62CB">
            <w:pPr>
              <w:pStyle w:val="TableParagraph"/>
              <w:numPr>
                <w:ilvl w:val="0"/>
                <w:numId w:val="14"/>
              </w:numPr>
              <w:tabs>
                <w:tab w:val="left" w:pos="510"/>
                <w:tab w:val="left" w:pos="511"/>
              </w:tabs>
              <w:spacing w:before="162"/>
              <w:rPr>
                <w:sz w:val="20"/>
                <w:szCs w:val="20"/>
              </w:rPr>
            </w:pPr>
            <w:r w:rsidRPr="00083B8D">
              <w:rPr>
                <w:sz w:val="20"/>
                <w:szCs w:val="20"/>
              </w:rPr>
              <w:t>Podešavanja</w:t>
            </w:r>
          </w:p>
          <w:p w:rsidR="001D62CB" w:rsidRPr="00083B8D" w:rsidRDefault="00DE0211" w:rsidP="001D62CB">
            <w:pPr>
              <w:pStyle w:val="TableParagraph"/>
              <w:numPr>
                <w:ilvl w:val="0"/>
                <w:numId w:val="14"/>
              </w:numPr>
              <w:tabs>
                <w:tab w:val="left" w:pos="510"/>
                <w:tab w:val="left" w:pos="511"/>
              </w:tabs>
              <w:spacing w:before="89"/>
              <w:rPr>
                <w:sz w:val="20"/>
                <w:szCs w:val="20"/>
              </w:rPr>
            </w:pPr>
            <w:r w:rsidRPr="00083B8D">
              <w:rPr>
                <w:sz w:val="20"/>
                <w:szCs w:val="20"/>
              </w:rPr>
              <w:t>Pomoć</w:t>
            </w:r>
          </w:p>
          <w:p w:rsidR="001D62CB" w:rsidRPr="00083B8D" w:rsidRDefault="00E842A4" w:rsidP="001D62CB">
            <w:pPr>
              <w:pStyle w:val="TableParagraph"/>
              <w:numPr>
                <w:ilvl w:val="0"/>
                <w:numId w:val="14"/>
              </w:numPr>
              <w:tabs>
                <w:tab w:val="left" w:pos="510"/>
                <w:tab w:val="left" w:pos="511"/>
              </w:tabs>
              <w:spacing w:before="90"/>
              <w:rPr>
                <w:sz w:val="20"/>
                <w:szCs w:val="20"/>
              </w:rPr>
            </w:pPr>
            <w:r w:rsidRPr="00083B8D">
              <w:rPr>
                <w:sz w:val="20"/>
                <w:szCs w:val="20"/>
              </w:rPr>
              <w:t>O tome</w:t>
            </w:r>
          </w:p>
        </w:tc>
        <w:tc>
          <w:tcPr>
            <w:tcW w:w="8094" w:type="dxa"/>
          </w:tcPr>
          <w:p w:rsidR="00735B7F" w:rsidRDefault="00735B7F" w:rsidP="00EC7827">
            <w:pPr>
              <w:pStyle w:val="HTMLPreformatted"/>
              <w:numPr>
                <w:ilvl w:val="0"/>
                <w:numId w:val="36"/>
              </w:numPr>
              <w:rPr>
                <w:rFonts w:ascii="Arial" w:hAnsi="Arial" w:cs="Arial"/>
              </w:rPr>
            </w:pPr>
            <w:r w:rsidRPr="00083B8D">
              <w:rPr>
                <w:rFonts w:ascii="Arial" w:hAnsi="Arial" w:cs="Arial"/>
              </w:rPr>
              <w:t>Podešavanja:</w:t>
            </w:r>
          </w:p>
          <w:p w:rsidR="00EC7827" w:rsidRPr="00083B8D" w:rsidRDefault="00EC7827" w:rsidP="00EC7827">
            <w:pPr>
              <w:pStyle w:val="HTMLPreformatted"/>
              <w:ind w:left="360"/>
              <w:rPr>
                <w:rFonts w:ascii="Arial" w:hAnsi="Arial" w:cs="Arial"/>
              </w:rPr>
            </w:pPr>
          </w:p>
          <w:p w:rsidR="00735B7F" w:rsidRPr="00083B8D" w:rsidRDefault="00735B7F" w:rsidP="00735B7F">
            <w:pPr>
              <w:pStyle w:val="HTMLPreformatted"/>
              <w:rPr>
                <w:rFonts w:ascii="Arial" w:hAnsi="Arial" w:cs="Arial"/>
              </w:rPr>
            </w:pPr>
            <w:r w:rsidRPr="00083B8D">
              <w:rPr>
                <w:rFonts w:ascii="Arial" w:hAnsi="Arial" w:cs="Arial"/>
              </w:rPr>
              <w:t>• Opcije menija: možete odabrati ili ne prikazivati opise kada pređete kursorom preko opcije.</w:t>
            </w:r>
          </w:p>
          <w:p w:rsidR="00735B7F" w:rsidRPr="00083B8D" w:rsidRDefault="00735B7F" w:rsidP="00735B7F">
            <w:pPr>
              <w:pStyle w:val="HTMLPreformatted"/>
              <w:rPr>
                <w:rFonts w:ascii="Arial" w:hAnsi="Arial" w:cs="Arial"/>
              </w:rPr>
            </w:pPr>
            <w:r w:rsidRPr="00083B8D">
              <w:rPr>
                <w:rFonts w:ascii="Arial" w:hAnsi="Arial" w:cs="Arial"/>
              </w:rPr>
              <w:t>• Opcije slike: I.R.I.S nudi tehnologiju kompresije PDF pod nazivom iHKC. Na raspolaganju su tri nivoa kompresije za PDF (slika) i PDF (za pretraživanje): standardni, niski i visoki. Nivo kompresije utiče na veličinu slike i na kvalitet slike. Što više kompresujete, veća je veličina slike, ali to smanjuje kvalitet slike. Što manje komprimujete, veća je veličina slike, ali se poštuje kvalitet slike.</w:t>
            </w:r>
          </w:p>
          <w:p w:rsidR="001D62CB" w:rsidRPr="00083B8D" w:rsidRDefault="001D62CB" w:rsidP="00EC3E28">
            <w:pPr>
              <w:pStyle w:val="TableParagraph"/>
              <w:ind w:left="2678"/>
              <w:rPr>
                <w:sz w:val="20"/>
                <w:szCs w:val="20"/>
              </w:rPr>
            </w:pPr>
          </w:p>
          <w:p w:rsidR="001D62CB" w:rsidRPr="00083B8D" w:rsidRDefault="001D62CB" w:rsidP="00EC3E28">
            <w:pPr>
              <w:pStyle w:val="TableParagraph"/>
              <w:ind w:left="2678"/>
              <w:rPr>
                <w:sz w:val="20"/>
                <w:szCs w:val="20"/>
              </w:rPr>
            </w:pPr>
            <w:r w:rsidRPr="00083B8D">
              <w:rPr>
                <w:noProof/>
                <w:sz w:val="20"/>
                <w:szCs w:val="20"/>
                <w:lang w:bidi="ar-SA"/>
              </w:rPr>
              <w:drawing>
                <wp:inline distT="0" distB="0" distL="0" distR="0">
                  <wp:extent cx="2070412" cy="1005839"/>
                  <wp:effectExtent l="0" t="0" r="0" b="0"/>
                  <wp:docPr id="6"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pic:cNvPicPr/>
                        </pic:nvPicPr>
                        <pic:blipFill>
                          <a:blip r:embed="rId15" cstate="print"/>
                          <a:stretch>
                            <a:fillRect/>
                          </a:stretch>
                        </pic:blipFill>
                        <pic:spPr>
                          <a:xfrm>
                            <a:off x="0" y="0"/>
                            <a:ext cx="2070412" cy="1005839"/>
                          </a:xfrm>
                          <a:prstGeom prst="rect">
                            <a:avLst/>
                          </a:prstGeom>
                        </pic:spPr>
                      </pic:pic>
                    </a:graphicData>
                  </a:graphic>
                </wp:inline>
              </w:drawing>
            </w:r>
          </w:p>
          <w:p w:rsidR="001D62CB" w:rsidRPr="00083B8D" w:rsidRDefault="001D62CB" w:rsidP="00EC3E28">
            <w:pPr>
              <w:pStyle w:val="TableParagraph"/>
              <w:ind w:left="2678"/>
              <w:rPr>
                <w:sz w:val="20"/>
                <w:szCs w:val="20"/>
              </w:rPr>
            </w:pPr>
          </w:p>
          <w:p w:rsidR="001D62CB" w:rsidRPr="00083B8D" w:rsidRDefault="001D62CB" w:rsidP="00EC3E28">
            <w:pPr>
              <w:pStyle w:val="TableParagraph"/>
              <w:ind w:left="2678"/>
              <w:rPr>
                <w:sz w:val="20"/>
                <w:szCs w:val="20"/>
              </w:rPr>
            </w:pPr>
          </w:p>
          <w:p w:rsidR="001D62CB" w:rsidRPr="00083B8D" w:rsidRDefault="001D62CB" w:rsidP="00EC3E28">
            <w:pPr>
              <w:pStyle w:val="TableParagraph"/>
              <w:ind w:left="2678"/>
              <w:rPr>
                <w:sz w:val="20"/>
                <w:szCs w:val="20"/>
              </w:rPr>
            </w:pPr>
          </w:p>
          <w:p w:rsidR="001D62CB" w:rsidRPr="00083B8D" w:rsidRDefault="001D62CB" w:rsidP="00EC3E28">
            <w:pPr>
              <w:pStyle w:val="TableParagraph"/>
              <w:ind w:left="2678"/>
              <w:rPr>
                <w:sz w:val="20"/>
                <w:szCs w:val="20"/>
              </w:rPr>
            </w:pPr>
          </w:p>
          <w:p w:rsidR="00332B44" w:rsidRPr="00083B8D" w:rsidRDefault="00332B44" w:rsidP="00332B44">
            <w:pPr>
              <w:pStyle w:val="HTMLPreformatted"/>
              <w:rPr>
                <w:rFonts w:ascii="Arial" w:hAnsi="Arial" w:cs="Arial"/>
              </w:rPr>
            </w:pPr>
            <w:r w:rsidRPr="00083B8D">
              <w:rPr>
                <w:rFonts w:ascii="Arial" w:hAnsi="Arial" w:cs="Arial"/>
              </w:rPr>
              <w:t xml:space="preserve">1. Pomoć: klikom na Pomoć otvara se vaš pregledač i prelazi na </w:t>
            </w:r>
            <w:r w:rsidR="00D71BF7" w:rsidRPr="00083B8D">
              <w:rPr>
                <w:rFonts w:ascii="Arial" w:hAnsi="Arial" w:cs="Arial"/>
              </w:rPr>
              <w:t>stranicu tehničke podrške naše w</w:t>
            </w:r>
            <w:r w:rsidRPr="00083B8D">
              <w:rPr>
                <w:rFonts w:ascii="Arial" w:hAnsi="Arial" w:cs="Arial"/>
              </w:rPr>
              <w:t>eb stranice irislink.com/support</w:t>
            </w:r>
          </w:p>
          <w:p w:rsidR="00332B44" w:rsidRPr="00083B8D" w:rsidRDefault="00D71BF7" w:rsidP="00332B44">
            <w:pPr>
              <w:pStyle w:val="HTMLPreformatted"/>
              <w:rPr>
                <w:rFonts w:ascii="Arial" w:hAnsi="Arial" w:cs="Arial"/>
              </w:rPr>
            </w:pPr>
            <w:r w:rsidRPr="00083B8D">
              <w:rPr>
                <w:rFonts w:ascii="Arial" w:hAnsi="Arial" w:cs="Arial"/>
              </w:rPr>
              <w:t>2.O tome</w:t>
            </w:r>
            <w:r w:rsidR="00332B44" w:rsidRPr="00083B8D">
              <w:rPr>
                <w:rFonts w:ascii="Arial" w:hAnsi="Arial" w:cs="Arial"/>
              </w:rPr>
              <w:t>: obaveštava vas o verziji ovog softvera</w:t>
            </w:r>
          </w:p>
          <w:p w:rsidR="001D62CB" w:rsidRPr="00083B8D" w:rsidRDefault="001D62CB" w:rsidP="00332B44">
            <w:pPr>
              <w:pStyle w:val="TableParagraph"/>
              <w:tabs>
                <w:tab w:val="left" w:pos="448"/>
                <w:tab w:val="left" w:pos="449"/>
              </w:tabs>
              <w:spacing w:line="243" w:lineRule="exact"/>
              <w:rPr>
                <w:sz w:val="20"/>
                <w:szCs w:val="20"/>
              </w:rPr>
            </w:pPr>
          </w:p>
        </w:tc>
      </w:tr>
    </w:tbl>
    <w:p w:rsidR="001D62CB" w:rsidRPr="00083B8D" w:rsidRDefault="001D62CB" w:rsidP="006E6DA6">
      <w:pPr>
        <w:rPr>
          <w:rFonts w:ascii="Arial" w:hAnsi="Arial" w:cs="Arial"/>
          <w:sz w:val="20"/>
          <w:szCs w:val="20"/>
        </w:rPr>
      </w:pPr>
    </w:p>
    <w:p w:rsidR="00036CAD" w:rsidRPr="00083B8D" w:rsidRDefault="00036CAD" w:rsidP="00036CAD">
      <w:pPr>
        <w:pStyle w:val="HTMLPreformatted"/>
        <w:rPr>
          <w:rFonts w:ascii="Arial" w:hAnsi="Arial" w:cs="Arial"/>
          <w:b/>
        </w:rPr>
      </w:pPr>
      <w:r w:rsidRPr="00083B8D">
        <w:rPr>
          <w:rFonts w:ascii="Arial" w:hAnsi="Arial" w:cs="Arial"/>
          <w:b/>
        </w:rPr>
        <w:t>Traka: glavne funkcije</w:t>
      </w:r>
    </w:p>
    <w:p w:rsidR="00036CAD" w:rsidRPr="00083B8D" w:rsidRDefault="00036CAD" w:rsidP="00036CAD">
      <w:pPr>
        <w:pStyle w:val="HTMLPreformatted"/>
        <w:rPr>
          <w:rFonts w:ascii="Arial" w:hAnsi="Arial" w:cs="Arial"/>
        </w:rPr>
      </w:pPr>
      <w:proofErr w:type="gramStart"/>
      <w:r w:rsidRPr="00083B8D">
        <w:rPr>
          <w:rFonts w:ascii="Arial" w:hAnsi="Arial" w:cs="Arial"/>
        </w:rPr>
        <w:t>Vrpca vam predstavlja glavne funkcije ovog softvera.</w:t>
      </w:r>
      <w:proofErr w:type="gramEnd"/>
      <w:r w:rsidRPr="00083B8D">
        <w:rPr>
          <w:rFonts w:ascii="Arial" w:hAnsi="Arial" w:cs="Arial"/>
        </w:rPr>
        <w:t xml:space="preserve"> </w:t>
      </w:r>
      <w:proofErr w:type="gramStart"/>
      <w:r w:rsidRPr="00083B8D">
        <w:rPr>
          <w:rFonts w:ascii="Arial" w:hAnsi="Arial" w:cs="Arial"/>
        </w:rPr>
        <w:t>Jedna kartica sadrži podešavanja jedne funkcije.</w:t>
      </w:r>
      <w:proofErr w:type="gramEnd"/>
    </w:p>
    <w:p w:rsidR="00C1000F" w:rsidRPr="00083B8D" w:rsidRDefault="00C1000F" w:rsidP="00C1000F">
      <w:pPr>
        <w:pStyle w:val="BodyText"/>
        <w:spacing w:before="3"/>
        <w:rPr>
          <w:sz w:val="20"/>
          <w:szCs w:val="20"/>
        </w:rPr>
      </w:pPr>
    </w:p>
    <w:p w:rsidR="00B82625" w:rsidRPr="00083B8D" w:rsidRDefault="009B15BC" w:rsidP="00B82625">
      <w:pPr>
        <w:rPr>
          <w:rFonts w:ascii="Arial" w:hAnsi="Arial" w:cs="Arial"/>
          <w:sz w:val="20"/>
          <w:szCs w:val="20"/>
        </w:rPr>
      </w:pPr>
      <w:r w:rsidRPr="00083B8D">
        <w:rPr>
          <w:rFonts w:ascii="Arial" w:hAnsi="Arial" w:cs="Arial"/>
          <w:sz w:val="20"/>
          <w:szCs w:val="20"/>
        </w:rPr>
        <w:t xml:space="preserve">                                  </w:t>
      </w:r>
      <w:r w:rsidRPr="00083B8D">
        <w:rPr>
          <w:rFonts w:ascii="Arial" w:hAnsi="Arial" w:cs="Arial"/>
          <w:noProof/>
          <w:sz w:val="20"/>
          <w:szCs w:val="20"/>
        </w:rPr>
        <w:drawing>
          <wp:inline distT="0" distB="0" distL="0" distR="0">
            <wp:extent cx="4882551" cy="310537"/>
            <wp:effectExtent l="19050" t="0" r="0" b="0"/>
            <wp:docPr id="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16" cstate="print"/>
                    <a:stretch>
                      <a:fillRect/>
                    </a:stretch>
                  </pic:blipFill>
                  <pic:spPr>
                    <a:xfrm>
                      <a:off x="0" y="0"/>
                      <a:ext cx="4942105" cy="314325"/>
                    </a:xfrm>
                    <a:prstGeom prst="rect">
                      <a:avLst/>
                    </a:prstGeom>
                  </pic:spPr>
                </pic:pic>
              </a:graphicData>
            </a:graphic>
          </wp:inline>
        </w:drawing>
      </w:r>
    </w:p>
    <w:p w:rsidR="00D738B9" w:rsidRPr="00083B8D" w:rsidRDefault="00D738B9" w:rsidP="00B82625">
      <w:pPr>
        <w:pStyle w:val="HTMLPreformatted"/>
        <w:rPr>
          <w:rFonts w:ascii="Arial" w:hAnsi="Arial" w:cs="Arial"/>
          <w:b/>
        </w:rPr>
      </w:pPr>
    </w:p>
    <w:tbl>
      <w:tblPr>
        <w:tblW w:w="0" w:type="auto"/>
        <w:tblInd w:w="4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040"/>
        <w:gridCol w:w="8860"/>
      </w:tblGrid>
      <w:tr w:rsidR="009B15BC" w:rsidRPr="00083B8D" w:rsidTr="00EC3E28">
        <w:trPr>
          <w:trHeight w:val="690"/>
        </w:trPr>
        <w:tc>
          <w:tcPr>
            <w:tcW w:w="2040" w:type="dxa"/>
            <w:shd w:val="clear" w:color="auto" w:fill="074F9F"/>
          </w:tcPr>
          <w:p w:rsidR="009B15BC" w:rsidRPr="00083B8D" w:rsidRDefault="009B15BC" w:rsidP="00EC3E28">
            <w:pPr>
              <w:pStyle w:val="TableParagraph"/>
              <w:spacing w:before="92"/>
              <w:rPr>
                <w:b/>
                <w:sz w:val="20"/>
                <w:szCs w:val="20"/>
              </w:rPr>
            </w:pPr>
            <w:r w:rsidRPr="00083B8D">
              <w:rPr>
                <w:b/>
                <w:color w:val="FFFFFF"/>
                <w:sz w:val="20"/>
                <w:szCs w:val="20"/>
              </w:rPr>
              <w:t>Funkcije</w:t>
            </w:r>
          </w:p>
        </w:tc>
        <w:tc>
          <w:tcPr>
            <w:tcW w:w="8860" w:type="dxa"/>
            <w:shd w:val="clear" w:color="auto" w:fill="074F9F"/>
          </w:tcPr>
          <w:p w:rsidR="009B15BC" w:rsidRPr="00083B8D" w:rsidRDefault="009B15BC" w:rsidP="00EC3E28">
            <w:pPr>
              <w:pStyle w:val="TableParagraph"/>
              <w:spacing w:before="92"/>
              <w:ind w:left="88"/>
              <w:rPr>
                <w:b/>
                <w:sz w:val="20"/>
                <w:szCs w:val="20"/>
              </w:rPr>
            </w:pPr>
            <w:r w:rsidRPr="00083B8D">
              <w:rPr>
                <w:b/>
                <w:color w:val="FFFFFF"/>
                <w:sz w:val="20"/>
                <w:szCs w:val="20"/>
              </w:rPr>
              <w:t>Objašnjenje</w:t>
            </w:r>
          </w:p>
        </w:tc>
      </w:tr>
      <w:tr w:rsidR="009B15BC" w:rsidRPr="00083B8D" w:rsidTr="00EC3E28">
        <w:trPr>
          <w:trHeight w:val="1230"/>
        </w:trPr>
        <w:tc>
          <w:tcPr>
            <w:tcW w:w="2040" w:type="dxa"/>
            <w:shd w:val="clear" w:color="auto" w:fill="074F9F"/>
          </w:tcPr>
          <w:p w:rsidR="009B15BC" w:rsidRPr="00083B8D" w:rsidRDefault="009B15BC" w:rsidP="00EC3E28">
            <w:pPr>
              <w:pStyle w:val="TableParagraph"/>
              <w:ind w:left="0"/>
              <w:rPr>
                <w:sz w:val="20"/>
                <w:szCs w:val="20"/>
              </w:rPr>
            </w:pPr>
          </w:p>
          <w:p w:rsidR="009B15BC" w:rsidRPr="00083B8D" w:rsidRDefault="009B15BC" w:rsidP="00EC3E28">
            <w:pPr>
              <w:pStyle w:val="TableParagraph"/>
              <w:spacing w:before="4"/>
              <w:ind w:left="0"/>
              <w:rPr>
                <w:sz w:val="20"/>
                <w:szCs w:val="20"/>
              </w:rPr>
            </w:pPr>
          </w:p>
          <w:p w:rsidR="009B15BC" w:rsidRPr="00083B8D" w:rsidRDefault="009B15BC" w:rsidP="00EC3E28">
            <w:pPr>
              <w:pStyle w:val="TableParagraph"/>
              <w:spacing w:before="1"/>
              <w:rPr>
                <w:b/>
                <w:sz w:val="20"/>
                <w:szCs w:val="20"/>
              </w:rPr>
            </w:pPr>
            <w:r w:rsidRPr="00083B8D">
              <w:rPr>
                <w:b/>
                <w:color w:val="FFFFFF"/>
                <w:sz w:val="20"/>
                <w:szCs w:val="20"/>
              </w:rPr>
              <w:t>Dokument</w:t>
            </w:r>
          </w:p>
        </w:tc>
        <w:tc>
          <w:tcPr>
            <w:tcW w:w="8860" w:type="dxa"/>
          </w:tcPr>
          <w:p w:rsidR="009B15BC" w:rsidRPr="00083B8D" w:rsidRDefault="009B15BC" w:rsidP="009B15BC">
            <w:pPr>
              <w:pStyle w:val="HTMLPreformatted"/>
              <w:rPr>
                <w:rFonts w:ascii="Arial" w:hAnsi="Arial" w:cs="Arial"/>
              </w:rPr>
            </w:pPr>
            <w:r w:rsidRPr="00083B8D">
              <w:rPr>
                <w:rFonts w:ascii="Arial" w:hAnsi="Arial" w:cs="Arial"/>
              </w:rPr>
              <w:t>Skenirajte dokumente, poboljšajte kvalitet slike, pokrenite OCR za izdvajanje teksta Sačuvajte rezultat u</w:t>
            </w:r>
            <w:r w:rsidR="00EC7827">
              <w:rPr>
                <w:rFonts w:ascii="Arial" w:hAnsi="Arial" w:cs="Arial"/>
              </w:rPr>
              <w:t>:</w:t>
            </w:r>
          </w:p>
          <w:p w:rsidR="009B15BC" w:rsidRPr="00083B8D" w:rsidRDefault="009B15BC" w:rsidP="009B15BC">
            <w:pPr>
              <w:pStyle w:val="HTMLPreformatted"/>
              <w:rPr>
                <w:rFonts w:ascii="Arial" w:hAnsi="Arial" w:cs="Arial"/>
              </w:rPr>
            </w:pPr>
            <w:r w:rsidRPr="00083B8D">
              <w:rPr>
                <w:rFonts w:ascii="Arial" w:hAnsi="Arial" w:cs="Arial"/>
              </w:rPr>
              <w:t>• Formati slika: JPG, PDF slika</w:t>
            </w:r>
          </w:p>
          <w:p w:rsidR="009B15BC" w:rsidRPr="00083B8D" w:rsidRDefault="009B15BC" w:rsidP="009B15BC">
            <w:pPr>
              <w:pStyle w:val="HTMLPreformatted"/>
              <w:rPr>
                <w:rFonts w:ascii="Arial" w:hAnsi="Arial" w:cs="Arial"/>
              </w:rPr>
            </w:pPr>
            <w:r w:rsidRPr="00083B8D">
              <w:rPr>
                <w:rFonts w:ascii="Arial" w:hAnsi="Arial" w:cs="Arial"/>
              </w:rPr>
              <w:t>• Formati sa prepoznatim tekstom: P</w:t>
            </w:r>
            <w:r w:rsidR="00EC7827">
              <w:rPr>
                <w:rFonts w:ascii="Arial" w:hAnsi="Arial" w:cs="Arial"/>
              </w:rPr>
              <w:t>DF koji se može pretraživati / W</w:t>
            </w:r>
            <w:r w:rsidR="00763EA6">
              <w:rPr>
                <w:rFonts w:ascii="Arial" w:hAnsi="Arial" w:cs="Arial"/>
              </w:rPr>
              <w:t>ord / Tex</w:t>
            </w:r>
            <w:r w:rsidRPr="00083B8D">
              <w:rPr>
                <w:rFonts w:ascii="Arial" w:hAnsi="Arial" w:cs="Arial"/>
              </w:rPr>
              <w:t>t / Ekcel</w:t>
            </w:r>
          </w:p>
          <w:p w:rsidR="009B15BC" w:rsidRPr="00083B8D" w:rsidRDefault="009B15BC" w:rsidP="009B15BC">
            <w:pPr>
              <w:pStyle w:val="TableParagraph"/>
              <w:numPr>
                <w:ilvl w:val="0"/>
                <w:numId w:val="16"/>
              </w:numPr>
              <w:tabs>
                <w:tab w:val="left" w:pos="809"/>
                <w:tab w:val="left" w:pos="810"/>
              </w:tabs>
              <w:rPr>
                <w:sz w:val="20"/>
                <w:szCs w:val="20"/>
              </w:rPr>
            </w:pPr>
          </w:p>
        </w:tc>
      </w:tr>
      <w:tr w:rsidR="009B15BC" w:rsidRPr="00083B8D" w:rsidTr="00EC3E28">
        <w:trPr>
          <w:trHeight w:val="1200"/>
        </w:trPr>
        <w:tc>
          <w:tcPr>
            <w:tcW w:w="2040" w:type="dxa"/>
            <w:shd w:val="clear" w:color="auto" w:fill="074F9F"/>
          </w:tcPr>
          <w:p w:rsidR="009B15BC" w:rsidRPr="00083B8D" w:rsidRDefault="009B15BC" w:rsidP="00EC3E28">
            <w:pPr>
              <w:pStyle w:val="TableParagraph"/>
              <w:ind w:left="0"/>
              <w:rPr>
                <w:sz w:val="20"/>
                <w:szCs w:val="20"/>
              </w:rPr>
            </w:pPr>
          </w:p>
          <w:p w:rsidR="009B15BC" w:rsidRPr="00083B8D" w:rsidRDefault="009B15BC" w:rsidP="00EC3E28">
            <w:pPr>
              <w:pStyle w:val="TableParagraph"/>
              <w:spacing w:before="3"/>
              <w:ind w:left="0"/>
              <w:rPr>
                <w:sz w:val="20"/>
                <w:szCs w:val="20"/>
              </w:rPr>
            </w:pPr>
          </w:p>
          <w:p w:rsidR="009B15BC" w:rsidRPr="00083B8D" w:rsidRDefault="009B15BC" w:rsidP="00EC3E28">
            <w:pPr>
              <w:pStyle w:val="TableParagraph"/>
              <w:rPr>
                <w:b/>
                <w:sz w:val="20"/>
                <w:szCs w:val="20"/>
              </w:rPr>
            </w:pPr>
            <w:r w:rsidRPr="00083B8D">
              <w:rPr>
                <w:b/>
                <w:color w:val="FFFFFF"/>
                <w:sz w:val="20"/>
                <w:szCs w:val="20"/>
              </w:rPr>
              <w:t>Book</w:t>
            </w:r>
          </w:p>
        </w:tc>
        <w:tc>
          <w:tcPr>
            <w:tcW w:w="8860" w:type="dxa"/>
          </w:tcPr>
          <w:p w:rsidR="009B15BC" w:rsidRPr="00083B8D" w:rsidRDefault="009B15BC" w:rsidP="009B15BC">
            <w:pPr>
              <w:pStyle w:val="HTMLPreformatted"/>
              <w:rPr>
                <w:rFonts w:ascii="Arial" w:hAnsi="Arial" w:cs="Arial"/>
              </w:rPr>
            </w:pPr>
            <w:r w:rsidRPr="00083B8D">
              <w:rPr>
                <w:rFonts w:ascii="Arial" w:hAnsi="Arial" w:cs="Arial"/>
              </w:rPr>
              <w:t xml:space="preserve">Skenirajte stranice iz knjiga, pokrenite OCR da biste izvukli tekst </w:t>
            </w:r>
            <w:r w:rsidR="00EC7827">
              <w:rPr>
                <w:rFonts w:ascii="Arial" w:hAnsi="Arial" w:cs="Arial"/>
              </w:rPr>
              <w:t>.</w:t>
            </w:r>
            <w:r w:rsidRPr="00083B8D">
              <w:rPr>
                <w:rFonts w:ascii="Arial" w:hAnsi="Arial" w:cs="Arial"/>
              </w:rPr>
              <w:t>Sačuvajte rezultat u</w:t>
            </w:r>
            <w:r w:rsidR="00EC7827">
              <w:rPr>
                <w:rFonts w:ascii="Arial" w:hAnsi="Arial" w:cs="Arial"/>
              </w:rPr>
              <w:t>:</w:t>
            </w:r>
          </w:p>
          <w:p w:rsidR="009B15BC" w:rsidRPr="00083B8D" w:rsidRDefault="009B15BC" w:rsidP="009B15BC">
            <w:pPr>
              <w:pStyle w:val="HTMLPreformatted"/>
              <w:rPr>
                <w:rFonts w:ascii="Arial" w:hAnsi="Arial" w:cs="Arial"/>
              </w:rPr>
            </w:pPr>
            <w:r w:rsidRPr="00083B8D">
              <w:rPr>
                <w:rFonts w:ascii="Arial" w:hAnsi="Arial" w:cs="Arial"/>
              </w:rPr>
              <w:t>• Formati slika: JPG, PDF slika</w:t>
            </w:r>
          </w:p>
          <w:p w:rsidR="009B15BC" w:rsidRPr="00083B8D" w:rsidRDefault="009B15BC" w:rsidP="009B15BC">
            <w:pPr>
              <w:pStyle w:val="HTMLPreformatted"/>
              <w:rPr>
                <w:rFonts w:ascii="Arial" w:hAnsi="Arial" w:cs="Arial"/>
              </w:rPr>
            </w:pPr>
            <w:r w:rsidRPr="00083B8D">
              <w:rPr>
                <w:rFonts w:ascii="Arial" w:hAnsi="Arial" w:cs="Arial"/>
              </w:rPr>
              <w:t>• Formati sa prepoznatim tekstom: PDF se može pretraživati, EPUB</w:t>
            </w:r>
            <w:r w:rsidR="000C225F">
              <w:rPr>
                <w:rFonts w:ascii="Arial" w:hAnsi="Arial" w:cs="Arial"/>
              </w:rPr>
              <w:t>.</w:t>
            </w:r>
          </w:p>
          <w:p w:rsidR="009B15BC" w:rsidRPr="00083B8D" w:rsidRDefault="009B15BC" w:rsidP="009B15BC">
            <w:pPr>
              <w:pStyle w:val="TableParagraph"/>
              <w:numPr>
                <w:ilvl w:val="0"/>
                <w:numId w:val="15"/>
              </w:numPr>
              <w:tabs>
                <w:tab w:val="left" w:pos="809"/>
                <w:tab w:val="left" w:pos="810"/>
              </w:tabs>
              <w:rPr>
                <w:sz w:val="20"/>
                <w:szCs w:val="20"/>
              </w:rPr>
            </w:pPr>
          </w:p>
        </w:tc>
      </w:tr>
      <w:tr w:rsidR="009B15BC" w:rsidRPr="00083B8D" w:rsidTr="00EC3E28">
        <w:trPr>
          <w:trHeight w:val="1153"/>
        </w:trPr>
        <w:tc>
          <w:tcPr>
            <w:tcW w:w="2040" w:type="dxa"/>
            <w:shd w:val="clear" w:color="auto" w:fill="074F9F"/>
          </w:tcPr>
          <w:p w:rsidR="009B15BC" w:rsidRPr="00083B8D" w:rsidRDefault="009B15BC" w:rsidP="00EC3E28">
            <w:pPr>
              <w:pStyle w:val="TableParagraph"/>
              <w:spacing w:before="5"/>
              <w:ind w:left="0"/>
              <w:rPr>
                <w:sz w:val="20"/>
                <w:szCs w:val="20"/>
              </w:rPr>
            </w:pPr>
          </w:p>
          <w:p w:rsidR="009B15BC" w:rsidRPr="00083B8D" w:rsidRDefault="009B15BC" w:rsidP="00EC3E28">
            <w:pPr>
              <w:pStyle w:val="TableParagraph"/>
              <w:rPr>
                <w:b/>
                <w:sz w:val="20"/>
                <w:szCs w:val="20"/>
              </w:rPr>
            </w:pPr>
            <w:r w:rsidRPr="00083B8D">
              <w:rPr>
                <w:b/>
                <w:color w:val="FFFFFF"/>
                <w:sz w:val="20"/>
                <w:szCs w:val="20"/>
              </w:rPr>
              <w:t>Barcode</w:t>
            </w:r>
          </w:p>
          <w:p w:rsidR="009B15BC" w:rsidRPr="00083B8D" w:rsidRDefault="009B15BC" w:rsidP="00EC3E28">
            <w:pPr>
              <w:pStyle w:val="TableParagraph"/>
              <w:spacing w:before="1"/>
              <w:rPr>
                <w:b/>
                <w:i/>
                <w:sz w:val="20"/>
                <w:szCs w:val="20"/>
              </w:rPr>
            </w:pPr>
            <w:r w:rsidRPr="00083B8D">
              <w:rPr>
                <w:b/>
                <w:i/>
                <w:color w:val="FFFFFF"/>
                <w:sz w:val="20"/>
                <w:szCs w:val="20"/>
              </w:rPr>
              <w:t>(Pro 5)</w:t>
            </w:r>
          </w:p>
        </w:tc>
        <w:tc>
          <w:tcPr>
            <w:tcW w:w="8860" w:type="dxa"/>
          </w:tcPr>
          <w:p w:rsidR="009B15BC" w:rsidRPr="00083B8D" w:rsidRDefault="009B15BC" w:rsidP="00EC3E28">
            <w:pPr>
              <w:pStyle w:val="TableParagraph"/>
              <w:spacing w:before="5"/>
              <w:ind w:left="0"/>
              <w:rPr>
                <w:sz w:val="20"/>
                <w:szCs w:val="20"/>
              </w:rPr>
            </w:pPr>
          </w:p>
          <w:p w:rsidR="009B15BC" w:rsidRPr="00083B8D" w:rsidRDefault="00EC7827" w:rsidP="009B15BC">
            <w:pPr>
              <w:pStyle w:val="HTMLPreformatted"/>
              <w:rPr>
                <w:rFonts w:ascii="Arial" w:hAnsi="Arial" w:cs="Arial"/>
              </w:rPr>
            </w:pPr>
            <w:r>
              <w:rPr>
                <w:rFonts w:ascii="Arial" w:hAnsi="Arial" w:cs="Arial"/>
              </w:rPr>
              <w:t xml:space="preserve">Skenirajte </w:t>
            </w:r>
            <w:r w:rsidR="009B15BC" w:rsidRPr="00083B8D">
              <w:rPr>
                <w:rFonts w:ascii="Arial" w:hAnsi="Arial" w:cs="Arial"/>
              </w:rPr>
              <w:t xml:space="preserve"> bar kodove</w:t>
            </w:r>
          </w:p>
          <w:p w:rsidR="000C225F" w:rsidRDefault="009B15BC" w:rsidP="009B15BC">
            <w:pPr>
              <w:pStyle w:val="HTMLPreformatted"/>
              <w:rPr>
                <w:rFonts w:ascii="Arial" w:hAnsi="Arial" w:cs="Arial"/>
              </w:rPr>
            </w:pPr>
            <w:r w:rsidRPr="00083B8D">
              <w:rPr>
                <w:rFonts w:ascii="Arial" w:hAnsi="Arial" w:cs="Arial"/>
              </w:rPr>
              <w:t>Sačuvaj rezultat u formatima</w:t>
            </w:r>
            <w:r w:rsidR="000C225F">
              <w:rPr>
                <w:rFonts w:ascii="Arial" w:hAnsi="Arial" w:cs="Arial"/>
              </w:rPr>
              <w:t>:</w:t>
            </w:r>
          </w:p>
          <w:p w:rsidR="009B15BC" w:rsidRPr="00083B8D" w:rsidRDefault="00F267CE" w:rsidP="009B15BC">
            <w:pPr>
              <w:pStyle w:val="HTMLPreformatted"/>
              <w:rPr>
                <w:rFonts w:ascii="Arial" w:hAnsi="Arial" w:cs="Arial"/>
              </w:rPr>
            </w:pPr>
            <w:r>
              <w:rPr>
                <w:rFonts w:ascii="Arial" w:hAnsi="Arial" w:cs="Arial"/>
              </w:rPr>
              <w:t xml:space="preserve"> Excel + JPG / Tex</w:t>
            </w:r>
            <w:r w:rsidR="000C225F">
              <w:rPr>
                <w:rFonts w:ascii="Arial" w:hAnsi="Arial" w:cs="Arial"/>
              </w:rPr>
              <w:t>t + JPG / Ex</w:t>
            </w:r>
            <w:r w:rsidR="009B15BC" w:rsidRPr="00083B8D">
              <w:rPr>
                <w:rFonts w:ascii="Arial" w:hAnsi="Arial" w:cs="Arial"/>
              </w:rPr>
              <w:t>cel (lista) / Tekst (lista) / JPG / PDF (slika)</w:t>
            </w:r>
            <w:r w:rsidR="000C225F">
              <w:rPr>
                <w:rFonts w:ascii="Arial" w:hAnsi="Arial" w:cs="Arial"/>
              </w:rPr>
              <w:t>.</w:t>
            </w:r>
          </w:p>
          <w:p w:rsidR="009B15BC" w:rsidRPr="00083B8D" w:rsidRDefault="009B15BC" w:rsidP="00EC3E28">
            <w:pPr>
              <w:pStyle w:val="TableParagraph"/>
              <w:spacing w:before="1"/>
              <w:ind w:left="88"/>
              <w:rPr>
                <w:sz w:val="20"/>
                <w:szCs w:val="20"/>
              </w:rPr>
            </w:pPr>
          </w:p>
        </w:tc>
      </w:tr>
      <w:tr w:rsidR="009B15BC" w:rsidRPr="00083B8D" w:rsidTr="00EC3E28">
        <w:trPr>
          <w:trHeight w:val="1096"/>
        </w:trPr>
        <w:tc>
          <w:tcPr>
            <w:tcW w:w="2040" w:type="dxa"/>
            <w:shd w:val="clear" w:color="auto" w:fill="074F9F"/>
          </w:tcPr>
          <w:p w:rsidR="009B15BC" w:rsidRPr="00083B8D" w:rsidRDefault="009B15BC" w:rsidP="00EC3E28">
            <w:pPr>
              <w:pStyle w:val="TableParagraph"/>
              <w:ind w:left="0"/>
              <w:rPr>
                <w:sz w:val="20"/>
                <w:szCs w:val="20"/>
              </w:rPr>
            </w:pPr>
          </w:p>
          <w:p w:rsidR="009B15BC" w:rsidRPr="00083B8D" w:rsidRDefault="009B15BC" w:rsidP="00EC3E28">
            <w:pPr>
              <w:pStyle w:val="TableParagraph"/>
              <w:spacing w:before="1"/>
              <w:rPr>
                <w:b/>
                <w:sz w:val="20"/>
                <w:szCs w:val="20"/>
              </w:rPr>
            </w:pPr>
            <w:r w:rsidRPr="00083B8D">
              <w:rPr>
                <w:b/>
                <w:color w:val="FFFFFF"/>
                <w:sz w:val="20"/>
                <w:szCs w:val="20"/>
              </w:rPr>
              <w:t>ID Documents</w:t>
            </w:r>
          </w:p>
          <w:p w:rsidR="009B15BC" w:rsidRPr="00083B8D" w:rsidRDefault="009B15BC" w:rsidP="00EC3E28">
            <w:pPr>
              <w:pStyle w:val="TableParagraph"/>
              <w:rPr>
                <w:b/>
                <w:i/>
                <w:sz w:val="20"/>
                <w:szCs w:val="20"/>
              </w:rPr>
            </w:pPr>
            <w:r w:rsidRPr="00083B8D">
              <w:rPr>
                <w:b/>
                <w:i/>
                <w:color w:val="FFFFFF"/>
                <w:sz w:val="20"/>
                <w:szCs w:val="20"/>
              </w:rPr>
              <w:t>(Pro 5)</w:t>
            </w:r>
          </w:p>
        </w:tc>
        <w:tc>
          <w:tcPr>
            <w:tcW w:w="8860" w:type="dxa"/>
          </w:tcPr>
          <w:p w:rsidR="009B15BC" w:rsidRPr="00083B8D" w:rsidRDefault="009B15BC" w:rsidP="00EC3E28">
            <w:pPr>
              <w:pStyle w:val="TableParagraph"/>
              <w:ind w:left="0"/>
              <w:rPr>
                <w:sz w:val="20"/>
                <w:szCs w:val="20"/>
                <w:lang w:val="de-DE"/>
              </w:rPr>
            </w:pPr>
          </w:p>
          <w:p w:rsidR="009B15BC" w:rsidRPr="00083B8D" w:rsidRDefault="009B15BC" w:rsidP="009B15BC">
            <w:pPr>
              <w:pStyle w:val="HTMLPreformatted"/>
              <w:rPr>
                <w:rFonts w:ascii="Arial" w:hAnsi="Arial" w:cs="Arial"/>
              </w:rPr>
            </w:pPr>
            <w:r w:rsidRPr="00083B8D">
              <w:rPr>
                <w:rFonts w:ascii="Arial" w:hAnsi="Arial" w:cs="Arial"/>
                <w:lang w:val="de-DE"/>
              </w:rPr>
              <w:t xml:space="preserve">Skenirajte ličnu kartu ili pasoš. </w:t>
            </w:r>
            <w:r w:rsidRPr="00083B8D">
              <w:rPr>
                <w:rFonts w:ascii="Arial" w:hAnsi="Arial" w:cs="Arial"/>
              </w:rPr>
              <w:t xml:space="preserve">Pokrenite OCR za prepoznavanje teksta. Sačuvajte rezultat u PDF (pretraživom) </w:t>
            </w:r>
            <w:r w:rsidR="000C225F">
              <w:rPr>
                <w:rFonts w:ascii="Arial" w:hAnsi="Arial" w:cs="Arial"/>
              </w:rPr>
              <w:t>format</w:t>
            </w:r>
            <w:r w:rsidR="0008438B">
              <w:rPr>
                <w:rFonts w:ascii="Arial" w:hAnsi="Arial" w:cs="Arial"/>
              </w:rPr>
              <w:t>u.</w:t>
            </w:r>
          </w:p>
          <w:p w:rsidR="009B15BC" w:rsidRPr="00083B8D" w:rsidRDefault="009B15BC" w:rsidP="00EC3E28">
            <w:pPr>
              <w:pStyle w:val="TableParagraph"/>
              <w:spacing w:before="1"/>
              <w:ind w:left="88" w:right="4164"/>
              <w:rPr>
                <w:sz w:val="20"/>
                <w:szCs w:val="20"/>
              </w:rPr>
            </w:pPr>
          </w:p>
        </w:tc>
      </w:tr>
      <w:tr w:rsidR="009B15BC" w:rsidRPr="00083B8D" w:rsidTr="00EC3E28">
        <w:trPr>
          <w:trHeight w:val="1199"/>
        </w:trPr>
        <w:tc>
          <w:tcPr>
            <w:tcW w:w="2040" w:type="dxa"/>
            <w:shd w:val="clear" w:color="auto" w:fill="074F9F"/>
          </w:tcPr>
          <w:p w:rsidR="009B15BC" w:rsidRPr="00083B8D" w:rsidRDefault="009B15BC" w:rsidP="00EC3E28">
            <w:pPr>
              <w:pStyle w:val="TableParagraph"/>
              <w:ind w:left="0"/>
              <w:rPr>
                <w:sz w:val="20"/>
                <w:szCs w:val="20"/>
              </w:rPr>
            </w:pPr>
          </w:p>
          <w:p w:rsidR="009B15BC" w:rsidRPr="00083B8D" w:rsidRDefault="009B15BC" w:rsidP="00EC3E28">
            <w:pPr>
              <w:pStyle w:val="TableParagraph"/>
              <w:spacing w:before="2"/>
              <w:ind w:left="0"/>
              <w:rPr>
                <w:sz w:val="20"/>
                <w:szCs w:val="20"/>
              </w:rPr>
            </w:pPr>
          </w:p>
          <w:p w:rsidR="009B15BC" w:rsidRPr="00083B8D" w:rsidRDefault="009B15BC" w:rsidP="00EC3E28">
            <w:pPr>
              <w:pStyle w:val="TableParagraph"/>
              <w:rPr>
                <w:b/>
                <w:sz w:val="20"/>
                <w:szCs w:val="20"/>
              </w:rPr>
            </w:pPr>
            <w:r w:rsidRPr="00083B8D">
              <w:rPr>
                <w:b/>
                <w:color w:val="FFFFFF"/>
                <w:sz w:val="20"/>
                <w:szCs w:val="20"/>
              </w:rPr>
              <w:t>Video</w:t>
            </w:r>
          </w:p>
        </w:tc>
        <w:tc>
          <w:tcPr>
            <w:tcW w:w="8860" w:type="dxa"/>
          </w:tcPr>
          <w:p w:rsidR="009B15BC" w:rsidRPr="00083B8D" w:rsidRDefault="009B15BC" w:rsidP="00EC3E28">
            <w:pPr>
              <w:pStyle w:val="TableParagraph"/>
              <w:spacing w:before="2"/>
              <w:ind w:left="0"/>
              <w:rPr>
                <w:sz w:val="20"/>
                <w:szCs w:val="20"/>
              </w:rPr>
            </w:pPr>
          </w:p>
          <w:p w:rsidR="009B15BC" w:rsidRPr="00083B8D" w:rsidRDefault="009B15BC" w:rsidP="009B1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Snimite video zapise (koristeći standard kompresije video zapisa H.264) Sačuvajte vi</w:t>
            </w:r>
            <w:r w:rsidR="00763EA6">
              <w:rPr>
                <w:rFonts w:ascii="Arial" w:eastAsia="Times New Roman" w:hAnsi="Arial" w:cs="Arial"/>
                <w:sz w:val="20"/>
                <w:szCs w:val="20"/>
              </w:rPr>
              <w:t>deo zapise u AVI / MP4 / FLV / W</w:t>
            </w:r>
            <w:r w:rsidRPr="00083B8D">
              <w:rPr>
                <w:rFonts w:ascii="Arial" w:eastAsia="Times New Roman" w:hAnsi="Arial" w:cs="Arial"/>
                <w:sz w:val="20"/>
                <w:szCs w:val="20"/>
              </w:rPr>
              <w:t>MV formatima</w:t>
            </w:r>
          </w:p>
          <w:p w:rsidR="009B15BC" w:rsidRPr="00083B8D" w:rsidRDefault="009B15BC" w:rsidP="009B1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Omogućava opciju Facecam snimač</w:t>
            </w:r>
            <w:r w:rsidR="0008438B">
              <w:rPr>
                <w:rFonts w:ascii="Arial" w:eastAsia="Times New Roman" w:hAnsi="Arial" w:cs="Arial"/>
                <w:sz w:val="20"/>
                <w:szCs w:val="20"/>
              </w:rPr>
              <w:t>.</w:t>
            </w:r>
          </w:p>
          <w:p w:rsidR="009B15BC" w:rsidRPr="00083B8D" w:rsidRDefault="009B15BC" w:rsidP="009B15BC">
            <w:pPr>
              <w:spacing w:after="0" w:line="240" w:lineRule="auto"/>
              <w:rPr>
                <w:rFonts w:ascii="Arial" w:eastAsia="Times New Roman" w:hAnsi="Arial" w:cs="Arial"/>
                <w:sz w:val="20"/>
                <w:szCs w:val="20"/>
              </w:rPr>
            </w:pPr>
          </w:p>
          <w:p w:rsidR="009B15BC" w:rsidRPr="00083B8D" w:rsidRDefault="009B15BC" w:rsidP="00EC3E28">
            <w:pPr>
              <w:pStyle w:val="TableParagraph"/>
              <w:spacing w:before="1"/>
              <w:ind w:left="88"/>
              <w:rPr>
                <w:sz w:val="20"/>
                <w:szCs w:val="20"/>
              </w:rPr>
            </w:pPr>
          </w:p>
        </w:tc>
      </w:tr>
    </w:tbl>
    <w:p w:rsidR="009B15BC" w:rsidRPr="00083B8D" w:rsidRDefault="009B15BC" w:rsidP="009B15BC">
      <w:pPr>
        <w:pStyle w:val="BodyText"/>
        <w:spacing w:before="5"/>
        <w:rPr>
          <w:sz w:val="20"/>
          <w:szCs w:val="20"/>
        </w:rPr>
      </w:pPr>
    </w:p>
    <w:p w:rsidR="00D738B9" w:rsidRPr="00083B8D" w:rsidRDefault="00D738B9" w:rsidP="00B82625">
      <w:pPr>
        <w:pStyle w:val="HTMLPreformatted"/>
        <w:rPr>
          <w:rFonts w:ascii="Arial" w:hAnsi="Arial" w:cs="Arial"/>
          <w:b/>
        </w:rPr>
      </w:pPr>
    </w:p>
    <w:p w:rsidR="00B76C3A" w:rsidRPr="00083B8D" w:rsidRDefault="00B76C3A" w:rsidP="00B76C3A">
      <w:pPr>
        <w:pStyle w:val="HTMLPreformatted"/>
        <w:rPr>
          <w:rFonts w:ascii="Arial" w:hAnsi="Arial" w:cs="Arial"/>
        </w:rPr>
      </w:pPr>
      <w:r w:rsidRPr="00083B8D">
        <w:rPr>
          <w:rFonts w:ascii="Arial" w:hAnsi="Arial" w:cs="Arial"/>
          <w:b/>
        </w:rPr>
        <w:t>NAPOMENA:</w:t>
      </w:r>
      <w:r w:rsidRPr="00083B8D">
        <w:rPr>
          <w:rFonts w:ascii="Arial" w:hAnsi="Arial" w:cs="Arial"/>
        </w:rPr>
        <w:t xml:space="preserve"> Unutar tih kartica svaka funkcija sadrži sve naredbe potrebne za obradu dokumenata</w:t>
      </w:r>
      <w:r w:rsidR="0008438B">
        <w:rPr>
          <w:rFonts w:ascii="Arial" w:hAnsi="Arial" w:cs="Arial"/>
        </w:rPr>
        <w:t>.</w:t>
      </w:r>
    </w:p>
    <w:p w:rsidR="00D738B9" w:rsidRPr="00083B8D" w:rsidRDefault="00D738B9" w:rsidP="00B82625">
      <w:pPr>
        <w:pStyle w:val="HTMLPreformatted"/>
        <w:rPr>
          <w:rFonts w:ascii="Arial" w:hAnsi="Arial" w:cs="Arial"/>
          <w:b/>
        </w:rPr>
      </w:pPr>
    </w:p>
    <w:p w:rsidR="00D738B9" w:rsidRPr="00083B8D" w:rsidRDefault="00D738B9" w:rsidP="00B82625">
      <w:pPr>
        <w:pStyle w:val="HTMLPreformatted"/>
        <w:rPr>
          <w:rFonts w:ascii="Arial" w:hAnsi="Arial" w:cs="Arial"/>
          <w:b/>
        </w:rPr>
      </w:pPr>
    </w:p>
    <w:p w:rsidR="0088478F" w:rsidRPr="00083B8D" w:rsidRDefault="0088478F" w:rsidP="0088478F">
      <w:pPr>
        <w:pStyle w:val="HTMLPreformatted"/>
        <w:rPr>
          <w:rFonts w:ascii="Arial" w:hAnsi="Arial" w:cs="Arial"/>
        </w:rPr>
      </w:pPr>
      <w:r w:rsidRPr="00083B8D">
        <w:rPr>
          <w:rFonts w:ascii="Arial" w:hAnsi="Arial" w:cs="Arial"/>
        </w:rPr>
        <w:t xml:space="preserve">Traka </w:t>
      </w:r>
      <w:proofErr w:type="gramStart"/>
      <w:r w:rsidRPr="00083B8D">
        <w:rPr>
          <w:rFonts w:ascii="Arial" w:hAnsi="Arial" w:cs="Arial"/>
        </w:rPr>
        <w:t>sa</w:t>
      </w:r>
      <w:proofErr w:type="gramEnd"/>
      <w:r w:rsidRPr="00083B8D">
        <w:rPr>
          <w:rFonts w:ascii="Arial" w:hAnsi="Arial" w:cs="Arial"/>
        </w:rPr>
        <w:t xml:space="preserve"> alatkama skenera</w:t>
      </w:r>
      <w:r w:rsidR="0008438B">
        <w:rPr>
          <w:rFonts w:ascii="Arial" w:hAnsi="Arial" w:cs="Arial"/>
        </w:rPr>
        <w:t>.</w:t>
      </w:r>
    </w:p>
    <w:p w:rsidR="0088478F" w:rsidRPr="00083B8D" w:rsidRDefault="0088478F" w:rsidP="0088478F">
      <w:pPr>
        <w:pStyle w:val="HTMLPreformatted"/>
        <w:rPr>
          <w:rFonts w:ascii="Arial" w:hAnsi="Arial" w:cs="Arial"/>
        </w:rPr>
      </w:pPr>
      <w:r w:rsidRPr="00083B8D">
        <w:rPr>
          <w:rFonts w:ascii="Arial" w:hAnsi="Arial" w:cs="Arial"/>
        </w:rPr>
        <w:t xml:space="preserve">Na levoj strani ekrana dostupni su kontrolni tasteri povezani </w:t>
      </w:r>
      <w:proofErr w:type="gramStart"/>
      <w:r w:rsidRPr="00083B8D">
        <w:rPr>
          <w:rFonts w:ascii="Arial" w:hAnsi="Arial" w:cs="Arial"/>
        </w:rPr>
        <w:t>sa</w:t>
      </w:r>
      <w:proofErr w:type="gramEnd"/>
      <w:r w:rsidRPr="00083B8D">
        <w:rPr>
          <w:rFonts w:ascii="Arial" w:hAnsi="Arial" w:cs="Arial"/>
        </w:rPr>
        <w:t xml:space="preserve"> skenerom:</w:t>
      </w:r>
    </w:p>
    <w:p w:rsidR="00D738B9" w:rsidRPr="00083B8D" w:rsidRDefault="00D738B9" w:rsidP="00B82625">
      <w:pPr>
        <w:pStyle w:val="HTMLPreformatted"/>
        <w:rPr>
          <w:rFonts w:ascii="Arial" w:hAnsi="Arial" w:cs="Arial"/>
          <w:b/>
        </w:rPr>
      </w:pPr>
    </w:p>
    <w:p w:rsidR="00865DDF" w:rsidRPr="00083B8D" w:rsidRDefault="00865DDF" w:rsidP="00B82625">
      <w:pPr>
        <w:pStyle w:val="HTMLPreformatted"/>
        <w:rPr>
          <w:rFonts w:ascii="Arial" w:hAnsi="Arial" w:cs="Arial"/>
          <w:b/>
        </w:rPr>
      </w:pPr>
      <w:r w:rsidRPr="00083B8D">
        <w:rPr>
          <w:rFonts w:ascii="Arial" w:hAnsi="Arial" w:cs="Arial"/>
          <w:b/>
          <w:noProof/>
        </w:rPr>
        <w:drawing>
          <wp:inline distT="0" distB="0" distL="0" distR="0">
            <wp:extent cx="2919515" cy="304800"/>
            <wp:effectExtent l="0" t="0" r="0" b="0"/>
            <wp:docPr id="2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jpeg"/>
                    <pic:cNvPicPr/>
                  </pic:nvPicPr>
                  <pic:blipFill>
                    <a:blip r:embed="rId17" cstate="print"/>
                    <a:stretch>
                      <a:fillRect/>
                    </a:stretch>
                  </pic:blipFill>
                  <pic:spPr>
                    <a:xfrm>
                      <a:off x="0" y="0"/>
                      <a:ext cx="2919515" cy="304800"/>
                    </a:xfrm>
                    <a:prstGeom prst="rect">
                      <a:avLst/>
                    </a:prstGeom>
                  </pic:spPr>
                </pic:pic>
              </a:graphicData>
            </a:graphic>
          </wp:inline>
        </w:drawing>
      </w:r>
    </w:p>
    <w:p w:rsidR="00865DDF" w:rsidRPr="00083B8D" w:rsidRDefault="00865DDF" w:rsidP="00865DDF">
      <w:pPr>
        <w:rPr>
          <w:rFonts w:ascii="Arial" w:hAnsi="Arial" w:cs="Arial"/>
          <w:sz w:val="20"/>
          <w:szCs w:val="20"/>
        </w:rPr>
      </w:pPr>
    </w:p>
    <w:tbl>
      <w:tblPr>
        <w:tblW w:w="0" w:type="auto"/>
        <w:tblInd w:w="4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544"/>
        <w:gridCol w:w="2240"/>
        <w:gridCol w:w="7118"/>
      </w:tblGrid>
      <w:tr w:rsidR="00865DDF" w:rsidRPr="00083B8D" w:rsidTr="00EC3E28">
        <w:trPr>
          <w:trHeight w:val="580"/>
        </w:trPr>
        <w:tc>
          <w:tcPr>
            <w:tcW w:w="1544" w:type="dxa"/>
            <w:shd w:val="clear" w:color="auto" w:fill="074F9F"/>
          </w:tcPr>
          <w:p w:rsidR="00865DDF" w:rsidRPr="00083B8D" w:rsidRDefault="001971C7" w:rsidP="00EC3E28">
            <w:pPr>
              <w:pStyle w:val="TableParagraph"/>
              <w:spacing w:before="92"/>
              <w:rPr>
                <w:b/>
                <w:sz w:val="20"/>
                <w:szCs w:val="20"/>
              </w:rPr>
            </w:pPr>
            <w:r w:rsidRPr="00083B8D">
              <w:rPr>
                <w:b/>
                <w:color w:val="FFFFFF"/>
                <w:sz w:val="20"/>
                <w:szCs w:val="20"/>
              </w:rPr>
              <w:t>Dugmići</w:t>
            </w:r>
          </w:p>
        </w:tc>
        <w:tc>
          <w:tcPr>
            <w:tcW w:w="2240" w:type="dxa"/>
            <w:shd w:val="clear" w:color="auto" w:fill="074F9F"/>
          </w:tcPr>
          <w:p w:rsidR="00865DDF" w:rsidRPr="00083B8D" w:rsidRDefault="001971C7" w:rsidP="00EC3E28">
            <w:pPr>
              <w:pStyle w:val="TableParagraph"/>
              <w:spacing w:before="92"/>
              <w:rPr>
                <w:b/>
                <w:sz w:val="20"/>
                <w:szCs w:val="20"/>
              </w:rPr>
            </w:pPr>
            <w:r w:rsidRPr="00083B8D">
              <w:rPr>
                <w:b/>
                <w:color w:val="FFFFFF"/>
                <w:sz w:val="20"/>
                <w:szCs w:val="20"/>
              </w:rPr>
              <w:t>Objašnjene</w:t>
            </w:r>
          </w:p>
        </w:tc>
        <w:tc>
          <w:tcPr>
            <w:tcW w:w="7118" w:type="dxa"/>
            <w:shd w:val="clear" w:color="auto" w:fill="074F9F"/>
          </w:tcPr>
          <w:p w:rsidR="00865DDF" w:rsidRPr="00083B8D" w:rsidRDefault="00865DDF" w:rsidP="00EC3E28">
            <w:pPr>
              <w:pStyle w:val="TableParagraph"/>
              <w:spacing w:before="92"/>
              <w:rPr>
                <w:b/>
                <w:sz w:val="20"/>
                <w:szCs w:val="20"/>
              </w:rPr>
            </w:pPr>
            <w:r w:rsidRPr="00083B8D">
              <w:rPr>
                <w:b/>
                <w:color w:val="FFFFFF"/>
                <w:sz w:val="20"/>
                <w:szCs w:val="20"/>
              </w:rPr>
              <w:t>Note</w:t>
            </w:r>
          </w:p>
        </w:tc>
      </w:tr>
      <w:tr w:rsidR="00865DDF" w:rsidRPr="00083B8D" w:rsidTr="00EC3E28">
        <w:trPr>
          <w:trHeight w:val="973"/>
        </w:trPr>
        <w:tc>
          <w:tcPr>
            <w:tcW w:w="1544" w:type="dxa"/>
          </w:tcPr>
          <w:p w:rsidR="00865DDF" w:rsidRPr="00083B8D" w:rsidRDefault="00865DDF" w:rsidP="00EC3E28">
            <w:pPr>
              <w:pStyle w:val="TableParagraph"/>
              <w:spacing w:before="6" w:after="1"/>
              <w:ind w:left="0"/>
              <w:rPr>
                <w:sz w:val="20"/>
                <w:szCs w:val="20"/>
              </w:rPr>
            </w:pPr>
          </w:p>
          <w:p w:rsidR="00865DDF" w:rsidRPr="00083B8D" w:rsidRDefault="00865DDF" w:rsidP="00EC3E28">
            <w:pPr>
              <w:pStyle w:val="TableParagraph"/>
              <w:ind w:left="592"/>
              <w:rPr>
                <w:sz w:val="20"/>
                <w:szCs w:val="20"/>
              </w:rPr>
            </w:pPr>
            <w:r w:rsidRPr="00083B8D">
              <w:rPr>
                <w:noProof/>
                <w:sz w:val="20"/>
                <w:szCs w:val="20"/>
                <w:lang w:bidi="ar-SA"/>
              </w:rPr>
              <w:drawing>
                <wp:inline distT="0" distB="0" distL="0" distR="0">
                  <wp:extent cx="301752" cy="301751"/>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18" cstate="print"/>
                          <a:stretch>
                            <a:fillRect/>
                          </a:stretch>
                        </pic:blipFill>
                        <pic:spPr>
                          <a:xfrm>
                            <a:off x="0" y="0"/>
                            <a:ext cx="301752" cy="301751"/>
                          </a:xfrm>
                          <a:prstGeom prst="rect">
                            <a:avLst/>
                          </a:prstGeom>
                        </pic:spPr>
                      </pic:pic>
                    </a:graphicData>
                  </a:graphic>
                </wp:inline>
              </w:drawing>
            </w:r>
          </w:p>
        </w:tc>
        <w:tc>
          <w:tcPr>
            <w:tcW w:w="2240" w:type="dxa"/>
          </w:tcPr>
          <w:p w:rsidR="00865DDF" w:rsidRPr="00083B8D" w:rsidRDefault="00865DDF" w:rsidP="00EC3E28">
            <w:pPr>
              <w:pStyle w:val="TableParagraph"/>
              <w:spacing w:before="12"/>
              <w:ind w:left="0"/>
              <w:rPr>
                <w:sz w:val="20"/>
                <w:szCs w:val="20"/>
              </w:rPr>
            </w:pPr>
          </w:p>
          <w:p w:rsidR="00865DDF" w:rsidRPr="00083B8D" w:rsidRDefault="00865DDF" w:rsidP="00865DDF">
            <w:pPr>
              <w:pStyle w:val="HTMLPreformatted"/>
              <w:rPr>
                <w:rFonts w:ascii="Arial" w:hAnsi="Arial" w:cs="Arial"/>
              </w:rPr>
            </w:pPr>
            <w:r w:rsidRPr="00083B8D">
              <w:rPr>
                <w:rFonts w:ascii="Arial" w:hAnsi="Arial" w:cs="Arial"/>
              </w:rPr>
              <w:t>Rotirajte levo za 90 stepeni</w:t>
            </w:r>
          </w:p>
          <w:p w:rsidR="00865DDF" w:rsidRPr="00083B8D" w:rsidRDefault="00865DDF" w:rsidP="00EC3E28">
            <w:pPr>
              <w:pStyle w:val="TableParagraph"/>
              <w:rPr>
                <w:sz w:val="20"/>
                <w:szCs w:val="20"/>
              </w:rPr>
            </w:pPr>
          </w:p>
        </w:tc>
        <w:tc>
          <w:tcPr>
            <w:tcW w:w="7118" w:type="dxa"/>
          </w:tcPr>
          <w:p w:rsidR="00865DDF" w:rsidRPr="00083B8D" w:rsidRDefault="00865DDF" w:rsidP="00EC3E28">
            <w:pPr>
              <w:pStyle w:val="TableParagraph"/>
              <w:ind w:left="0"/>
              <w:rPr>
                <w:sz w:val="20"/>
                <w:szCs w:val="20"/>
              </w:rPr>
            </w:pPr>
          </w:p>
        </w:tc>
      </w:tr>
      <w:tr w:rsidR="00865DDF" w:rsidRPr="00083B8D" w:rsidTr="00EC3E28">
        <w:trPr>
          <w:trHeight w:val="1005"/>
        </w:trPr>
        <w:tc>
          <w:tcPr>
            <w:tcW w:w="1544" w:type="dxa"/>
          </w:tcPr>
          <w:p w:rsidR="00865DDF" w:rsidRPr="00083B8D" w:rsidRDefault="00865DDF" w:rsidP="00EC3E28">
            <w:pPr>
              <w:pStyle w:val="TableParagraph"/>
              <w:spacing w:before="10" w:after="1"/>
              <w:ind w:left="0"/>
              <w:rPr>
                <w:sz w:val="20"/>
                <w:szCs w:val="20"/>
              </w:rPr>
            </w:pPr>
          </w:p>
          <w:p w:rsidR="00865DDF" w:rsidRPr="00083B8D" w:rsidRDefault="00865DDF" w:rsidP="00EC3E28">
            <w:pPr>
              <w:pStyle w:val="TableParagraph"/>
              <w:ind w:left="592"/>
              <w:rPr>
                <w:sz w:val="20"/>
                <w:szCs w:val="20"/>
              </w:rPr>
            </w:pPr>
            <w:r w:rsidRPr="00083B8D">
              <w:rPr>
                <w:noProof/>
                <w:sz w:val="20"/>
                <w:szCs w:val="20"/>
                <w:lang w:bidi="ar-SA"/>
              </w:rPr>
              <w:drawing>
                <wp:inline distT="0" distB="0" distL="0" distR="0">
                  <wp:extent cx="301752" cy="301751"/>
                  <wp:effectExtent l="0" t="0" r="0" b="0"/>
                  <wp:docPr id="2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jpeg"/>
                          <pic:cNvPicPr/>
                        </pic:nvPicPr>
                        <pic:blipFill>
                          <a:blip r:embed="rId19" cstate="print"/>
                          <a:stretch>
                            <a:fillRect/>
                          </a:stretch>
                        </pic:blipFill>
                        <pic:spPr>
                          <a:xfrm>
                            <a:off x="0" y="0"/>
                            <a:ext cx="301752" cy="301751"/>
                          </a:xfrm>
                          <a:prstGeom prst="rect">
                            <a:avLst/>
                          </a:prstGeom>
                        </pic:spPr>
                      </pic:pic>
                    </a:graphicData>
                  </a:graphic>
                </wp:inline>
              </w:drawing>
            </w:r>
          </w:p>
        </w:tc>
        <w:tc>
          <w:tcPr>
            <w:tcW w:w="2240" w:type="dxa"/>
          </w:tcPr>
          <w:p w:rsidR="00865DDF" w:rsidRPr="00083B8D" w:rsidRDefault="00865DDF" w:rsidP="00865DDF">
            <w:pPr>
              <w:pStyle w:val="HTMLPreformatted"/>
              <w:rPr>
                <w:rFonts w:ascii="Arial" w:hAnsi="Arial" w:cs="Arial"/>
              </w:rPr>
            </w:pPr>
            <w:r w:rsidRPr="00083B8D">
              <w:rPr>
                <w:rFonts w:ascii="Arial" w:hAnsi="Arial" w:cs="Arial"/>
              </w:rPr>
              <w:t xml:space="preserve"> Rotirajte desno za 90 stepeni</w:t>
            </w:r>
          </w:p>
          <w:p w:rsidR="00865DDF" w:rsidRPr="00083B8D" w:rsidRDefault="00865DDF" w:rsidP="00865DDF">
            <w:pPr>
              <w:pStyle w:val="TableParagraph"/>
              <w:spacing w:before="138"/>
              <w:rPr>
                <w:sz w:val="20"/>
                <w:szCs w:val="20"/>
              </w:rPr>
            </w:pPr>
            <w:r w:rsidRPr="00083B8D">
              <w:rPr>
                <w:sz w:val="20"/>
                <w:szCs w:val="20"/>
              </w:rPr>
              <w:t xml:space="preserve"> </w:t>
            </w:r>
          </w:p>
        </w:tc>
        <w:tc>
          <w:tcPr>
            <w:tcW w:w="7118" w:type="dxa"/>
          </w:tcPr>
          <w:p w:rsidR="00865DDF" w:rsidRPr="00083B8D" w:rsidRDefault="00865DDF" w:rsidP="00EC3E28">
            <w:pPr>
              <w:pStyle w:val="TableParagraph"/>
              <w:ind w:left="0"/>
              <w:rPr>
                <w:sz w:val="20"/>
                <w:szCs w:val="20"/>
              </w:rPr>
            </w:pPr>
          </w:p>
        </w:tc>
      </w:tr>
      <w:tr w:rsidR="00865DDF" w:rsidRPr="00083B8D" w:rsidTr="00EC3E28">
        <w:trPr>
          <w:trHeight w:val="1036"/>
        </w:trPr>
        <w:tc>
          <w:tcPr>
            <w:tcW w:w="1544" w:type="dxa"/>
          </w:tcPr>
          <w:p w:rsidR="00865DDF" w:rsidRPr="00083B8D" w:rsidRDefault="00865DDF" w:rsidP="00EC3E28">
            <w:pPr>
              <w:pStyle w:val="TableParagraph"/>
              <w:spacing w:before="8"/>
              <w:ind w:left="0"/>
              <w:rPr>
                <w:sz w:val="20"/>
                <w:szCs w:val="20"/>
              </w:rPr>
            </w:pPr>
          </w:p>
          <w:p w:rsidR="00865DDF" w:rsidRPr="00083B8D" w:rsidRDefault="00865DDF" w:rsidP="00EC3E28">
            <w:pPr>
              <w:pStyle w:val="TableParagraph"/>
              <w:ind w:left="592"/>
              <w:rPr>
                <w:sz w:val="20"/>
                <w:szCs w:val="20"/>
              </w:rPr>
            </w:pPr>
            <w:r w:rsidRPr="00083B8D">
              <w:rPr>
                <w:noProof/>
                <w:sz w:val="20"/>
                <w:szCs w:val="20"/>
                <w:lang w:bidi="ar-SA"/>
              </w:rPr>
              <w:drawing>
                <wp:inline distT="0" distB="0" distL="0" distR="0">
                  <wp:extent cx="301752" cy="301752"/>
                  <wp:effectExtent l="0" t="0" r="0" b="0"/>
                  <wp:docPr id="3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jpeg"/>
                          <pic:cNvPicPr/>
                        </pic:nvPicPr>
                        <pic:blipFill>
                          <a:blip r:embed="rId20" cstate="print"/>
                          <a:stretch>
                            <a:fillRect/>
                          </a:stretch>
                        </pic:blipFill>
                        <pic:spPr>
                          <a:xfrm>
                            <a:off x="0" y="0"/>
                            <a:ext cx="301752" cy="301752"/>
                          </a:xfrm>
                          <a:prstGeom prst="rect">
                            <a:avLst/>
                          </a:prstGeom>
                        </pic:spPr>
                      </pic:pic>
                    </a:graphicData>
                  </a:graphic>
                </wp:inline>
              </w:drawing>
            </w:r>
          </w:p>
        </w:tc>
        <w:tc>
          <w:tcPr>
            <w:tcW w:w="2240" w:type="dxa"/>
          </w:tcPr>
          <w:p w:rsidR="00865DDF" w:rsidRPr="00083B8D" w:rsidRDefault="00865DDF" w:rsidP="00EC3E28">
            <w:pPr>
              <w:pStyle w:val="TableParagraph"/>
              <w:ind w:left="0"/>
              <w:rPr>
                <w:sz w:val="20"/>
                <w:szCs w:val="20"/>
              </w:rPr>
            </w:pPr>
          </w:p>
          <w:p w:rsidR="00865DDF" w:rsidRPr="00083B8D" w:rsidRDefault="00865DDF" w:rsidP="00EC3E28">
            <w:pPr>
              <w:pStyle w:val="TableParagraph"/>
              <w:spacing w:before="153"/>
              <w:rPr>
                <w:sz w:val="20"/>
                <w:szCs w:val="20"/>
              </w:rPr>
            </w:pPr>
            <w:r w:rsidRPr="00083B8D">
              <w:rPr>
                <w:sz w:val="20"/>
                <w:szCs w:val="20"/>
              </w:rPr>
              <w:t>Uveličati</w:t>
            </w:r>
          </w:p>
        </w:tc>
        <w:tc>
          <w:tcPr>
            <w:tcW w:w="7118" w:type="dxa"/>
          </w:tcPr>
          <w:p w:rsidR="00865DDF" w:rsidRPr="00083B8D" w:rsidRDefault="00865DDF" w:rsidP="00EC3E28">
            <w:pPr>
              <w:pStyle w:val="TableParagraph"/>
              <w:ind w:left="0"/>
              <w:rPr>
                <w:sz w:val="20"/>
                <w:szCs w:val="20"/>
              </w:rPr>
            </w:pPr>
          </w:p>
          <w:p w:rsidR="001971C7" w:rsidRPr="00083B8D" w:rsidRDefault="001971C7" w:rsidP="001971C7">
            <w:pPr>
              <w:pStyle w:val="HTMLPreformatted"/>
              <w:rPr>
                <w:rFonts w:ascii="Arial" w:hAnsi="Arial" w:cs="Arial"/>
              </w:rPr>
            </w:pPr>
            <w:r w:rsidRPr="00083B8D">
              <w:rPr>
                <w:rFonts w:ascii="Arial" w:hAnsi="Arial" w:cs="Arial"/>
              </w:rPr>
              <w:t>Uvećaj po fazi od 10%</w:t>
            </w:r>
          </w:p>
          <w:p w:rsidR="00865DDF" w:rsidRPr="00083B8D" w:rsidRDefault="00865DDF" w:rsidP="00EC3E28">
            <w:pPr>
              <w:pStyle w:val="TableParagraph"/>
              <w:spacing w:before="153"/>
              <w:rPr>
                <w:sz w:val="20"/>
                <w:szCs w:val="20"/>
              </w:rPr>
            </w:pPr>
          </w:p>
        </w:tc>
      </w:tr>
    </w:tbl>
    <w:p w:rsidR="00D738B9" w:rsidRPr="00083B8D" w:rsidRDefault="00D738B9" w:rsidP="00865DDF">
      <w:pPr>
        <w:rPr>
          <w:rFonts w:ascii="Arial" w:hAnsi="Arial" w:cs="Arial"/>
          <w:sz w:val="20"/>
          <w:szCs w:val="20"/>
        </w:rPr>
      </w:pPr>
    </w:p>
    <w:p w:rsidR="001971C7" w:rsidRPr="00083B8D" w:rsidRDefault="001971C7" w:rsidP="00865DDF">
      <w:pPr>
        <w:rPr>
          <w:rFonts w:ascii="Arial" w:hAnsi="Arial" w:cs="Arial"/>
          <w:sz w:val="20"/>
          <w:szCs w:val="20"/>
        </w:rPr>
      </w:pPr>
    </w:p>
    <w:tbl>
      <w:tblPr>
        <w:tblW w:w="0" w:type="auto"/>
        <w:tblInd w:w="4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80"/>
        <w:gridCol w:w="763"/>
        <w:gridCol w:w="2240"/>
        <w:gridCol w:w="7118"/>
      </w:tblGrid>
      <w:tr w:rsidR="001971C7" w:rsidRPr="00083B8D" w:rsidTr="00EC3E28">
        <w:trPr>
          <w:trHeight w:val="1036"/>
        </w:trPr>
        <w:tc>
          <w:tcPr>
            <w:tcW w:w="1543" w:type="dxa"/>
            <w:gridSpan w:val="2"/>
          </w:tcPr>
          <w:p w:rsidR="001971C7" w:rsidRPr="00083B8D" w:rsidRDefault="001971C7" w:rsidP="00EC3E28">
            <w:pPr>
              <w:pStyle w:val="TableParagraph"/>
              <w:spacing w:before="3"/>
              <w:ind w:left="0"/>
              <w:rPr>
                <w:sz w:val="20"/>
                <w:szCs w:val="20"/>
              </w:rPr>
            </w:pPr>
          </w:p>
          <w:p w:rsidR="001971C7" w:rsidRPr="00083B8D" w:rsidRDefault="001971C7" w:rsidP="00EC3E28">
            <w:pPr>
              <w:pStyle w:val="TableParagraph"/>
              <w:ind w:left="592"/>
              <w:rPr>
                <w:sz w:val="20"/>
                <w:szCs w:val="20"/>
              </w:rPr>
            </w:pPr>
            <w:r w:rsidRPr="00083B8D">
              <w:rPr>
                <w:noProof/>
                <w:sz w:val="20"/>
                <w:szCs w:val="20"/>
                <w:lang w:bidi="ar-SA"/>
              </w:rPr>
              <w:drawing>
                <wp:inline distT="0" distB="0" distL="0" distR="0">
                  <wp:extent cx="301752" cy="301751"/>
                  <wp:effectExtent l="0" t="0" r="0" b="0"/>
                  <wp:docPr id="3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jpeg"/>
                          <pic:cNvPicPr/>
                        </pic:nvPicPr>
                        <pic:blipFill>
                          <a:blip r:embed="rId21" cstate="print"/>
                          <a:stretch>
                            <a:fillRect/>
                          </a:stretch>
                        </pic:blipFill>
                        <pic:spPr>
                          <a:xfrm>
                            <a:off x="0" y="0"/>
                            <a:ext cx="301752" cy="301751"/>
                          </a:xfrm>
                          <a:prstGeom prst="rect">
                            <a:avLst/>
                          </a:prstGeom>
                        </pic:spPr>
                      </pic:pic>
                    </a:graphicData>
                  </a:graphic>
                </wp:inline>
              </w:drawing>
            </w:r>
          </w:p>
        </w:tc>
        <w:tc>
          <w:tcPr>
            <w:tcW w:w="2240" w:type="dxa"/>
          </w:tcPr>
          <w:p w:rsidR="001971C7" w:rsidRPr="00083B8D" w:rsidRDefault="001971C7" w:rsidP="00EC3E28">
            <w:pPr>
              <w:pStyle w:val="TableParagraph"/>
              <w:ind w:left="0"/>
              <w:rPr>
                <w:sz w:val="20"/>
                <w:szCs w:val="20"/>
              </w:rPr>
            </w:pPr>
          </w:p>
          <w:p w:rsidR="001971C7" w:rsidRPr="00083B8D" w:rsidRDefault="00804A41" w:rsidP="00EC3E28">
            <w:pPr>
              <w:pStyle w:val="TableParagraph"/>
              <w:spacing w:before="153"/>
              <w:ind w:left="91"/>
              <w:rPr>
                <w:sz w:val="20"/>
                <w:szCs w:val="20"/>
              </w:rPr>
            </w:pPr>
            <w:r w:rsidRPr="00083B8D">
              <w:rPr>
                <w:sz w:val="20"/>
                <w:szCs w:val="20"/>
              </w:rPr>
              <w:t>Umanji</w:t>
            </w:r>
          </w:p>
        </w:tc>
        <w:tc>
          <w:tcPr>
            <w:tcW w:w="7118" w:type="dxa"/>
          </w:tcPr>
          <w:p w:rsidR="001971C7" w:rsidRPr="00083B8D" w:rsidRDefault="001971C7" w:rsidP="00EC3E28">
            <w:pPr>
              <w:pStyle w:val="TableParagraph"/>
              <w:ind w:left="0"/>
              <w:rPr>
                <w:sz w:val="20"/>
                <w:szCs w:val="20"/>
              </w:rPr>
            </w:pPr>
          </w:p>
          <w:p w:rsidR="001971C7" w:rsidRPr="00083B8D" w:rsidRDefault="001971C7" w:rsidP="001971C7">
            <w:pPr>
              <w:pStyle w:val="HTMLPreformatted"/>
              <w:rPr>
                <w:rFonts w:ascii="Arial" w:hAnsi="Arial" w:cs="Arial"/>
              </w:rPr>
            </w:pPr>
            <w:r w:rsidRPr="00083B8D">
              <w:rPr>
                <w:rFonts w:ascii="Arial" w:hAnsi="Arial" w:cs="Arial"/>
              </w:rPr>
              <w:t>Uvećaj po fazi od 10%</w:t>
            </w:r>
          </w:p>
          <w:p w:rsidR="001971C7" w:rsidRPr="00083B8D" w:rsidRDefault="001971C7" w:rsidP="00EC3E28">
            <w:pPr>
              <w:pStyle w:val="TableParagraph"/>
              <w:spacing w:before="153"/>
              <w:ind w:left="91"/>
              <w:rPr>
                <w:sz w:val="20"/>
                <w:szCs w:val="20"/>
              </w:rPr>
            </w:pPr>
          </w:p>
        </w:tc>
      </w:tr>
      <w:tr w:rsidR="001971C7" w:rsidRPr="00083B8D" w:rsidTr="00EC3E28">
        <w:trPr>
          <w:trHeight w:val="1050"/>
        </w:trPr>
        <w:tc>
          <w:tcPr>
            <w:tcW w:w="780" w:type="dxa"/>
          </w:tcPr>
          <w:p w:rsidR="001971C7" w:rsidRPr="00083B8D" w:rsidRDefault="001971C7" w:rsidP="00EC3E28">
            <w:pPr>
              <w:pStyle w:val="TableParagraph"/>
              <w:spacing w:before="9"/>
              <w:ind w:left="0"/>
              <w:rPr>
                <w:sz w:val="20"/>
                <w:szCs w:val="20"/>
              </w:rPr>
            </w:pPr>
          </w:p>
          <w:p w:rsidR="001971C7" w:rsidRPr="00083B8D" w:rsidRDefault="001971C7" w:rsidP="00EC3E28">
            <w:pPr>
              <w:pStyle w:val="TableParagraph"/>
              <w:ind w:left="211"/>
              <w:rPr>
                <w:sz w:val="20"/>
                <w:szCs w:val="20"/>
              </w:rPr>
            </w:pPr>
            <w:r w:rsidRPr="00083B8D">
              <w:rPr>
                <w:noProof/>
                <w:sz w:val="20"/>
                <w:szCs w:val="20"/>
                <w:lang w:bidi="ar-SA"/>
              </w:rPr>
              <w:drawing>
                <wp:inline distT="0" distB="0" distL="0" distR="0">
                  <wp:extent cx="301752" cy="301751"/>
                  <wp:effectExtent l="0" t="0" r="0" b="0"/>
                  <wp:docPr id="3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jpeg"/>
                          <pic:cNvPicPr/>
                        </pic:nvPicPr>
                        <pic:blipFill>
                          <a:blip r:embed="rId22" cstate="print"/>
                          <a:stretch>
                            <a:fillRect/>
                          </a:stretch>
                        </pic:blipFill>
                        <pic:spPr>
                          <a:xfrm>
                            <a:off x="0" y="0"/>
                            <a:ext cx="301752" cy="301751"/>
                          </a:xfrm>
                          <a:prstGeom prst="rect">
                            <a:avLst/>
                          </a:prstGeom>
                        </pic:spPr>
                      </pic:pic>
                    </a:graphicData>
                  </a:graphic>
                </wp:inline>
              </w:drawing>
            </w:r>
          </w:p>
        </w:tc>
        <w:tc>
          <w:tcPr>
            <w:tcW w:w="763" w:type="dxa"/>
          </w:tcPr>
          <w:p w:rsidR="001971C7" w:rsidRPr="00083B8D" w:rsidRDefault="001971C7" w:rsidP="00EC3E28">
            <w:pPr>
              <w:pStyle w:val="TableParagraph"/>
              <w:spacing w:before="9"/>
              <w:ind w:left="0"/>
              <w:rPr>
                <w:sz w:val="20"/>
                <w:szCs w:val="20"/>
              </w:rPr>
            </w:pPr>
          </w:p>
          <w:p w:rsidR="001971C7" w:rsidRPr="00083B8D" w:rsidRDefault="001971C7" w:rsidP="00EC3E28">
            <w:pPr>
              <w:pStyle w:val="TableParagraph"/>
              <w:ind w:left="142"/>
              <w:rPr>
                <w:sz w:val="20"/>
                <w:szCs w:val="20"/>
              </w:rPr>
            </w:pPr>
            <w:r w:rsidRPr="00083B8D">
              <w:rPr>
                <w:noProof/>
                <w:sz w:val="20"/>
                <w:szCs w:val="20"/>
                <w:lang w:bidi="ar-SA"/>
              </w:rPr>
              <w:drawing>
                <wp:inline distT="0" distB="0" distL="0" distR="0">
                  <wp:extent cx="301752" cy="301751"/>
                  <wp:effectExtent l="0" t="0" r="0" b="0"/>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23" cstate="print"/>
                          <a:stretch>
                            <a:fillRect/>
                          </a:stretch>
                        </pic:blipFill>
                        <pic:spPr>
                          <a:xfrm>
                            <a:off x="0" y="0"/>
                            <a:ext cx="301752" cy="301751"/>
                          </a:xfrm>
                          <a:prstGeom prst="rect">
                            <a:avLst/>
                          </a:prstGeom>
                        </pic:spPr>
                      </pic:pic>
                    </a:graphicData>
                  </a:graphic>
                </wp:inline>
              </w:drawing>
            </w:r>
          </w:p>
        </w:tc>
        <w:tc>
          <w:tcPr>
            <w:tcW w:w="2240" w:type="dxa"/>
          </w:tcPr>
          <w:p w:rsidR="001971C7" w:rsidRPr="00083B8D" w:rsidRDefault="001971C7" w:rsidP="00EC3E28">
            <w:pPr>
              <w:pStyle w:val="TableParagraph"/>
              <w:ind w:left="0"/>
              <w:rPr>
                <w:sz w:val="20"/>
                <w:szCs w:val="20"/>
              </w:rPr>
            </w:pPr>
          </w:p>
          <w:p w:rsidR="001971C7" w:rsidRPr="00083B8D" w:rsidRDefault="001971C7" w:rsidP="00EC3E28">
            <w:pPr>
              <w:pStyle w:val="TableParagraph"/>
              <w:spacing w:before="160"/>
              <w:ind w:left="91"/>
              <w:rPr>
                <w:sz w:val="20"/>
                <w:szCs w:val="20"/>
              </w:rPr>
            </w:pPr>
            <w:r w:rsidRPr="00083B8D">
              <w:rPr>
                <w:sz w:val="20"/>
                <w:szCs w:val="20"/>
              </w:rPr>
              <w:t>Fit Screen / 1:1 Display</w:t>
            </w:r>
          </w:p>
        </w:tc>
        <w:tc>
          <w:tcPr>
            <w:tcW w:w="7118" w:type="dxa"/>
          </w:tcPr>
          <w:p w:rsidR="001971C7" w:rsidRPr="00083B8D" w:rsidRDefault="001971C7" w:rsidP="00EC3E28">
            <w:pPr>
              <w:pStyle w:val="TableParagraph"/>
              <w:spacing w:before="1"/>
              <w:ind w:left="0"/>
              <w:rPr>
                <w:sz w:val="20"/>
                <w:szCs w:val="20"/>
              </w:rPr>
            </w:pPr>
          </w:p>
          <w:p w:rsidR="001971C7" w:rsidRPr="00083B8D" w:rsidRDefault="001971C7" w:rsidP="001971C7">
            <w:pPr>
              <w:pStyle w:val="HTMLPreformatted"/>
              <w:rPr>
                <w:rFonts w:ascii="Arial" w:hAnsi="Arial" w:cs="Arial"/>
              </w:rPr>
            </w:pPr>
            <w:r w:rsidRPr="00083B8D">
              <w:rPr>
                <w:rFonts w:ascii="Arial" w:hAnsi="Arial" w:cs="Arial"/>
              </w:rPr>
              <w:t>Ekran 1: 1: vrednost zuma je 100%</w:t>
            </w:r>
          </w:p>
          <w:p w:rsidR="001971C7" w:rsidRPr="00083B8D" w:rsidRDefault="001971C7" w:rsidP="001971C7">
            <w:pPr>
              <w:pStyle w:val="HTMLPreformatted"/>
              <w:rPr>
                <w:rFonts w:ascii="Arial" w:hAnsi="Arial" w:cs="Arial"/>
              </w:rPr>
            </w:pPr>
            <w:r w:rsidRPr="00083B8D">
              <w:rPr>
                <w:rFonts w:ascii="Arial" w:hAnsi="Arial" w:cs="Arial"/>
              </w:rPr>
              <w:t>Ukloni ekran: izračunava se i podešava stvarna vrednost zuma, npr. 32%.</w:t>
            </w:r>
          </w:p>
          <w:p w:rsidR="001971C7" w:rsidRPr="00083B8D" w:rsidRDefault="001971C7" w:rsidP="00EC3E28">
            <w:pPr>
              <w:pStyle w:val="TableParagraph"/>
              <w:spacing w:before="1"/>
              <w:ind w:left="91"/>
              <w:rPr>
                <w:sz w:val="20"/>
                <w:szCs w:val="20"/>
              </w:rPr>
            </w:pPr>
          </w:p>
        </w:tc>
      </w:tr>
      <w:tr w:rsidR="001971C7" w:rsidRPr="00083B8D" w:rsidTr="00EC3E28">
        <w:trPr>
          <w:trHeight w:val="1425"/>
        </w:trPr>
        <w:tc>
          <w:tcPr>
            <w:tcW w:w="1543" w:type="dxa"/>
            <w:gridSpan w:val="2"/>
          </w:tcPr>
          <w:p w:rsidR="001971C7" w:rsidRPr="00083B8D" w:rsidRDefault="001971C7" w:rsidP="00EC3E28">
            <w:pPr>
              <w:pStyle w:val="TableParagraph"/>
              <w:ind w:left="0"/>
              <w:rPr>
                <w:sz w:val="20"/>
                <w:szCs w:val="20"/>
              </w:rPr>
            </w:pPr>
          </w:p>
          <w:p w:rsidR="001971C7" w:rsidRPr="00083B8D" w:rsidRDefault="001971C7" w:rsidP="00EC3E28">
            <w:pPr>
              <w:pStyle w:val="TableParagraph"/>
              <w:spacing w:before="2"/>
              <w:ind w:left="0"/>
              <w:rPr>
                <w:sz w:val="20"/>
                <w:szCs w:val="20"/>
              </w:rPr>
            </w:pPr>
          </w:p>
          <w:p w:rsidR="001971C7" w:rsidRPr="00083B8D" w:rsidRDefault="001971C7" w:rsidP="00EC3E28">
            <w:pPr>
              <w:pStyle w:val="TableParagraph"/>
              <w:ind w:left="592"/>
              <w:rPr>
                <w:sz w:val="20"/>
                <w:szCs w:val="20"/>
              </w:rPr>
            </w:pPr>
            <w:r w:rsidRPr="00083B8D">
              <w:rPr>
                <w:noProof/>
                <w:sz w:val="20"/>
                <w:szCs w:val="20"/>
                <w:lang w:bidi="ar-SA"/>
              </w:rPr>
              <w:drawing>
                <wp:inline distT="0" distB="0" distL="0" distR="0">
                  <wp:extent cx="301752" cy="301751"/>
                  <wp:effectExtent l="0" t="0" r="0" b="0"/>
                  <wp:docPr id="3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jpeg"/>
                          <pic:cNvPicPr/>
                        </pic:nvPicPr>
                        <pic:blipFill>
                          <a:blip r:embed="rId24" cstate="print"/>
                          <a:stretch>
                            <a:fillRect/>
                          </a:stretch>
                        </pic:blipFill>
                        <pic:spPr>
                          <a:xfrm>
                            <a:off x="0" y="0"/>
                            <a:ext cx="301752" cy="301751"/>
                          </a:xfrm>
                          <a:prstGeom prst="rect">
                            <a:avLst/>
                          </a:prstGeom>
                        </pic:spPr>
                      </pic:pic>
                    </a:graphicData>
                  </a:graphic>
                </wp:inline>
              </w:drawing>
            </w:r>
          </w:p>
        </w:tc>
        <w:tc>
          <w:tcPr>
            <w:tcW w:w="2240" w:type="dxa"/>
          </w:tcPr>
          <w:p w:rsidR="001971C7" w:rsidRPr="00083B8D" w:rsidRDefault="001971C7" w:rsidP="00EC3E28">
            <w:pPr>
              <w:pStyle w:val="TableParagraph"/>
              <w:spacing w:before="5"/>
              <w:ind w:left="0"/>
              <w:rPr>
                <w:sz w:val="20"/>
                <w:szCs w:val="20"/>
              </w:rPr>
            </w:pPr>
          </w:p>
          <w:p w:rsidR="00804A41" w:rsidRPr="00083B8D" w:rsidRDefault="00804A41" w:rsidP="00804A41">
            <w:pPr>
              <w:pStyle w:val="HTMLPreformatted"/>
              <w:rPr>
                <w:rFonts w:ascii="Arial" w:hAnsi="Arial" w:cs="Arial"/>
              </w:rPr>
            </w:pPr>
            <w:bookmarkStart w:id="0" w:name="_bookmark15"/>
            <w:bookmarkEnd w:id="0"/>
            <w:r w:rsidRPr="00083B8D">
              <w:rPr>
                <w:rFonts w:ascii="Arial" w:hAnsi="Arial" w:cs="Arial"/>
              </w:rPr>
              <w:t>(Dodajte vodeni žig na slike)</w:t>
            </w:r>
          </w:p>
          <w:p w:rsidR="001971C7" w:rsidRPr="00083B8D" w:rsidRDefault="001971C7" w:rsidP="00EC3E28">
            <w:pPr>
              <w:pStyle w:val="TableParagraph"/>
              <w:ind w:left="91"/>
              <w:rPr>
                <w:sz w:val="20"/>
                <w:szCs w:val="20"/>
              </w:rPr>
            </w:pPr>
          </w:p>
        </w:tc>
        <w:tc>
          <w:tcPr>
            <w:tcW w:w="7118" w:type="dxa"/>
          </w:tcPr>
          <w:p w:rsidR="00135A87" w:rsidRPr="00083B8D" w:rsidRDefault="00135A87" w:rsidP="00135A87">
            <w:pPr>
              <w:pStyle w:val="HTMLPreformatted"/>
              <w:rPr>
                <w:rFonts w:ascii="Arial" w:hAnsi="Arial" w:cs="Arial"/>
              </w:rPr>
            </w:pPr>
            <w:r w:rsidRPr="00083B8D">
              <w:rPr>
                <w:rFonts w:ascii="Arial" w:hAnsi="Arial" w:cs="Arial"/>
              </w:rPr>
              <w:t>Otvara se iskačući prozor za definisanje postavki vodenog žiga. Nije dostupno za video.</w:t>
            </w:r>
          </w:p>
          <w:p w:rsidR="00135A87" w:rsidRPr="00083B8D" w:rsidRDefault="00135A87" w:rsidP="00135A87">
            <w:pPr>
              <w:pStyle w:val="HTMLPreformatted"/>
              <w:rPr>
                <w:rFonts w:ascii="Arial" w:hAnsi="Arial" w:cs="Arial"/>
              </w:rPr>
            </w:pPr>
            <w:r w:rsidRPr="00083B8D">
              <w:rPr>
                <w:rFonts w:ascii="Arial" w:hAnsi="Arial" w:cs="Arial"/>
              </w:rPr>
              <w:t>UPOZORENJE: Ako je vaš izlazni format onaj koji pokreće OCR, obavezno postavite vodeni žig izvan</w:t>
            </w:r>
            <w:r w:rsidR="0008438B">
              <w:rPr>
                <w:rFonts w:ascii="Arial" w:hAnsi="Arial" w:cs="Arial"/>
              </w:rPr>
              <w:t xml:space="preserve"> teksta.</w:t>
            </w:r>
          </w:p>
          <w:p w:rsidR="001971C7" w:rsidRPr="00083B8D" w:rsidRDefault="001971C7" w:rsidP="00EC3E28">
            <w:pPr>
              <w:pStyle w:val="TableParagraph"/>
              <w:spacing w:before="90"/>
              <w:ind w:left="451"/>
              <w:rPr>
                <w:sz w:val="20"/>
                <w:szCs w:val="20"/>
              </w:rPr>
            </w:pPr>
          </w:p>
        </w:tc>
      </w:tr>
      <w:tr w:rsidR="001971C7" w:rsidRPr="00083B8D" w:rsidTr="00EC3E28">
        <w:trPr>
          <w:trHeight w:val="991"/>
        </w:trPr>
        <w:tc>
          <w:tcPr>
            <w:tcW w:w="1543" w:type="dxa"/>
            <w:gridSpan w:val="2"/>
          </w:tcPr>
          <w:p w:rsidR="001971C7" w:rsidRPr="00083B8D" w:rsidRDefault="001971C7" w:rsidP="00EC3E28">
            <w:pPr>
              <w:pStyle w:val="TableParagraph"/>
              <w:spacing w:before="5"/>
              <w:ind w:left="0"/>
              <w:rPr>
                <w:sz w:val="20"/>
                <w:szCs w:val="20"/>
              </w:rPr>
            </w:pPr>
          </w:p>
          <w:p w:rsidR="001971C7" w:rsidRPr="00083B8D" w:rsidRDefault="001971C7" w:rsidP="00EC3E28">
            <w:pPr>
              <w:pStyle w:val="TableParagraph"/>
              <w:ind w:left="592"/>
              <w:rPr>
                <w:sz w:val="20"/>
                <w:szCs w:val="20"/>
              </w:rPr>
            </w:pPr>
            <w:r w:rsidRPr="00083B8D">
              <w:rPr>
                <w:noProof/>
                <w:sz w:val="20"/>
                <w:szCs w:val="20"/>
                <w:lang w:bidi="ar-SA"/>
              </w:rPr>
              <w:drawing>
                <wp:inline distT="0" distB="0" distL="0" distR="0">
                  <wp:extent cx="301752" cy="301751"/>
                  <wp:effectExtent l="0" t="0" r="0" b="0"/>
                  <wp:docPr id="4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jpeg"/>
                          <pic:cNvPicPr/>
                        </pic:nvPicPr>
                        <pic:blipFill>
                          <a:blip r:embed="rId25" cstate="print"/>
                          <a:stretch>
                            <a:fillRect/>
                          </a:stretch>
                        </pic:blipFill>
                        <pic:spPr>
                          <a:xfrm>
                            <a:off x="0" y="0"/>
                            <a:ext cx="301752" cy="301751"/>
                          </a:xfrm>
                          <a:prstGeom prst="rect">
                            <a:avLst/>
                          </a:prstGeom>
                        </pic:spPr>
                      </pic:pic>
                    </a:graphicData>
                  </a:graphic>
                </wp:inline>
              </w:drawing>
            </w:r>
          </w:p>
        </w:tc>
        <w:tc>
          <w:tcPr>
            <w:tcW w:w="2240" w:type="dxa"/>
          </w:tcPr>
          <w:p w:rsidR="001971C7" w:rsidRPr="00083B8D" w:rsidRDefault="001971C7" w:rsidP="00EC3E28">
            <w:pPr>
              <w:pStyle w:val="TableParagraph"/>
              <w:spacing w:before="131"/>
              <w:ind w:left="91"/>
              <w:rPr>
                <w:sz w:val="20"/>
                <w:szCs w:val="20"/>
              </w:rPr>
            </w:pPr>
            <w:r w:rsidRPr="00083B8D">
              <w:rPr>
                <w:sz w:val="20"/>
                <w:szCs w:val="20"/>
              </w:rPr>
              <w:t>Focus</w:t>
            </w:r>
          </w:p>
          <w:p w:rsidR="001971C7" w:rsidRPr="00083B8D" w:rsidRDefault="001971C7" w:rsidP="00EC3E28">
            <w:pPr>
              <w:pStyle w:val="TableParagraph"/>
              <w:spacing w:before="1"/>
              <w:ind w:left="91" w:right="122"/>
              <w:rPr>
                <w:sz w:val="20"/>
                <w:szCs w:val="20"/>
              </w:rPr>
            </w:pPr>
            <w:r w:rsidRPr="00083B8D">
              <w:rPr>
                <w:sz w:val="20"/>
                <w:szCs w:val="20"/>
              </w:rPr>
              <w:t>(Triggers the Auto-Focus action)</w:t>
            </w:r>
          </w:p>
        </w:tc>
        <w:tc>
          <w:tcPr>
            <w:tcW w:w="7118" w:type="dxa"/>
          </w:tcPr>
          <w:p w:rsidR="001971C7" w:rsidRPr="00083B8D" w:rsidRDefault="001971C7" w:rsidP="00EC3E28">
            <w:pPr>
              <w:pStyle w:val="TableParagraph"/>
              <w:ind w:left="0"/>
              <w:rPr>
                <w:sz w:val="20"/>
                <w:szCs w:val="20"/>
              </w:rPr>
            </w:pPr>
          </w:p>
          <w:p w:rsidR="008C1160" w:rsidRPr="00083B8D" w:rsidRDefault="008C1160" w:rsidP="008C11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Može biti potrebno ako se svetlo na originalnom papiru menja.</w:t>
            </w:r>
          </w:p>
          <w:p w:rsidR="008C1160" w:rsidRPr="00083B8D" w:rsidRDefault="008C1160" w:rsidP="008C1160">
            <w:pPr>
              <w:spacing w:after="0" w:line="240" w:lineRule="auto"/>
              <w:rPr>
                <w:rFonts w:ascii="Arial" w:eastAsia="Times New Roman" w:hAnsi="Arial" w:cs="Arial"/>
                <w:sz w:val="20"/>
                <w:szCs w:val="20"/>
              </w:rPr>
            </w:pPr>
          </w:p>
          <w:p w:rsidR="001971C7" w:rsidRPr="00083B8D" w:rsidRDefault="001971C7" w:rsidP="00EC3E28">
            <w:pPr>
              <w:pStyle w:val="TableParagraph"/>
              <w:spacing w:before="132"/>
              <w:ind w:left="91"/>
              <w:rPr>
                <w:sz w:val="20"/>
                <w:szCs w:val="20"/>
              </w:rPr>
            </w:pPr>
          </w:p>
        </w:tc>
      </w:tr>
      <w:tr w:rsidR="001971C7" w:rsidRPr="00083B8D" w:rsidTr="00EC3E28">
        <w:trPr>
          <w:trHeight w:val="990"/>
        </w:trPr>
        <w:tc>
          <w:tcPr>
            <w:tcW w:w="1543" w:type="dxa"/>
            <w:gridSpan w:val="2"/>
          </w:tcPr>
          <w:p w:rsidR="001971C7" w:rsidRPr="00083B8D" w:rsidRDefault="001971C7" w:rsidP="00EC3E28">
            <w:pPr>
              <w:pStyle w:val="TableParagraph"/>
              <w:spacing w:before="5"/>
              <w:ind w:left="0"/>
              <w:rPr>
                <w:sz w:val="20"/>
                <w:szCs w:val="20"/>
              </w:rPr>
            </w:pPr>
          </w:p>
          <w:p w:rsidR="001971C7" w:rsidRPr="00083B8D" w:rsidRDefault="001971C7" w:rsidP="00EC3E28">
            <w:pPr>
              <w:pStyle w:val="TableParagraph"/>
              <w:ind w:left="607"/>
              <w:rPr>
                <w:sz w:val="20"/>
                <w:szCs w:val="20"/>
              </w:rPr>
            </w:pPr>
            <w:r w:rsidRPr="00083B8D">
              <w:rPr>
                <w:noProof/>
                <w:sz w:val="20"/>
                <w:szCs w:val="20"/>
                <w:lang w:bidi="ar-SA"/>
              </w:rPr>
              <w:drawing>
                <wp:inline distT="0" distB="0" distL="0" distR="0">
                  <wp:extent cx="282894" cy="292322"/>
                  <wp:effectExtent l="0" t="0" r="0" b="0"/>
                  <wp:docPr id="4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4.png"/>
                          <pic:cNvPicPr/>
                        </pic:nvPicPr>
                        <pic:blipFill>
                          <a:blip r:embed="rId26" cstate="print"/>
                          <a:stretch>
                            <a:fillRect/>
                          </a:stretch>
                        </pic:blipFill>
                        <pic:spPr>
                          <a:xfrm>
                            <a:off x="0" y="0"/>
                            <a:ext cx="282894" cy="292322"/>
                          </a:xfrm>
                          <a:prstGeom prst="rect">
                            <a:avLst/>
                          </a:prstGeom>
                        </pic:spPr>
                      </pic:pic>
                    </a:graphicData>
                  </a:graphic>
                </wp:inline>
              </w:drawing>
            </w:r>
          </w:p>
        </w:tc>
        <w:tc>
          <w:tcPr>
            <w:tcW w:w="2240" w:type="dxa"/>
          </w:tcPr>
          <w:p w:rsidR="001971C7" w:rsidRPr="00083B8D" w:rsidRDefault="001971C7" w:rsidP="00EC3E28">
            <w:pPr>
              <w:pStyle w:val="TableParagraph"/>
              <w:ind w:left="0"/>
              <w:rPr>
                <w:sz w:val="20"/>
                <w:szCs w:val="20"/>
              </w:rPr>
            </w:pPr>
          </w:p>
          <w:p w:rsidR="001971C7" w:rsidRPr="00083B8D" w:rsidRDefault="00804A41" w:rsidP="00EC3E28">
            <w:pPr>
              <w:pStyle w:val="TableParagraph"/>
              <w:spacing w:before="131"/>
              <w:ind w:left="91"/>
              <w:rPr>
                <w:sz w:val="20"/>
                <w:szCs w:val="20"/>
              </w:rPr>
            </w:pPr>
            <w:r w:rsidRPr="00083B8D">
              <w:rPr>
                <w:sz w:val="20"/>
                <w:szCs w:val="20"/>
              </w:rPr>
              <w:t>Ručno obrezivanje</w:t>
            </w:r>
          </w:p>
        </w:tc>
        <w:tc>
          <w:tcPr>
            <w:tcW w:w="7118" w:type="dxa"/>
          </w:tcPr>
          <w:p w:rsidR="001971C7" w:rsidRPr="00083B8D" w:rsidRDefault="001971C7" w:rsidP="00EC3E28">
            <w:pPr>
              <w:pStyle w:val="TableParagraph"/>
              <w:ind w:left="0"/>
              <w:rPr>
                <w:sz w:val="20"/>
                <w:szCs w:val="20"/>
              </w:rPr>
            </w:pPr>
          </w:p>
        </w:tc>
      </w:tr>
      <w:tr w:rsidR="001971C7" w:rsidRPr="00083B8D" w:rsidTr="00EC3E28">
        <w:trPr>
          <w:trHeight w:val="1019"/>
        </w:trPr>
        <w:tc>
          <w:tcPr>
            <w:tcW w:w="1543" w:type="dxa"/>
            <w:gridSpan w:val="2"/>
          </w:tcPr>
          <w:p w:rsidR="001971C7" w:rsidRPr="00083B8D" w:rsidRDefault="001971C7" w:rsidP="00EC3E28">
            <w:pPr>
              <w:pStyle w:val="TableParagraph"/>
              <w:spacing w:before="6"/>
              <w:ind w:left="0"/>
              <w:rPr>
                <w:sz w:val="20"/>
                <w:szCs w:val="20"/>
              </w:rPr>
            </w:pPr>
          </w:p>
          <w:p w:rsidR="001971C7" w:rsidRPr="00083B8D" w:rsidRDefault="001971C7" w:rsidP="00EC3E28">
            <w:pPr>
              <w:pStyle w:val="TableParagraph"/>
              <w:ind w:left="592"/>
              <w:rPr>
                <w:sz w:val="20"/>
                <w:szCs w:val="20"/>
              </w:rPr>
            </w:pPr>
            <w:r w:rsidRPr="00083B8D">
              <w:rPr>
                <w:noProof/>
                <w:sz w:val="20"/>
                <w:szCs w:val="20"/>
                <w:lang w:bidi="ar-SA"/>
              </w:rPr>
              <w:drawing>
                <wp:inline distT="0" distB="0" distL="0" distR="0">
                  <wp:extent cx="301752" cy="301751"/>
                  <wp:effectExtent l="0" t="0" r="0" b="0"/>
                  <wp:docPr id="4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5.jpeg"/>
                          <pic:cNvPicPr/>
                        </pic:nvPicPr>
                        <pic:blipFill>
                          <a:blip r:embed="rId27" cstate="print"/>
                          <a:stretch>
                            <a:fillRect/>
                          </a:stretch>
                        </pic:blipFill>
                        <pic:spPr>
                          <a:xfrm>
                            <a:off x="0" y="0"/>
                            <a:ext cx="301752" cy="301751"/>
                          </a:xfrm>
                          <a:prstGeom prst="rect">
                            <a:avLst/>
                          </a:prstGeom>
                        </pic:spPr>
                      </pic:pic>
                    </a:graphicData>
                  </a:graphic>
                </wp:inline>
              </w:drawing>
            </w:r>
          </w:p>
        </w:tc>
        <w:tc>
          <w:tcPr>
            <w:tcW w:w="2240" w:type="dxa"/>
          </w:tcPr>
          <w:p w:rsidR="0008438B" w:rsidRPr="0008438B" w:rsidRDefault="0008438B" w:rsidP="0008438B">
            <w:pPr>
              <w:pStyle w:val="HTMLPreformatted"/>
              <w:rPr>
                <w:rFonts w:ascii="Arial" w:hAnsi="Arial" w:cs="Arial"/>
              </w:rPr>
            </w:pPr>
            <w:r w:rsidRPr="0008438B">
              <w:rPr>
                <w:rFonts w:ascii="Arial" w:hAnsi="Arial" w:cs="Arial"/>
              </w:rPr>
              <w:t>Ceo ekran</w:t>
            </w:r>
          </w:p>
          <w:p w:rsidR="0008438B" w:rsidRPr="0008438B" w:rsidRDefault="0008438B" w:rsidP="0008438B">
            <w:pPr>
              <w:pStyle w:val="HTMLPreformatted"/>
              <w:rPr>
                <w:rFonts w:ascii="Arial" w:hAnsi="Arial" w:cs="Arial"/>
              </w:rPr>
            </w:pPr>
            <w:r w:rsidRPr="0008438B">
              <w:rPr>
                <w:rFonts w:ascii="Arial" w:hAnsi="Arial" w:cs="Arial"/>
              </w:rPr>
              <w:t>(Uđite u režim Visual Presenter)</w:t>
            </w:r>
          </w:p>
          <w:p w:rsidR="001971C7" w:rsidRPr="00083B8D" w:rsidRDefault="001971C7" w:rsidP="00EC3E28">
            <w:pPr>
              <w:pStyle w:val="TableParagraph"/>
              <w:spacing w:before="1"/>
              <w:ind w:left="91"/>
              <w:rPr>
                <w:sz w:val="20"/>
                <w:szCs w:val="20"/>
              </w:rPr>
            </w:pPr>
          </w:p>
        </w:tc>
        <w:tc>
          <w:tcPr>
            <w:tcW w:w="7118" w:type="dxa"/>
          </w:tcPr>
          <w:p w:rsidR="001971C7" w:rsidRPr="00083B8D" w:rsidRDefault="001971C7" w:rsidP="00EC3E28">
            <w:pPr>
              <w:pStyle w:val="TableParagraph"/>
              <w:ind w:left="0"/>
              <w:rPr>
                <w:sz w:val="20"/>
                <w:szCs w:val="20"/>
              </w:rPr>
            </w:pPr>
          </w:p>
          <w:p w:rsidR="00262A80" w:rsidRPr="00083B8D" w:rsidRDefault="00262A80" w:rsidP="00262A80">
            <w:pPr>
              <w:pStyle w:val="HTMLPreformatted"/>
              <w:rPr>
                <w:rFonts w:ascii="Arial" w:hAnsi="Arial" w:cs="Arial"/>
              </w:rPr>
            </w:pPr>
            <w:r w:rsidRPr="00083B8D">
              <w:rPr>
                <w:rFonts w:ascii="Arial" w:hAnsi="Arial" w:cs="Arial"/>
              </w:rPr>
              <w:t>Dostupno samo na kartici Video</w:t>
            </w:r>
          </w:p>
          <w:p w:rsidR="001971C7" w:rsidRPr="00083B8D" w:rsidRDefault="001971C7" w:rsidP="00EC3E28">
            <w:pPr>
              <w:pStyle w:val="TableParagraph"/>
              <w:spacing w:before="146"/>
              <w:ind w:left="91"/>
              <w:rPr>
                <w:sz w:val="20"/>
                <w:szCs w:val="20"/>
              </w:rPr>
            </w:pPr>
          </w:p>
        </w:tc>
      </w:tr>
      <w:tr w:rsidR="001971C7" w:rsidRPr="00083B8D" w:rsidTr="00EC3E28">
        <w:trPr>
          <w:trHeight w:val="1221"/>
        </w:trPr>
        <w:tc>
          <w:tcPr>
            <w:tcW w:w="1543" w:type="dxa"/>
            <w:gridSpan w:val="2"/>
          </w:tcPr>
          <w:p w:rsidR="001971C7" w:rsidRPr="00083B8D" w:rsidRDefault="001971C7" w:rsidP="00EC3E28">
            <w:pPr>
              <w:pStyle w:val="TableParagraph"/>
              <w:spacing w:before="3"/>
              <w:ind w:left="0"/>
              <w:rPr>
                <w:sz w:val="20"/>
                <w:szCs w:val="20"/>
              </w:rPr>
            </w:pPr>
          </w:p>
          <w:p w:rsidR="001971C7" w:rsidRPr="00083B8D" w:rsidRDefault="001971C7" w:rsidP="00EC3E28">
            <w:pPr>
              <w:pStyle w:val="TableParagraph"/>
              <w:ind w:left="592"/>
              <w:rPr>
                <w:sz w:val="20"/>
                <w:szCs w:val="20"/>
              </w:rPr>
            </w:pPr>
            <w:r w:rsidRPr="00083B8D">
              <w:rPr>
                <w:noProof/>
                <w:sz w:val="20"/>
                <w:szCs w:val="20"/>
                <w:lang w:bidi="ar-SA"/>
              </w:rPr>
              <w:drawing>
                <wp:inline distT="0" distB="0" distL="0" distR="0">
                  <wp:extent cx="301752" cy="301751"/>
                  <wp:effectExtent l="0" t="0" r="0" b="0"/>
                  <wp:docPr id="4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6.jpeg"/>
                          <pic:cNvPicPr/>
                        </pic:nvPicPr>
                        <pic:blipFill>
                          <a:blip r:embed="rId28" cstate="print"/>
                          <a:stretch>
                            <a:fillRect/>
                          </a:stretch>
                        </pic:blipFill>
                        <pic:spPr>
                          <a:xfrm>
                            <a:off x="0" y="0"/>
                            <a:ext cx="301752" cy="301751"/>
                          </a:xfrm>
                          <a:prstGeom prst="rect">
                            <a:avLst/>
                          </a:prstGeom>
                        </pic:spPr>
                      </pic:pic>
                    </a:graphicData>
                  </a:graphic>
                </wp:inline>
              </w:drawing>
            </w:r>
          </w:p>
          <w:p w:rsidR="001971C7" w:rsidRPr="0008438B" w:rsidRDefault="0008438B" w:rsidP="00EC3E28">
            <w:pPr>
              <w:pStyle w:val="TableParagraph"/>
              <w:spacing w:before="64"/>
              <w:ind w:left="422" w:right="63" w:hanging="207"/>
              <w:rPr>
                <w:sz w:val="20"/>
                <w:szCs w:val="20"/>
                <w:lang w:val="de-DE"/>
              </w:rPr>
            </w:pPr>
            <w:r w:rsidRPr="0008438B">
              <w:rPr>
                <w:sz w:val="20"/>
                <w:szCs w:val="20"/>
                <w:lang w:val="de-DE"/>
              </w:rPr>
              <w:t>Na dnu trake sa alatkama.</w:t>
            </w:r>
          </w:p>
        </w:tc>
        <w:tc>
          <w:tcPr>
            <w:tcW w:w="2240" w:type="dxa"/>
          </w:tcPr>
          <w:p w:rsidR="001971C7" w:rsidRPr="0008438B" w:rsidRDefault="001971C7" w:rsidP="00EC3E28">
            <w:pPr>
              <w:pStyle w:val="TableParagraph"/>
              <w:ind w:left="0"/>
              <w:rPr>
                <w:sz w:val="20"/>
                <w:szCs w:val="20"/>
                <w:lang w:val="de-DE"/>
              </w:rPr>
            </w:pPr>
          </w:p>
          <w:p w:rsidR="001971C7" w:rsidRPr="0008438B" w:rsidRDefault="001971C7" w:rsidP="00EC3E28">
            <w:pPr>
              <w:pStyle w:val="TableParagraph"/>
              <w:ind w:left="0"/>
              <w:rPr>
                <w:sz w:val="20"/>
                <w:szCs w:val="20"/>
                <w:lang w:val="de-DE"/>
              </w:rPr>
            </w:pPr>
          </w:p>
          <w:p w:rsidR="001971C7" w:rsidRPr="00083B8D" w:rsidRDefault="001971C7" w:rsidP="00EC3E28">
            <w:pPr>
              <w:pStyle w:val="TableParagraph"/>
              <w:ind w:left="91"/>
              <w:rPr>
                <w:sz w:val="20"/>
                <w:szCs w:val="20"/>
              </w:rPr>
            </w:pPr>
            <w:bookmarkStart w:id="1" w:name="_bookmark16"/>
            <w:bookmarkEnd w:id="1"/>
            <w:r w:rsidRPr="00083B8D">
              <w:rPr>
                <w:sz w:val="20"/>
                <w:szCs w:val="20"/>
              </w:rPr>
              <w:t>Webcam</w:t>
            </w:r>
          </w:p>
        </w:tc>
        <w:tc>
          <w:tcPr>
            <w:tcW w:w="7118" w:type="dxa"/>
          </w:tcPr>
          <w:p w:rsidR="00262A80" w:rsidRPr="00083B8D" w:rsidRDefault="00262A80" w:rsidP="00262A80">
            <w:pPr>
              <w:pStyle w:val="HTMLPreformatted"/>
              <w:rPr>
                <w:rFonts w:ascii="Arial" w:hAnsi="Arial" w:cs="Arial"/>
                <w:lang w:val="de-DE"/>
              </w:rPr>
            </w:pPr>
            <w:r w:rsidRPr="00083B8D">
              <w:rPr>
                <w:rFonts w:ascii="Arial" w:hAnsi="Arial" w:cs="Arial"/>
                <w:lang w:val="de-DE"/>
              </w:rPr>
              <w:t>Dostupno za ID dokumente i v</w:t>
            </w:r>
            <w:r w:rsidR="0008438B">
              <w:rPr>
                <w:rFonts w:ascii="Arial" w:hAnsi="Arial" w:cs="Arial"/>
                <w:lang w:val="de-DE"/>
              </w:rPr>
              <w:t>ideo (ako je računar opremljen w</w:t>
            </w:r>
            <w:r w:rsidRPr="00083B8D">
              <w:rPr>
                <w:rFonts w:ascii="Arial" w:hAnsi="Arial" w:cs="Arial"/>
                <w:lang w:val="de-DE"/>
              </w:rPr>
              <w:t>eb kamerom).</w:t>
            </w:r>
          </w:p>
          <w:p w:rsidR="00262A80" w:rsidRPr="00083B8D" w:rsidRDefault="00262A80" w:rsidP="00262A80">
            <w:pPr>
              <w:pStyle w:val="HTMLPreformatted"/>
              <w:rPr>
                <w:rFonts w:ascii="Arial" w:hAnsi="Arial" w:cs="Arial"/>
              </w:rPr>
            </w:pPr>
            <w:r w:rsidRPr="00083B8D">
              <w:rPr>
                <w:rFonts w:ascii="Arial" w:hAnsi="Arial" w:cs="Arial"/>
                <w:lang w:val="de-DE"/>
              </w:rPr>
              <w:t xml:space="preserve">Omogućava vam da dodate izraz lica koji dolazi zajedno sa naracijom u videu (Facecam snimač). </w:t>
            </w:r>
            <w:r w:rsidRPr="00083B8D">
              <w:rPr>
                <w:rFonts w:ascii="Arial" w:hAnsi="Arial" w:cs="Arial"/>
              </w:rPr>
              <w:t>Veoma korisno za tvorce tutorijala.</w:t>
            </w:r>
          </w:p>
          <w:p w:rsidR="001971C7" w:rsidRPr="00083B8D" w:rsidRDefault="001971C7" w:rsidP="00EC3E28">
            <w:pPr>
              <w:pStyle w:val="TableParagraph"/>
              <w:ind w:left="91" w:right="485"/>
              <w:rPr>
                <w:sz w:val="20"/>
                <w:szCs w:val="20"/>
              </w:rPr>
            </w:pPr>
          </w:p>
        </w:tc>
      </w:tr>
    </w:tbl>
    <w:p w:rsidR="001971C7" w:rsidRPr="00083B8D" w:rsidRDefault="001971C7" w:rsidP="001971C7">
      <w:pPr>
        <w:pStyle w:val="BodyText"/>
        <w:spacing w:before="11"/>
        <w:rPr>
          <w:sz w:val="20"/>
          <w:szCs w:val="20"/>
        </w:rPr>
      </w:pPr>
    </w:p>
    <w:p w:rsidR="006D6439" w:rsidRPr="00083B8D" w:rsidRDefault="006D6439" w:rsidP="006D6439">
      <w:pPr>
        <w:pStyle w:val="HTMLPreformatted"/>
        <w:rPr>
          <w:rFonts w:ascii="Arial" w:hAnsi="Arial" w:cs="Arial"/>
          <w:b/>
        </w:rPr>
      </w:pPr>
      <w:r w:rsidRPr="00083B8D">
        <w:rPr>
          <w:rFonts w:ascii="Arial" w:hAnsi="Arial" w:cs="Arial"/>
          <w:b/>
        </w:rPr>
        <w:t>Prozor za pregled</w:t>
      </w:r>
    </w:p>
    <w:p w:rsidR="00E34C95" w:rsidRPr="00083B8D" w:rsidRDefault="00E34C95" w:rsidP="006D6439">
      <w:pPr>
        <w:pStyle w:val="HTMLPreformatted"/>
        <w:rPr>
          <w:rFonts w:ascii="Arial" w:hAnsi="Arial" w:cs="Arial"/>
          <w:b/>
        </w:rPr>
      </w:pPr>
    </w:p>
    <w:p w:rsidR="006D6439" w:rsidRPr="00083B8D" w:rsidRDefault="006D6439" w:rsidP="006D6439">
      <w:pPr>
        <w:pStyle w:val="HTMLPreformatted"/>
        <w:rPr>
          <w:rFonts w:ascii="Arial" w:hAnsi="Arial" w:cs="Arial"/>
          <w:lang w:val="de-DE"/>
        </w:rPr>
      </w:pPr>
      <w:r w:rsidRPr="00083B8D">
        <w:rPr>
          <w:rFonts w:ascii="Arial" w:hAnsi="Arial" w:cs="Arial"/>
          <w:lang w:val="de-DE"/>
        </w:rPr>
        <w:t>U srednjem delu ekrana vidite Pregled sa skenera.</w:t>
      </w:r>
    </w:p>
    <w:p w:rsidR="006D6439" w:rsidRPr="00083B8D" w:rsidRDefault="006D6439" w:rsidP="006D6439">
      <w:pPr>
        <w:pStyle w:val="HTMLPreformatted"/>
        <w:rPr>
          <w:rFonts w:ascii="Arial" w:hAnsi="Arial" w:cs="Arial"/>
        </w:rPr>
      </w:pPr>
      <w:r w:rsidRPr="00083B8D">
        <w:rPr>
          <w:rFonts w:ascii="Arial" w:hAnsi="Arial" w:cs="Arial"/>
        </w:rPr>
        <w:t xml:space="preserve">Ako ne vidite pregled </w:t>
      </w:r>
      <w:proofErr w:type="gramStart"/>
      <w:r w:rsidRPr="00083B8D">
        <w:rPr>
          <w:rFonts w:ascii="Arial" w:hAnsi="Arial" w:cs="Arial"/>
        </w:rPr>
        <w:t>sa</w:t>
      </w:r>
      <w:proofErr w:type="gramEnd"/>
      <w:r w:rsidRPr="00083B8D">
        <w:rPr>
          <w:rFonts w:ascii="Arial" w:hAnsi="Arial" w:cs="Arial"/>
        </w:rPr>
        <w:t xml:space="preserve"> skenera, možete ponovo proveriti sledeće stavke:</w:t>
      </w:r>
    </w:p>
    <w:p w:rsidR="006D6439" w:rsidRPr="00E80525" w:rsidRDefault="00E80525" w:rsidP="006D6439">
      <w:pPr>
        <w:pStyle w:val="HTMLPreformatted"/>
        <w:rPr>
          <w:rFonts w:ascii="Arial" w:hAnsi="Arial" w:cs="Arial"/>
          <w:lang w:val="de-DE"/>
        </w:rPr>
      </w:pPr>
      <w:r w:rsidRPr="00E80525">
        <w:rPr>
          <w:rFonts w:ascii="Arial" w:hAnsi="Arial" w:cs="Arial"/>
          <w:lang w:val="de-DE"/>
        </w:rPr>
        <w:t>1. Proverite</w:t>
      </w:r>
      <w:r w:rsidR="006D6439" w:rsidRPr="00E80525">
        <w:rPr>
          <w:rFonts w:ascii="Arial" w:hAnsi="Arial" w:cs="Arial"/>
          <w:lang w:val="de-DE"/>
        </w:rPr>
        <w:t xml:space="preserve"> da</w:t>
      </w:r>
      <w:r w:rsidRPr="00E80525">
        <w:rPr>
          <w:rFonts w:ascii="Arial" w:hAnsi="Arial" w:cs="Arial"/>
          <w:lang w:val="de-DE"/>
        </w:rPr>
        <w:t xml:space="preserve"> li </w:t>
      </w:r>
      <w:r w:rsidR="006D6439" w:rsidRPr="00E80525">
        <w:rPr>
          <w:rFonts w:ascii="Arial" w:hAnsi="Arial" w:cs="Arial"/>
          <w:lang w:val="de-DE"/>
        </w:rPr>
        <w:t xml:space="preserve"> je vaš </w:t>
      </w:r>
      <w:r>
        <w:rPr>
          <w:rFonts w:ascii="Arial" w:hAnsi="Arial" w:cs="Arial"/>
          <w:lang w:val="de-DE"/>
        </w:rPr>
        <w:t xml:space="preserve"> </w:t>
      </w:r>
      <w:r w:rsidR="006D6439" w:rsidRPr="00E80525">
        <w:rPr>
          <w:rFonts w:ascii="Arial" w:hAnsi="Arial" w:cs="Arial"/>
          <w:lang w:val="de-DE"/>
        </w:rPr>
        <w:t>IRIScan ™ Desk povezan sa računarom putem USB kabla;</w:t>
      </w:r>
    </w:p>
    <w:p w:rsidR="006D6439" w:rsidRPr="00083B8D" w:rsidRDefault="006D6439" w:rsidP="006D6439">
      <w:pPr>
        <w:pStyle w:val="HTMLPreformatted"/>
        <w:rPr>
          <w:rFonts w:ascii="Arial" w:hAnsi="Arial" w:cs="Arial"/>
        </w:rPr>
      </w:pPr>
      <w:r w:rsidRPr="00083B8D">
        <w:rPr>
          <w:rFonts w:ascii="Arial" w:hAnsi="Arial" w:cs="Arial"/>
        </w:rPr>
        <w:t xml:space="preserve">2. Obavezno podignite vodoravni krak skenera, koji treba da bude </w:t>
      </w:r>
      <w:proofErr w:type="gramStart"/>
      <w:r w:rsidRPr="00083B8D">
        <w:rPr>
          <w:rFonts w:ascii="Arial" w:hAnsi="Arial" w:cs="Arial"/>
        </w:rPr>
        <w:t>na</w:t>
      </w:r>
      <w:proofErr w:type="gramEnd"/>
      <w:r w:rsidRPr="00083B8D">
        <w:rPr>
          <w:rFonts w:ascii="Arial" w:hAnsi="Arial" w:cs="Arial"/>
        </w:rPr>
        <w:t xml:space="preserve"> 90 stepeni od vertikalnog postolja. </w:t>
      </w:r>
      <w:proofErr w:type="gramStart"/>
      <w:r w:rsidRPr="00083B8D">
        <w:rPr>
          <w:rFonts w:ascii="Arial" w:hAnsi="Arial" w:cs="Arial"/>
        </w:rPr>
        <w:t>(Ako je ruka skenera zatvorena, verovatno ćete videti potpunu crnu pozadinu čak i ako skener radi ispravno.)</w:t>
      </w:r>
      <w:proofErr w:type="gramEnd"/>
    </w:p>
    <w:p w:rsidR="00E34C95" w:rsidRPr="00083B8D" w:rsidRDefault="00E34C95" w:rsidP="006D6439">
      <w:pPr>
        <w:pStyle w:val="HTMLPreformatted"/>
        <w:rPr>
          <w:rFonts w:ascii="Arial" w:hAnsi="Arial" w:cs="Arial"/>
        </w:rPr>
      </w:pPr>
    </w:p>
    <w:p w:rsidR="00E34C95" w:rsidRPr="00083B8D" w:rsidRDefault="00E34C95" w:rsidP="00E34C95">
      <w:pPr>
        <w:pStyle w:val="HTMLPreformatted"/>
        <w:rPr>
          <w:rFonts w:ascii="Arial" w:hAnsi="Arial" w:cs="Arial"/>
          <w:b/>
        </w:rPr>
      </w:pPr>
      <w:r w:rsidRPr="00083B8D">
        <w:rPr>
          <w:rFonts w:ascii="Arial" w:hAnsi="Arial" w:cs="Arial"/>
          <w:b/>
        </w:rPr>
        <w:t>Sličice pregleda</w:t>
      </w:r>
    </w:p>
    <w:p w:rsidR="00E34C95" w:rsidRPr="00083B8D" w:rsidRDefault="00E34C95" w:rsidP="004645C3">
      <w:pPr>
        <w:pStyle w:val="HTMLPreformatted"/>
        <w:rPr>
          <w:rFonts w:ascii="Arial" w:hAnsi="Arial" w:cs="Arial"/>
        </w:rPr>
      </w:pPr>
      <w:proofErr w:type="gramStart"/>
      <w:r w:rsidRPr="00083B8D">
        <w:rPr>
          <w:rFonts w:ascii="Arial" w:hAnsi="Arial" w:cs="Arial"/>
        </w:rPr>
        <w:t>Sličice vam daju pregled svih vaših stranica pre izvoza.</w:t>
      </w:r>
      <w:proofErr w:type="gramEnd"/>
      <w:r w:rsidRPr="00083B8D">
        <w:rPr>
          <w:rFonts w:ascii="Arial" w:hAnsi="Arial" w:cs="Arial"/>
        </w:rPr>
        <w:t xml:space="preserve"> Na svakoj sličici su moguće i neke radnje: možete rotirati za 90 ° ulevo, za 90 ° udesno, pomeriti stranicu nagore ili pomeriti stranicu nadole ili izbrisati stranicu.</w:t>
      </w:r>
    </w:p>
    <w:p w:rsidR="00E34C95" w:rsidRPr="00083B8D" w:rsidRDefault="00E34C95" w:rsidP="00E34C95">
      <w:pPr>
        <w:pStyle w:val="HTMLPreformatted"/>
        <w:rPr>
          <w:rFonts w:ascii="Arial" w:hAnsi="Arial" w:cs="Arial"/>
        </w:rPr>
      </w:pPr>
      <w:r w:rsidRPr="00083B8D">
        <w:rPr>
          <w:rFonts w:ascii="Arial" w:hAnsi="Arial" w:cs="Arial"/>
        </w:rPr>
        <w:tab/>
      </w:r>
    </w:p>
    <w:p w:rsidR="00E34C95" w:rsidRPr="00083B8D" w:rsidRDefault="00E34C95" w:rsidP="00E34C95">
      <w:pPr>
        <w:pStyle w:val="HTMLPreformatted"/>
        <w:rPr>
          <w:rFonts w:ascii="Arial" w:hAnsi="Arial" w:cs="Arial"/>
        </w:rPr>
      </w:pPr>
      <w:r w:rsidRPr="00083B8D">
        <w:rPr>
          <w:rFonts w:ascii="Arial" w:hAnsi="Arial" w:cs="Arial"/>
        </w:rPr>
        <w:t xml:space="preserve">Kanta </w:t>
      </w:r>
      <w:proofErr w:type="gramStart"/>
      <w:r w:rsidRPr="00083B8D">
        <w:rPr>
          <w:rFonts w:ascii="Arial" w:hAnsi="Arial" w:cs="Arial"/>
        </w:rPr>
        <w:t>na</w:t>
      </w:r>
      <w:proofErr w:type="gramEnd"/>
      <w:r w:rsidRPr="00083B8D">
        <w:rPr>
          <w:rFonts w:ascii="Arial" w:hAnsi="Arial" w:cs="Arial"/>
        </w:rPr>
        <w:t xml:space="preserve"> dnu ekrana briše sve stranice. </w:t>
      </w:r>
      <w:proofErr w:type="gramStart"/>
      <w:r w:rsidRPr="00083B8D">
        <w:rPr>
          <w:rFonts w:ascii="Arial" w:hAnsi="Arial" w:cs="Arial"/>
        </w:rPr>
        <w:t>Prikazuje se poruka potvrde.</w:t>
      </w:r>
      <w:proofErr w:type="gramEnd"/>
      <w:r w:rsidRPr="00083B8D">
        <w:rPr>
          <w:rFonts w:ascii="Arial" w:hAnsi="Arial" w:cs="Arial"/>
        </w:rPr>
        <w:t xml:space="preserve"> Ova ikona vam omogućava da poništite izbor svih </w:t>
      </w:r>
      <w:proofErr w:type="gramStart"/>
      <w:r w:rsidRPr="00083B8D">
        <w:rPr>
          <w:rFonts w:ascii="Arial" w:hAnsi="Arial" w:cs="Arial"/>
        </w:rPr>
        <w:t>ili</w:t>
      </w:r>
      <w:proofErr w:type="gramEnd"/>
      <w:r w:rsidRPr="00083B8D">
        <w:rPr>
          <w:rFonts w:ascii="Arial" w:hAnsi="Arial" w:cs="Arial"/>
        </w:rPr>
        <w:t xml:space="preserve"> da odaberete sve sličice.</w:t>
      </w:r>
    </w:p>
    <w:p w:rsidR="00CB4E01" w:rsidRPr="00083B8D" w:rsidRDefault="00ED49B2" w:rsidP="00E34C95">
      <w:pPr>
        <w:tabs>
          <w:tab w:val="left" w:pos="1263"/>
        </w:tabs>
        <w:rPr>
          <w:rFonts w:ascii="Arial" w:hAnsi="Arial" w:cs="Arial"/>
          <w:sz w:val="20"/>
          <w:szCs w:val="20"/>
        </w:rPr>
      </w:pPr>
      <w:r>
        <w:rPr>
          <w:rFonts w:ascii="Arial" w:hAnsi="Arial" w:cs="Arial"/>
          <w:noProof/>
          <w:sz w:val="20"/>
          <w:szCs w:val="20"/>
        </w:rPr>
        <w:pict>
          <v:group id="_x0000_s1026" style="position:absolute;margin-left:17.5pt;margin-top:8.95pt;width:26pt;height:49.15pt;z-index:251666432;mso-position-horizontal-relative:page" coordorigin="567,486" coordsize="353,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567;top:486;width:312;height:371">
              <v:imagedata r:id="rId29" o:title=""/>
            </v:shape>
            <v:shape id="_x0000_s1028" type="#_x0000_t75" style="position:absolute;left:567;top:911;width:353;height:367">
              <v:imagedata r:id="rId30" o:title=""/>
            </v:shape>
            <w10:wrap anchorx="page"/>
          </v:group>
        </w:pict>
      </w:r>
    </w:p>
    <w:p w:rsidR="00CB4E01" w:rsidRPr="00083B8D" w:rsidRDefault="00CB4E01" w:rsidP="00CB4E01">
      <w:pPr>
        <w:rPr>
          <w:rFonts w:ascii="Arial" w:hAnsi="Arial" w:cs="Arial"/>
          <w:sz w:val="20"/>
          <w:szCs w:val="20"/>
        </w:rPr>
      </w:pPr>
    </w:p>
    <w:p w:rsidR="00CB4E01" w:rsidRPr="00083B8D" w:rsidRDefault="00CB4E01" w:rsidP="00CB4E01">
      <w:pPr>
        <w:rPr>
          <w:rFonts w:ascii="Arial" w:hAnsi="Arial" w:cs="Arial"/>
          <w:sz w:val="20"/>
          <w:szCs w:val="20"/>
        </w:rPr>
      </w:pPr>
    </w:p>
    <w:p w:rsidR="00ED1CEA" w:rsidRPr="00083B8D" w:rsidRDefault="00CB4E01" w:rsidP="00ED1CEA">
      <w:pPr>
        <w:rPr>
          <w:rFonts w:ascii="Arial" w:hAnsi="Arial" w:cs="Arial"/>
          <w:sz w:val="20"/>
          <w:szCs w:val="20"/>
        </w:rPr>
      </w:pPr>
      <w:r w:rsidRPr="00083B8D">
        <w:rPr>
          <w:rFonts w:ascii="Arial" w:hAnsi="Arial" w:cs="Arial"/>
          <w:noProof/>
          <w:sz w:val="20"/>
          <w:szCs w:val="20"/>
        </w:rPr>
        <w:lastRenderedPageBreak/>
        <w:drawing>
          <wp:inline distT="0" distB="0" distL="0" distR="0">
            <wp:extent cx="4606523" cy="2663666"/>
            <wp:effectExtent l="0" t="0" r="0" b="0"/>
            <wp:docPr id="4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jpeg"/>
                    <pic:cNvPicPr/>
                  </pic:nvPicPr>
                  <pic:blipFill>
                    <a:blip r:embed="rId31" cstate="print"/>
                    <a:stretch>
                      <a:fillRect/>
                    </a:stretch>
                  </pic:blipFill>
                  <pic:spPr>
                    <a:xfrm>
                      <a:off x="0" y="0"/>
                      <a:ext cx="4606523" cy="2663666"/>
                    </a:xfrm>
                    <a:prstGeom prst="rect">
                      <a:avLst/>
                    </a:prstGeom>
                  </pic:spPr>
                </pic:pic>
              </a:graphicData>
            </a:graphic>
          </wp:inline>
        </w:drawing>
      </w:r>
    </w:p>
    <w:p w:rsidR="00ED1CEA" w:rsidRPr="00083B8D" w:rsidRDefault="00ED1CEA" w:rsidP="00ED1CEA">
      <w:pPr>
        <w:pStyle w:val="HTMLPreformatted"/>
        <w:rPr>
          <w:rFonts w:ascii="Arial" w:hAnsi="Arial" w:cs="Arial"/>
        </w:rPr>
      </w:pPr>
      <w:r w:rsidRPr="00083B8D">
        <w:rPr>
          <w:rFonts w:ascii="Arial" w:hAnsi="Arial" w:cs="Arial"/>
        </w:rPr>
        <w:t xml:space="preserve">Dvostrukim klikom </w:t>
      </w:r>
      <w:proofErr w:type="gramStart"/>
      <w:r w:rsidRPr="00083B8D">
        <w:rPr>
          <w:rFonts w:ascii="Arial" w:hAnsi="Arial" w:cs="Arial"/>
        </w:rPr>
        <w:t>na</w:t>
      </w:r>
      <w:proofErr w:type="gramEnd"/>
      <w:r w:rsidRPr="00083B8D">
        <w:rPr>
          <w:rFonts w:ascii="Arial" w:hAnsi="Arial" w:cs="Arial"/>
        </w:rPr>
        <w:t xml:space="preserve"> sličicu otvara se uređivač str</w:t>
      </w:r>
      <w:r w:rsidR="00746522">
        <w:rPr>
          <w:rFonts w:ascii="Arial" w:hAnsi="Arial" w:cs="Arial"/>
        </w:rPr>
        <w:t xml:space="preserve">anice dokumenta. </w:t>
      </w:r>
      <w:proofErr w:type="gramStart"/>
      <w:r w:rsidR="00746522">
        <w:rPr>
          <w:rFonts w:ascii="Arial" w:hAnsi="Arial" w:cs="Arial"/>
        </w:rPr>
        <w:t>Ovaj uređivač V</w:t>
      </w:r>
      <w:r w:rsidRPr="00083B8D">
        <w:rPr>
          <w:rFonts w:ascii="Arial" w:hAnsi="Arial" w:cs="Arial"/>
        </w:rPr>
        <w:t>am omogućava da preradite rezultat skeniranja, stranicu po stranicu.</w:t>
      </w:r>
      <w:proofErr w:type="gramEnd"/>
    </w:p>
    <w:p w:rsidR="00331CB8" w:rsidRPr="00083B8D" w:rsidRDefault="00746522" w:rsidP="00331CB8">
      <w:pPr>
        <w:pStyle w:val="HTMLPreformatted"/>
        <w:rPr>
          <w:rFonts w:ascii="Arial" w:hAnsi="Arial" w:cs="Arial"/>
          <w:b/>
        </w:rPr>
      </w:pPr>
      <w:r>
        <w:rPr>
          <w:rFonts w:ascii="Arial" w:hAnsi="Arial" w:cs="Arial"/>
          <w:b/>
        </w:rPr>
        <w:t>Traka za podešavanje</w:t>
      </w:r>
      <w:r w:rsidR="00331CB8" w:rsidRPr="00083B8D">
        <w:rPr>
          <w:rFonts w:ascii="Arial" w:hAnsi="Arial" w:cs="Arial"/>
          <w:b/>
        </w:rPr>
        <w:t xml:space="preserve"> skenera</w:t>
      </w:r>
    </w:p>
    <w:p w:rsidR="00331CB8" w:rsidRPr="00083B8D" w:rsidRDefault="00331CB8" w:rsidP="00331CB8">
      <w:pPr>
        <w:pStyle w:val="HTMLPreformatted"/>
        <w:rPr>
          <w:rFonts w:ascii="Arial" w:hAnsi="Arial" w:cs="Arial"/>
          <w:b/>
        </w:rPr>
      </w:pPr>
    </w:p>
    <w:p w:rsidR="00331CB8" w:rsidRPr="00083B8D" w:rsidRDefault="00331CB8" w:rsidP="00331CB8">
      <w:pPr>
        <w:pStyle w:val="HTMLPreformatted"/>
        <w:rPr>
          <w:rFonts w:ascii="Arial" w:hAnsi="Arial" w:cs="Arial"/>
        </w:rPr>
      </w:pPr>
      <w:r w:rsidRPr="00083B8D">
        <w:rPr>
          <w:rFonts w:ascii="Arial" w:hAnsi="Arial" w:cs="Arial"/>
        </w:rPr>
        <w:t xml:space="preserve">Na donjoj </w:t>
      </w:r>
      <w:proofErr w:type="gramStart"/>
      <w:r w:rsidRPr="00083B8D">
        <w:rPr>
          <w:rFonts w:ascii="Arial" w:hAnsi="Arial" w:cs="Arial"/>
        </w:rPr>
        <w:t>traci</w:t>
      </w:r>
      <w:proofErr w:type="gramEnd"/>
      <w:r w:rsidRPr="00083B8D">
        <w:rPr>
          <w:rFonts w:ascii="Arial" w:hAnsi="Arial" w:cs="Arial"/>
        </w:rPr>
        <w:t xml:space="preserve"> ekrana dostupna su neka podešavanja kontrole za uređaj:</w:t>
      </w:r>
    </w:p>
    <w:p w:rsidR="00331CB8" w:rsidRPr="00083B8D" w:rsidRDefault="00331CB8" w:rsidP="00ED1CEA">
      <w:pPr>
        <w:rPr>
          <w:rFonts w:ascii="Arial" w:hAnsi="Arial" w:cs="Arial"/>
          <w:sz w:val="20"/>
          <w:szCs w:val="20"/>
        </w:rPr>
      </w:pPr>
    </w:p>
    <w:tbl>
      <w:tblPr>
        <w:tblW w:w="0" w:type="auto"/>
        <w:tblInd w:w="4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856"/>
        <w:gridCol w:w="9046"/>
      </w:tblGrid>
      <w:tr w:rsidR="00331CB8" w:rsidRPr="00083B8D" w:rsidTr="00EC3E28">
        <w:trPr>
          <w:trHeight w:val="465"/>
        </w:trPr>
        <w:tc>
          <w:tcPr>
            <w:tcW w:w="1856" w:type="dxa"/>
            <w:shd w:val="clear" w:color="auto" w:fill="074F9F"/>
          </w:tcPr>
          <w:p w:rsidR="00331CB8" w:rsidRPr="00083B8D" w:rsidRDefault="00331CB8" w:rsidP="00EC3E28">
            <w:pPr>
              <w:pStyle w:val="TableParagraph"/>
              <w:spacing w:before="92"/>
              <w:rPr>
                <w:b/>
                <w:sz w:val="20"/>
                <w:szCs w:val="20"/>
              </w:rPr>
            </w:pPr>
            <w:r w:rsidRPr="00083B8D">
              <w:rPr>
                <w:b/>
                <w:color w:val="FFFFFF"/>
                <w:sz w:val="20"/>
                <w:szCs w:val="20"/>
              </w:rPr>
              <w:t>Podešavanja</w:t>
            </w:r>
          </w:p>
        </w:tc>
        <w:tc>
          <w:tcPr>
            <w:tcW w:w="9046" w:type="dxa"/>
            <w:shd w:val="clear" w:color="auto" w:fill="074F9F"/>
          </w:tcPr>
          <w:p w:rsidR="00331CB8" w:rsidRPr="00083B8D" w:rsidRDefault="00331CB8" w:rsidP="00EC3E28">
            <w:pPr>
              <w:pStyle w:val="TableParagraph"/>
              <w:spacing w:before="92"/>
              <w:rPr>
                <w:b/>
                <w:sz w:val="20"/>
                <w:szCs w:val="20"/>
              </w:rPr>
            </w:pPr>
            <w:r w:rsidRPr="00083B8D">
              <w:rPr>
                <w:b/>
                <w:color w:val="FFFFFF"/>
                <w:sz w:val="20"/>
                <w:szCs w:val="20"/>
              </w:rPr>
              <w:t>Objašnjenje</w:t>
            </w:r>
          </w:p>
        </w:tc>
      </w:tr>
      <w:tr w:rsidR="00331CB8" w:rsidRPr="00083B8D" w:rsidTr="00EC3E28">
        <w:trPr>
          <w:trHeight w:val="510"/>
        </w:trPr>
        <w:tc>
          <w:tcPr>
            <w:tcW w:w="1856" w:type="dxa"/>
            <w:shd w:val="clear" w:color="auto" w:fill="074F9F"/>
          </w:tcPr>
          <w:p w:rsidR="00331CB8" w:rsidRPr="00083B8D" w:rsidRDefault="00331CB8" w:rsidP="00EC3E28">
            <w:pPr>
              <w:pStyle w:val="TableParagraph"/>
              <w:spacing w:before="128"/>
              <w:rPr>
                <w:b/>
                <w:sz w:val="20"/>
                <w:szCs w:val="20"/>
              </w:rPr>
            </w:pPr>
            <w:r w:rsidRPr="00083B8D">
              <w:rPr>
                <w:b/>
                <w:color w:val="FFFFFF"/>
                <w:sz w:val="20"/>
                <w:szCs w:val="20"/>
              </w:rPr>
              <w:t>Uređaj</w:t>
            </w:r>
          </w:p>
        </w:tc>
        <w:tc>
          <w:tcPr>
            <w:tcW w:w="9046" w:type="dxa"/>
          </w:tcPr>
          <w:p w:rsidR="00331CB8" w:rsidRPr="00083B8D" w:rsidRDefault="00331CB8" w:rsidP="00331CB8">
            <w:pPr>
              <w:pStyle w:val="HTMLPreformatted"/>
              <w:rPr>
                <w:rFonts w:ascii="Arial" w:hAnsi="Arial" w:cs="Arial"/>
              </w:rPr>
            </w:pPr>
            <w:r w:rsidRPr="00083B8D">
              <w:rPr>
                <w:rFonts w:ascii="Arial" w:hAnsi="Arial" w:cs="Arial"/>
              </w:rPr>
              <w:t>Skener dokumenata</w:t>
            </w:r>
          </w:p>
          <w:p w:rsidR="00331CB8" w:rsidRPr="00083B8D" w:rsidRDefault="00331CB8" w:rsidP="00EC3E28">
            <w:pPr>
              <w:pStyle w:val="TableParagraph"/>
              <w:spacing w:before="128"/>
              <w:rPr>
                <w:sz w:val="20"/>
                <w:szCs w:val="20"/>
              </w:rPr>
            </w:pPr>
          </w:p>
        </w:tc>
      </w:tr>
      <w:tr w:rsidR="00331CB8" w:rsidRPr="00083B8D" w:rsidTr="00EC3E28">
        <w:trPr>
          <w:trHeight w:val="1141"/>
        </w:trPr>
        <w:tc>
          <w:tcPr>
            <w:tcW w:w="1856" w:type="dxa"/>
            <w:shd w:val="clear" w:color="auto" w:fill="074F9F"/>
          </w:tcPr>
          <w:p w:rsidR="00331CB8" w:rsidRPr="00083B8D" w:rsidRDefault="00331CB8" w:rsidP="00EC3E28">
            <w:pPr>
              <w:pStyle w:val="TableParagraph"/>
              <w:ind w:left="0"/>
              <w:rPr>
                <w:sz w:val="20"/>
                <w:szCs w:val="20"/>
              </w:rPr>
            </w:pPr>
          </w:p>
          <w:p w:rsidR="00331CB8" w:rsidRPr="00083B8D" w:rsidRDefault="00331CB8" w:rsidP="00EC3E28">
            <w:pPr>
              <w:pStyle w:val="TableParagraph"/>
              <w:spacing w:before="3"/>
              <w:ind w:left="0"/>
              <w:rPr>
                <w:sz w:val="20"/>
                <w:szCs w:val="20"/>
              </w:rPr>
            </w:pPr>
          </w:p>
          <w:p w:rsidR="00331CB8" w:rsidRPr="00083B8D" w:rsidRDefault="00331CB8" w:rsidP="00EC3E28">
            <w:pPr>
              <w:pStyle w:val="TableParagraph"/>
              <w:rPr>
                <w:b/>
                <w:sz w:val="20"/>
                <w:szCs w:val="20"/>
              </w:rPr>
            </w:pPr>
            <w:r w:rsidRPr="00083B8D">
              <w:rPr>
                <w:b/>
                <w:color w:val="FFFFFF"/>
                <w:sz w:val="20"/>
                <w:szCs w:val="20"/>
              </w:rPr>
              <w:t>Rezolucija</w:t>
            </w:r>
          </w:p>
        </w:tc>
        <w:tc>
          <w:tcPr>
            <w:tcW w:w="9046" w:type="dxa"/>
          </w:tcPr>
          <w:p w:rsidR="00331CB8" w:rsidRPr="00083B8D" w:rsidRDefault="00331CB8" w:rsidP="00331CB8">
            <w:pPr>
              <w:pStyle w:val="HTMLPreformatted"/>
              <w:rPr>
                <w:rFonts w:ascii="Arial" w:hAnsi="Arial" w:cs="Arial"/>
              </w:rPr>
            </w:pPr>
            <w:r w:rsidRPr="00083B8D">
              <w:rPr>
                <w:rFonts w:ascii="Arial" w:hAnsi="Arial" w:cs="Arial"/>
              </w:rPr>
              <w:t>Izaberite rezoluciju skenera / video zapisa u mega pikselima (MP).</w:t>
            </w:r>
          </w:p>
          <w:p w:rsidR="00331CB8" w:rsidRPr="00083B8D" w:rsidRDefault="00331CB8" w:rsidP="00331CB8">
            <w:pPr>
              <w:pStyle w:val="HTMLPreformatted"/>
              <w:rPr>
                <w:rFonts w:ascii="Arial" w:hAnsi="Arial" w:cs="Arial"/>
                <w:lang w:val="de-DE"/>
              </w:rPr>
            </w:pPr>
            <w:r w:rsidRPr="00083B8D">
              <w:rPr>
                <w:rFonts w:ascii="Arial" w:hAnsi="Arial" w:cs="Arial"/>
                <w:lang w:val="de-DE"/>
              </w:rPr>
              <w:t>Ako skenirate dokument ili snimate fotografiju, odaberite najveću dostupnu rezoluciju.</w:t>
            </w:r>
          </w:p>
          <w:p w:rsidR="00331CB8" w:rsidRPr="00083B8D" w:rsidRDefault="00331CB8" w:rsidP="00331CB8">
            <w:pPr>
              <w:pStyle w:val="HTMLPreformatted"/>
              <w:rPr>
                <w:rFonts w:ascii="Arial" w:hAnsi="Arial" w:cs="Arial"/>
              </w:rPr>
            </w:pPr>
            <w:r w:rsidRPr="00083B8D">
              <w:rPr>
                <w:rFonts w:ascii="Arial" w:hAnsi="Arial" w:cs="Arial"/>
                <w:lang w:val="de-DE"/>
              </w:rPr>
              <w:t xml:space="preserve">Ako snimate video, odabir niže rezolucije može doneti uglađeniji video doživljaj. </w:t>
            </w:r>
            <w:r w:rsidRPr="00083B8D">
              <w:rPr>
                <w:rFonts w:ascii="Arial" w:hAnsi="Arial" w:cs="Arial"/>
              </w:rPr>
              <w:t>(Odabir viših rezolucija prouzrokovaće niže brzine video zapisa).</w:t>
            </w:r>
          </w:p>
          <w:p w:rsidR="00331CB8" w:rsidRPr="00083B8D" w:rsidRDefault="00331CB8" w:rsidP="00EC3E28">
            <w:pPr>
              <w:pStyle w:val="TableParagraph"/>
              <w:spacing w:before="1"/>
              <w:rPr>
                <w:sz w:val="20"/>
                <w:szCs w:val="20"/>
              </w:rPr>
            </w:pPr>
          </w:p>
        </w:tc>
      </w:tr>
      <w:tr w:rsidR="00331CB8" w:rsidRPr="003C659E" w:rsidTr="00EC3E28">
        <w:trPr>
          <w:trHeight w:val="897"/>
        </w:trPr>
        <w:tc>
          <w:tcPr>
            <w:tcW w:w="1856" w:type="dxa"/>
            <w:shd w:val="clear" w:color="auto" w:fill="074F9F"/>
          </w:tcPr>
          <w:p w:rsidR="00331CB8" w:rsidRPr="00083B8D" w:rsidRDefault="00331CB8" w:rsidP="00EC3E28">
            <w:pPr>
              <w:pStyle w:val="TableParagraph"/>
              <w:spacing w:before="3"/>
              <w:ind w:left="0"/>
              <w:rPr>
                <w:sz w:val="20"/>
                <w:szCs w:val="20"/>
              </w:rPr>
            </w:pPr>
          </w:p>
          <w:p w:rsidR="00331CB8" w:rsidRPr="00083B8D" w:rsidRDefault="00331CB8" w:rsidP="00EC3E28">
            <w:pPr>
              <w:pStyle w:val="TableParagraph"/>
              <w:rPr>
                <w:b/>
                <w:sz w:val="20"/>
                <w:szCs w:val="20"/>
              </w:rPr>
            </w:pPr>
            <w:r w:rsidRPr="00083B8D">
              <w:rPr>
                <w:b/>
                <w:color w:val="FFFFFF"/>
                <w:sz w:val="20"/>
                <w:szCs w:val="20"/>
              </w:rPr>
              <w:t>Uveličati</w:t>
            </w:r>
          </w:p>
        </w:tc>
        <w:tc>
          <w:tcPr>
            <w:tcW w:w="9046" w:type="dxa"/>
          </w:tcPr>
          <w:p w:rsidR="00331CB8" w:rsidRPr="00083B8D" w:rsidRDefault="00746522" w:rsidP="00331CB8">
            <w:pPr>
              <w:pStyle w:val="HTMLPreformatted"/>
              <w:rPr>
                <w:rFonts w:ascii="Arial" w:hAnsi="Arial" w:cs="Arial"/>
                <w:lang w:val="de-DE"/>
              </w:rPr>
            </w:pPr>
            <w:r>
              <w:rPr>
                <w:rFonts w:ascii="Arial" w:hAnsi="Arial" w:cs="Arial"/>
                <w:lang w:val="de-DE"/>
              </w:rPr>
              <w:t>Izaberite Uveličati za prikaz</w:t>
            </w:r>
            <w:r w:rsidR="00331CB8" w:rsidRPr="00083B8D">
              <w:rPr>
                <w:rFonts w:ascii="Arial" w:hAnsi="Arial" w:cs="Arial"/>
                <w:lang w:val="de-DE"/>
              </w:rPr>
              <w:t>. Ovo je stvarna veličina skenera kamere 100%. Uvećajte 1,5 puta (150%), 2 puta (200%) ili 3 puta (300%).</w:t>
            </w:r>
          </w:p>
          <w:p w:rsidR="00331CB8" w:rsidRPr="00083B8D" w:rsidRDefault="00331CB8" w:rsidP="00331CB8">
            <w:pPr>
              <w:pStyle w:val="HTMLPreformatted"/>
              <w:rPr>
                <w:rFonts w:ascii="Arial" w:hAnsi="Arial" w:cs="Arial"/>
                <w:lang w:val="de-DE"/>
              </w:rPr>
            </w:pPr>
            <w:r w:rsidRPr="00083B8D">
              <w:rPr>
                <w:rFonts w:ascii="Arial" w:hAnsi="Arial" w:cs="Arial"/>
                <w:lang w:val="de-DE"/>
              </w:rPr>
              <w:t>Takođe možete da koristite točkić za pomeranje miša da biste korak po korak menjali vrednost zuma.</w:t>
            </w:r>
          </w:p>
          <w:p w:rsidR="00331CB8" w:rsidRPr="00083B8D" w:rsidRDefault="00331CB8" w:rsidP="00EC3E28">
            <w:pPr>
              <w:pStyle w:val="TableParagraph"/>
              <w:spacing w:before="2"/>
              <w:rPr>
                <w:sz w:val="20"/>
                <w:szCs w:val="20"/>
                <w:lang w:val="de-DE"/>
              </w:rPr>
            </w:pPr>
          </w:p>
        </w:tc>
      </w:tr>
      <w:tr w:rsidR="00331CB8" w:rsidRPr="00083B8D" w:rsidTr="00EC3E28">
        <w:trPr>
          <w:trHeight w:val="450"/>
        </w:trPr>
        <w:tc>
          <w:tcPr>
            <w:tcW w:w="1856" w:type="dxa"/>
            <w:shd w:val="clear" w:color="auto" w:fill="074F9F"/>
          </w:tcPr>
          <w:p w:rsidR="00331CB8" w:rsidRPr="00083B8D" w:rsidRDefault="00331CB8" w:rsidP="00EC3E28">
            <w:pPr>
              <w:pStyle w:val="TableParagraph"/>
              <w:spacing w:before="97"/>
              <w:rPr>
                <w:b/>
                <w:sz w:val="20"/>
                <w:szCs w:val="20"/>
              </w:rPr>
            </w:pPr>
            <w:r w:rsidRPr="00083B8D">
              <w:rPr>
                <w:b/>
                <w:color w:val="FFFFFF"/>
                <w:sz w:val="20"/>
                <w:szCs w:val="20"/>
              </w:rPr>
              <w:t>Indikator veličine</w:t>
            </w:r>
          </w:p>
        </w:tc>
        <w:tc>
          <w:tcPr>
            <w:tcW w:w="9046" w:type="dxa"/>
          </w:tcPr>
          <w:p w:rsidR="00331CB8" w:rsidRPr="00083B8D" w:rsidRDefault="00331CB8" w:rsidP="00331CB8">
            <w:pPr>
              <w:pStyle w:val="HTMLPreformatted"/>
              <w:rPr>
                <w:rFonts w:ascii="Arial" w:hAnsi="Arial" w:cs="Arial"/>
              </w:rPr>
            </w:pPr>
            <w:r w:rsidRPr="00083B8D">
              <w:rPr>
                <w:rFonts w:ascii="Arial" w:hAnsi="Arial" w:cs="Arial"/>
              </w:rPr>
              <w:t>Označava v</w:t>
            </w:r>
            <w:r w:rsidR="00746522">
              <w:rPr>
                <w:rFonts w:ascii="Arial" w:hAnsi="Arial" w:cs="Arial"/>
              </w:rPr>
              <w:t>eličinu izabranog dokumenta</w:t>
            </w:r>
            <w:r w:rsidRPr="00083B8D">
              <w:rPr>
                <w:rFonts w:ascii="Arial" w:hAnsi="Arial" w:cs="Arial"/>
              </w:rPr>
              <w:t xml:space="preserve"> na izlaznoj </w:t>
            </w:r>
            <w:r w:rsidR="00746522">
              <w:rPr>
                <w:rFonts w:ascii="Arial" w:hAnsi="Arial" w:cs="Arial"/>
              </w:rPr>
              <w:t>tabli.</w:t>
            </w:r>
          </w:p>
          <w:p w:rsidR="00331CB8" w:rsidRPr="00083B8D" w:rsidRDefault="00331CB8" w:rsidP="00EC3E28">
            <w:pPr>
              <w:pStyle w:val="TableParagraph"/>
              <w:spacing w:before="97"/>
              <w:rPr>
                <w:sz w:val="20"/>
                <w:szCs w:val="20"/>
              </w:rPr>
            </w:pPr>
          </w:p>
        </w:tc>
      </w:tr>
    </w:tbl>
    <w:p w:rsidR="00331CB8" w:rsidRPr="00083B8D" w:rsidRDefault="00331CB8" w:rsidP="00331CB8">
      <w:pPr>
        <w:pStyle w:val="BodyText"/>
        <w:rPr>
          <w:sz w:val="20"/>
          <w:szCs w:val="20"/>
        </w:rPr>
      </w:pPr>
    </w:p>
    <w:p w:rsidR="004050B9" w:rsidRPr="00083B8D" w:rsidRDefault="004050B9" w:rsidP="004050B9">
      <w:pPr>
        <w:pStyle w:val="HTMLPreformatted"/>
        <w:rPr>
          <w:rFonts w:ascii="Arial" w:hAnsi="Arial" w:cs="Arial"/>
        </w:rPr>
      </w:pPr>
      <w:r w:rsidRPr="00083B8D">
        <w:rPr>
          <w:rFonts w:ascii="Arial" w:hAnsi="Arial" w:cs="Arial"/>
        </w:rPr>
        <w:t>Izlazna tabla</w:t>
      </w:r>
    </w:p>
    <w:p w:rsidR="004050B9" w:rsidRPr="00083B8D" w:rsidRDefault="004050B9" w:rsidP="004050B9">
      <w:pPr>
        <w:pStyle w:val="HTMLPreformatted"/>
        <w:rPr>
          <w:rFonts w:ascii="Arial" w:hAnsi="Arial" w:cs="Arial"/>
        </w:rPr>
      </w:pPr>
      <w:r w:rsidRPr="00083B8D">
        <w:rPr>
          <w:rFonts w:ascii="Arial" w:hAnsi="Arial" w:cs="Arial"/>
        </w:rPr>
        <w:t>Na desnoj strani ekrana nalaze se opcije podešavanja za čuvanje datoteka:</w:t>
      </w:r>
    </w:p>
    <w:p w:rsidR="00CB4E01" w:rsidRPr="00083B8D" w:rsidRDefault="00CB4E01" w:rsidP="00331CB8">
      <w:pPr>
        <w:rPr>
          <w:rFonts w:ascii="Arial" w:hAnsi="Arial" w:cs="Arial"/>
          <w:sz w:val="20"/>
          <w:szCs w:val="20"/>
        </w:rPr>
      </w:pPr>
    </w:p>
    <w:p w:rsidR="00FB3E5A" w:rsidRPr="00083B8D" w:rsidRDefault="00FB3E5A" w:rsidP="00331CB8">
      <w:pPr>
        <w:rPr>
          <w:rFonts w:ascii="Arial" w:hAnsi="Arial" w:cs="Arial"/>
          <w:sz w:val="20"/>
          <w:szCs w:val="20"/>
        </w:rPr>
      </w:pPr>
      <w:r w:rsidRPr="00083B8D">
        <w:rPr>
          <w:rFonts w:ascii="Arial" w:hAnsi="Arial" w:cs="Arial"/>
          <w:noProof/>
          <w:sz w:val="20"/>
          <w:szCs w:val="20"/>
        </w:rPr>
        <w:drawing>
          <wp:inline distT="0" distB="0" distL="0" distR="0">
            <wp:extent cx="827339" cy="1624488"/>
            <wp:effectExtent l="0" t="0" r="0" b="0"/>
            <wp:docPr id="10"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jpeg"/>
                    <pic:cNvPicPr/>
                  </pic:nvPicPr>
                  <pic:blipFill>
                    <a:blip r:embed="rId32" cstate="print"/>
                    <a:stretch>
                      <a:fillRect/>
                    </a:stretch>
                  </pic:blipFill>
                  <pic:spPr>
                    <a:xfrm>
                      <a:off x="0" y="0"/>
                      <a:ext cx="827339" cy="1624488"/>
                    </a:xfrm>
                    <a:prstGeom prst="rect">
                      <a:avLst/>
                    </a:prstGeom>
                  </pic:spPr>
                </pic:pic>
              </a:graphicData>
            </a:graphic>
          </wp:inline>
        </w:drawing>
      </w:r>
    </w:p>
    <w:tbl>
      <w:tblPr>
        <w:tblW w:w="0" w:type="auto"/>
        <w:tblInd w:w="4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958"/>
        <w:gridCol w:w="7943"/>
      </w:tblGrid>
      <w:tr w:rsidR="006E562E" w:rsidRPr="00083B8D" w:rsidTr="00EC3E28">
        <w:trPr>
          <w:trHeight w:val="443"/>
        </w:trPr>
        <w:tc>
          <w:tcPr>
            <w:tcW w:w="2958" w:type="dxa"/>
            <w:shd w:val="clear" w:color="auto" w:fill="074F9F"/>
          </w:tcPr>
          <w:p w:rsidR="006E562E" w:rsidRPr="00083B8D" w:rsidRDefault="006E562E" w:rsidP="00EC3E28">
            <w:pPr>
              <w:pStyle w:val="TableParagraph"/>
              <w:spacing w:before="102"/>
              <w:rPr>
                <w:b/>
                <w:sz w:val="20"/>
                <w:szCs w:val="20"/>
              </w:rPr>
            </w:pPr>
            <w:r w:rsidRPr="00083B8D">
              <w:rPr>
                <w:b/>
                <w:color w:val="FFFFFF"/>
                <w:sz w:val="20"/>
                <w:szCs w:val="20"/>
              </w:rPr>
              <w:t>Dugmići</w:t>
            </w:r>
          </w:p>
        </w:tc>
        <w:tc>
          <w:tcPr>
            <w:tcW w:w="7943" w:type="dxa"/>
            <w:shd w:val="clear" w:color="auto" w:fill="074F9F"/>
          </w:tcPr>
          <w:p w:rsidR="006E562E" w:rsidRPr="00083B8D" w:rsidRDefault="006E562E" w:rsidP="00EC3E28">
            <w:pPr>
              <w:pStyle w:val="TableParagraph"/>
              <w:spacing w:before="102"/>
              <w:rPr>
                <w:b/>
                <w:sz w:val="20"/>
                <w:szCs w:val="20"/>
              </w:rPr>
            </w:pPr>
            <w:r w:rsidRPr="00083B8D">
              <w:rPr>
                <w:b/>
                <w:color w:val="FFFFFF"/>
                <w:sz w:val="20"/>
                <w:szCs w:val="20"/>
              </w:rPr>
              <w:t>Objašnjenja</w:t>
            </w:r>
          </w:p>
        </w:tc>
      </w:tr>
      <w:tr w:rsidR="006E562E" w:rsidRPr="00083B8D" w:rsidTr="00EC3E28">
        <w:trPr>
          <w:trHeight w:val="916"/>
        </w:trPr>
        <w:tc>
          <w:tcPr>
            <w:tcW w:w="2958" w:type="dxa"/>
          </w:tcPr>
          <w:p w:rsidR="006E562E" w:rsidRPr="00083B8D" w:rsidRDefault="006E562E" w:rsidP="00EC3E28">
            <w:pPr>
              <w:pStyle w:val="TableParagraph"/>
              <w:spacing w:before="5"/>
              <w:ind w:left="0"/>
              <w:rPr>
                <w:sz w:val="20"/>
                <w:szCs w:val="20"/>
              </w:rPr>
            </w:pPr>
          </w:p>
          <w:p w:rsidR="006E562E" w:rsidRPr="00083B8D" w:rsidRDefault="006E562E" w:rsidP="00EC3E28">
            <w:pPr>
              <w:pStyle w:val="TableParagraph"/>
              <w:ind w:left="804"/>
              <w:rPr>
                <w:sz w:val="20"/>
                <w:szCs w:val="20"/>
              </w:rPr>
            </w:pPr>
            <w:r w:rsidRPr="00083B8D">
              <w:rPr>
                <w:noProof/>
                <w:sz w:val="20"/>
                <w:szCs w:val="20"/>
                <w:lang w:bidi="ar-SA"/>
              </w:rPr>
              <w:drawing>
                <wp:inline distT="0" distB="0" distL="0" distR="0">
                  <wp:extent cx="857189" cy="220408"/>
                  <wp:effectExtent l="0" t="0" r="0" b="0"/>
                  <wp:docPr id="5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2.png"/>
                          <pic:cNvPicPr/>
                        </pic:nvPicPr>
                        <pic:blipFill>
                          <a:blip r:embed="rId33" cstate="print"/>
                          <a:stretch>
                            <a:fillRect/>
                          </a:stretch>
                        </pic:blipFill>
                        <pic:spPr>
                          <a:xfrm>
                            <a:off x="0" y="0"/>
                            <a:ext cx="857189" cy="220408"/>
                          </a:xfrm>
                          <a:prstGeom prst="rect">
                            <a:avLst/>
                          </a:prstGeom>
                        </pic:spPr>
                      </pic:pic>
                    </a:graphicData>
                  </a:graphic>
                </wp:inline>
              </w:drawing>
            </w:r>
          </w:p>
          <w:p w:rsidR="006E562E" w:rsidRPr="00083B8D" w:rsidRDefault="006E562E" w:rsidP="00EC3E28">
            <w:pPr>
              <w:pStyle w:val="TableParagraph"/>
              <w:ind w:left="1224"/>
              <w:rPr>
                <w:sz w:val="20"/>
                <w:szCs w:val="20"/>
              </w:rPr>
            </w:pPr>
            <w:r w:rsidRPr="00083B8D">
              <w:rPr>
                <w:noProof/>
                <w:sz w:val="20"/>
                <w:szCs w:val="20"/>
                <w:lang w:bidi="ar-SA"/>
              </w:rPr>
              <w:drawing>
                <wp:inline distT="0" distB="0" distL="0" distR="0">
                  <wp:extent cx="323854" cy="238125"/>
                  <wp:effectExtent l="0" t="0" r="0" b="0"/>
                  <wp:docPr id="5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3.jpeg"/>
                          <pic:cNvPicPr/>
                        </pic:nvPicPr>
                        <pic:blipFill>
                          <a:blip r:embed="rId34" cstate="print"/>
                          <a:stretch>
                            <a:fillRect/>
                          </a:stretch>
                        </pic:blipFill>
                        <pic:spPr>
                          <a:xfrm>
                            <a:off x="0" y="0"/>
                            <a:ext cx="323854" cy="238125"/>
                          </a:xfrm>
                          <a:prstGeom prst="rect">
                            <a:avLst/>
                          </a:prstGeom>
                        </pic:spPr>
                      </pic:pic>
                    </a:graphicData>
                  </a:graphic>
                </wp:inline>
              </w:drawing>
            </w:r>
          </w:p>
        </w:tc>
        <w:tc>
          <w:tcPr>
            <w:tcW w:w="7943" w:type="dxa"/>
          </w:tcPr>
          <w:p w:rsidR="006E562E" w:rsidRPr="00083B8D" w:rsidRDefault="006E562E" w:rsidP="00EC3E28">
            <w:pPr>
              <w:pStyle w:val="TableParagraph"/>
              <w:spacing w:before="7"/>
              <w:ind w:left="0"/>
              <w:rPr>
                <w:sz w:val="20"/>
                <w:szCs w:val="20"/>
              </w:rPr>
            </w:pPr>
          </w:p>
          <w:p w:rsidR="006E562E" w:rsidRPr="00083B8D" w:rsidRDefault="006E562E" w:rsidP="006E562E">
            <w:pPr>
              <w:pStyle w:val="HTMLPreformatted"/>
              <w:rPr>
                <w:rFonts w:ascii="Arial" w:hAnsi="Arial" w:cs="Arial"/>
              </w:rPr>
            </w:pPr>
            <w:r w:rsidRPr="00083B8D">
              <w:rPr>
                <w:rFonts w:ascii="Arial" w:hAnsi="Arial" w:cs="Arial"/>
              </w:rPr>
              <w:t>Otv</w:t>
            </w:r>
            <w:r w:rsidR="00345C9A">
              <w:rPr>
                <w:rFonts w:ascii="Arial" w:hAnsi="Arial" w:cs="Arial"/>
              </w:rPr>
              <w:t>ara pregledač datoteka sistema Window</w:t>
            </w:r>
            <w:r w:rsidRPr="00083B8D">
              <w:rPr>
                <w:rFonts w:ascii="Arial" w:hAnsi="Arial" w:cs="Arial"/>
              </w:rPr>
              <w:t>s®. Izaberite fasciklu. Izabrana mapa će sadržati sačuvane datoteke.</w:t>
            </w:r>
          </w:p>
          <w:p w:rsidR="006E562E" w:rsidRPr="00083B8D" w:rsidRDefault="006E562E" w:rsidP="00EC3E28">
            <w:pPr>
              <w:pStyle w:val="TableParagraph"/>
              <w:ind w:right="3278"/>
              <w:rPr>
                <w:sz w:val="20"/>
                <w:szCs w:val="20"/>
              </w:rPr>
            </w:pPr>
          </w:p>
        </w:tc>
      </w:tr>
      <w:tr w:rsidR="006E562E" w:rsidRPr="00083B8D" w:rsidTr="00EC3E28">
        <w:trPr>
          <w:trHeight w:val="846"/>
        </w:trPr>
        <w:tc>
          <w:tcPr>
            <w:tcW w:w="2958" w:type="dxa"/>
          </w:tcPr>
          <w:p w:rsidR="006E562E" w:rsidRPr="00083B8D" w:rsidRDefault="006E562E" w:rsidP="00EC3E28">
            <w:pPr>
              <w:pStyle w:val="TableParagraph"/>
              <w:spacing w:before="3"/>
              <w:ind w:left="0"/>
              <w:rPr>
                <w:sz w:val="20"/>
                <w:szCs w:val="20"/>
              </w:rPr>
            </w:pPr>
          </w:p>
          <w:p w:rsidR="006E562E" w:rsidRPr="00083B8D" w:rsidRDefault="006E562E" w:rsidP="00EC3E28">
            <w:pPr>
              <w:pStyle w:val="TableParagraph"/>
              <w:ind w:left="819"/>
              <w:rPr>
                <w:sz w:val="20"/>
                <w:szCs w:val="20"/>
              </w:rPr>
            </w:pPr>
            <w:r w:rsidRPr="00083B8D">
              <w:rPr>
                <w:noProof/>
                <w:sz w:val="20"/>
                <w:szCs w:val="20"/>
                <w:lang w:bidi="ar-SA"/>
              </w:rPr>
              <w:drawing>
                <wp:inline distT="0" distB="0" distL="0" distR="0">
                  <wp:extent cx="836967" cy="190595"/>
                  <wp:effectExtent l="0" t="0" r="0" b="0"/>
                  <wp:docPr id="5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png"/>
                          <pic:cNvPicPr/>
                        </pic:nvPicPr>
                        <pic:blipFill>
                          <a:blip r:embed="rId35" cstate="print"/>
                          <a:stretch>
                            <a:fillRect/>
                          </a:stretch>
                        </pic:blipFill>
                        <pic:spPr>
                          <a:xfrm>
                            <a:off x="0" y="0"/>
                            <a:ext cx="836967" cy="190595"/>
                          </a:xfrm>
                          <a:prstGeom prst="rect">
                            <a:avLst/>
                          </a:prstGeom>
                        </pic:spPr>
                      </pic:pic>
                    </a:graphicData>
                  </a:graphic>
                </wp:inline>
              </w:drawing>
            </w:r>
          </w:p>
        </w:tc>
        <w:tc>
          <w:tcPr>
            <w:tcW w:w="7943" w:type="dxa"/>
          </w:tcPr>
          <w:p w:rsidR="006E562E" w:rsidRPr="00083B8D" w:rsidRDefault="006E562E" w:rsidP="00EC3E28">
            <w:pPr>
              <w:pStyle w:val="TableParagraph"/>
              <w:spacing w:before="8"/>
              <w:ind w:left="0"/>
              <w:rPr>
                <w:sz w:val="20"/>
                <w:szCs w:val="20"/>
              </w:rPr>
            </w:pPr>
          </w:p>
          <w:p w:rsidR="006E562E" w:rsidRPr="00083B8D" w:rsidRDefault="006E562E" w:rsidP="006E562E">
            <w:pPr>
              <w:pStyle w:val="HTMLPreformatted"/>
              <w:rPr>
                <w:rFonts w:ascii="Arial" w:hAnsi="Arial" w:cs="Arial"/>
              </w:rPr>
            </w:pPr>
            <w:r w:rsidRPr="00083B8D">
              <w:rPr>
                <w:rFonts w:ascii="Arial" w:hAnsi="Arial" w:cs="Arial"/>
              </w:rPr>
              <w:t>Otvara t</w:t>
            </w:r>
            <w:r w:rsidR="00345C9A">
              <w:rPr>
                <w:rFonts w:ascii="Arial" w:hAnsi="Arial" w:cs="Arial"/>
              </w:rPr>
              <w:t>renutnu fasciklu datoteka (up. Window</w:t>
            </w:r>
            <w:r w:rsidRPr="00083B8D">
              <w:rPr>
                <w:rFonts w:ascii="Arial" w:hAnsi="Arial" w:cs="Arial"/>
              </w:rPr>
              <w:t>s® Ek</w:t>
            </w:r>
            <w:r w:rsidR="00345C9A">
              <w:rPr>
                <w:rFonts w:ascii="Arial" w:hAnsi="Arial" w:cs="Arial"/>
              </w:rPr>
              <w:t>s</w:t>
            </w:r>
            <w:r w:rsidRPr="00083B8D">
              <w:rPr>
                <w:rFonts w:ascii="Arial" w:hAnsi="Arial" w:cs="Arial"/>
              </w:rPr>
              <w:t>plorer)</w:t>
            </w:r>
          </w:p>
          <w:p w:rsidR="006E562E" w:rsidRPr="00083B8D" w:rsidRDefault="006E562E" w:rsidP="00EC3E28">
            <w:pPr>
              <w:pStyle w:val="TableParagraph"/>
              <w:rPr>
                <w:sz w:val="20"/>
                <w:szCs w:val="20"/>
              </w:rPr>
            </w:pPr>
          </w:p>
        </w:tc>
      </w:tr>
    </w:tbl>
    <w:p w:rsidR="00FB3E5A" w:rsidRPr="00083B8D" w:rsidRDefault="00FB3E5A" w:rsidP="00331CB8">
      <w:pPr>
        <w:rPr>
          <w:rFonts w:ascii="Arial" w:hAnsi="Arial" w:cs="Arial"/>
          <w:sz w:val="20"/>
          <w:szCs w:val="20"/>
        </w:rPr>
      </w:pPr>
    </w:p>
    <w:p w:rsidR="00BC5176" w:rsidRPr="00083B8D" w:rsidRDefault="00BC5176" w:rsidP="00BC5176">
      <w:pPr>
        <w:pStyle w:val="HTMLPreformatted"/>
        <w:rPr>
          <w:rFonts w:ascii="Arial" w:hAnsi="Arial" w:cs="Arial"/>
        </w:rPr>
      </w:pPr>
      <w:r w:rsidRPr="00083B8D">
        <w:rPr>
          <w:rFonts w:ascii="Arial" w:hAnsi="Arial" w:cs="Arial"/>
          <w:b/>
        </w:rPr>
        <w:t>NAPOMENA:</w:t>
      </w:r>
      <w:r w:rsidRPr="00083B8D">
        <w:rPr>
          <w:rFonts w:ascii="Arial" w:hAnsi="Arial" w:cs="Arial"/>
        </w:rPr>
        <w:t xml:space="preserve"> Nakon ove instalacije softvera, za sve glavne funkcije</w:t>
      </w:r>
      <w:proofErr w:type="gramStart"/>
      <w:r w:rsidR="001A2D11">
        <w:rPr>
          <w:rFonts w:ascii="Arial" w:hAnsi="Arial" w:cs="Arial"/>
        </w:rPr>
        <w:t xml:space="preserve">, </w:t>
      </w:r>
      <w:r w:rsidRPr="00083B8D">
        <w:rPr>
          <w:rFonts w:ascii="Arial" w:hAnsi="Arial" w:cs="Arial"/>
        </w:rPr>
        <w:t xml:space="preserve"> zadata</w:t>
      </w:r>
      <w:proofErr w:type="gramEnd"/>
      <w:r w:rsidRPr="00083B8D">
        <w:rPr>
          <w:rFonts w:ascii="Arial" w:hAnsi="Arial" w:cs="Arial"/>
        </w:rPr>
        <w:t xml:space="preserve"> je putanja direktorijuma za čuvanje</w:t>
      </w:r>
      <w:r w:rsidR="001A2D11">
        <w:rPr>
          <w:rFonts w:ascii="Arial" w:hAnsi="Arial" w:cs="Arial"/>
        </w:rPr>
        <w:t>.</w:t>
      </w:r>
    </w:p>
    <w:p w:rsidR="00BC5176" w:rsidRPr="00083B8D" w:rsidRDefault="00BC5176" w:rsidP="00BC5176">
      <w:pPr>
        <w:pStyle w:val="HTMLPreformatted"/>
        <w:rPr>
          <w:rFonts w:ascii="Arial" w:hAnsi="Arial" w:cs="Arial"/>
        </w:rPr>
      </w:pPr>
    </w:p>
    <w:p w:rsidR="00BC5176" w:rsidRPr="00083B8D" w:rsidRDefault="00BC5176" w:rsidP="00BC5176">
      <w:pPr>
        <w:pStyle w:val="HTMLPreformatted"/>
        <w:rPr>
          <w:rFonts w:ascii="Arial" w:hAnsi="Arial" w:cs="Arial"/>
          <w:lang w:val="de-DE"/>
        </w:rPr>
      </w:pPr>
      <w:r w:rsidRPr="00083B8D">
        <w:rPr>
          <w:rFonts w:ascii="Arial" w:hAnsi="Arial" w:cs="Arial"/>
          <w:b/>
        </w:rPr>
        <w:t>SAVET:</w:t>
      </w:r>
      <w:r w:rsidRPr="00083B8D">
        <w:rPr>
          <w:rFonts w:ascii="Arial" w:hAnsi="Arial" w:cs="Arial"/>
        </w:rPr>
        <w:t xml:space="preserve"> Klikom </w:t>
      </w:r>
      <w:proofErr w:type="gramStart"/>
      <w:r w:rsidRPr="00083B8D">
        <w:rPr>
          <w:rFonts w:ascii="Arial" w:hAnsi="Arial" w:cs="Arial"/>
        </w:rPr>
        <w:t>na</w:t>
      </w:r>
      <w:proofErr w:type="gramEnd"/>
      <w:r w:rsidRPr="00083B8D">
        <w:rPr>
          <w:rFonts w:ascii="Arial" w:hAnsi="Arial" w:cs="Arial"/>
        </w:rPr>
        <w:t xml:space="preserve"> izlaznu mapu na svakoj kartici možete za svaki od njih postaviti različitu putanju direktorija za spremanje. </w:t>
      </w:r>
      <w:r w:rsidRPr="00083B8D">
        <w:rPr>
          <w:rFonts w:ascii="Arial" w:hAnsi="Arial" w:cs="Arial"/>
          <w:lang w:val="de-DE"/>
        </w:rPr>
        <w:t>Na ovaj način možete da snimite različite vrste datoteka u različite direktorijume.</w:t>
      </w:r>
    </w:p>
    <w:p w:rsidR="00576016" w:rsidRPr="00083B8D" w:rsidRDefault="00576016" w:rsidP="00576016">
      <w:pPr>
        <w:pStyle w:val="HTMLPreformatted"/>
        <w:rPr>
          <w:rFonts w:ascii="Arial" w:hAnsi="Arial" w:cs="Arial"/>
          <w:lang w:val="de-DE"/>
        </w:rPr>
      </w:pPr>
      <w:r w:rsidRPr="00083B8D">
        <w:rPr>
          <w:rFonts w:ascii="Arial" w:hAnsi="Arial" w:cs="Arial"/>
          <w:lang w:val="de-DE"/>
        </w:rPr>
        <w:t>Kada desnim tasterom miša kliknete na slike datoteka prikazane u koloni Izlazna mapa, otvara se padajući meni sa sledećim opcijama:</w:t>
      </w:r>
    </w:p>
    <w:p w:rsidR="00311B2D" w:rsidRPr="00083B8D" w:rsidRDefault="00311B2D" w:rsidP="00331CB8">
      <w:pPr>
        <w:rPr>
          <w:rFonts w:ascii="Arial" w:hAnsi="Arial" w:cs="Arial"/>
          <w:sz w:val="20"/>
          <w:szCs w:val="20"/>
          <w:lang w:val="de-DE"/>
        </w:rPr>
      </w:pPr>
    </w:p>
    <w:p w:rsidR="00311B2D" w:rsidRPr="00083B8D" w:rsidRDefault="00311B2D" w:rsidP="00311B2D">
      <w:pPr>
        <w:rPr>
          <w:rFonts w:ascii="Arial" w:hAnsi="Arial" w:cs="Arial"/>
          <w:sz w:val="20"/>
          <w:szCs w:val="20"/>
          <w:lang w:val="de-DE"/>
        </w:rPr>
      </w:pPr>
    </w:p>
    <w:p w:rsidR="00311B2D" w:rsidRPr="00083B8D" w:rsidRDefault="00311B2D" w:rsidP="00311B2D">
      <w:pPr>
        <w:rPr>
          <w:rFonts w:ascii="Arial" w:hAnsi="Arial" w:cs="Arial"/>
          <w:sz w:val="20"/>
          <w:szCs w:val="20"/>
          <w:lang w:val="de-DE"/>
        </w:rPr>
      </w:pPr>
    </w:p>
    <w:p w:rsidR="00311B2D" w:rsidRPr="00083B8D" w:rsidRDefault="00311B2D" w:rsidP="00311B2D">
      <w:pPr>
        <w:ind w:firstLine="720"/>
        <w:rPr>
          <w:rFonts w:ascii="Arial" w:hAnsi="Arial" w:cs="Arial"/>
          <w:sz w:val="20"/>
          <w:szCs w:val="20"/>
          <w:lang w:val="de-DE"/>
        </w:rPr>
      </w:pPr>
      <w:r w:rsidRPr="00083B8D">
        <w:rPr>
          <w:rFonts w:ascii="Arial" w:hAnsi="Arial" w:cs="Arial"/>
          <w:noProof/>
          <w:sz w:val="20"/>
          <w:szCs w:val="20"/>
        </w:rPr>
        <w:drawing>
          <wp:inline distT="0" distB="0" distL="0" distR="0">
            <wp:extent cx="1765082" cy="2481929"/>
            <wp:effectExtent l="0" t="0" r="0" b="0"/>
            <wp:docPr id="6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5.png"/>
                    <pic:cNvPicPr/>
                  </pic:nvPicPr>
                  <pic:blipFill>
                    <a:blip r:embed="rId36" cstate="print"/>
                    <a:stretch>
                      <a:fillRect/>
                    </a:stretch>
                  </pic:blipFill>
                  <pic:spPr>
                    <a:xfrm>
                      <a:off x="0" y="0"/>
                      <a:ext cx="1765082" cy="2481929"/>
                    </a:xfrm>
                    <a:prstGeom prst="rect">
                      <a:avLst/>
                    </a:prstGeom>
                  </pic:spPr>
                </pic:pic>
              </a:graphicData>
            </a:graphic>
          </wp:inline>
        </w:drawing>
      </w:r>
    </w:p>
    <w:tbl>
      <w:tblPr>
        <w:tblW w:w="0" w:type="auto"/>
        <w:tblInd w:w="4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776"/>
        <w:gridCol w:w="9124"/>
      </w:tblGrid>
      <w:tr w:rsidR="00311B2D" w:rsidRPr="00083B8D" w:rsidTr="00EC3E28">
        <w:trPr>
          <w:trHeight w:val="517"/>
        </w:trPr>
        <w:tc>
          <w:tcPr>
            <w:tcW w:w="1776" w:type="dxa"/>
            <w:shd w:val="clear" w:color="auto" w:fill="074F9F"/>
          </w:tcPr>
          <w:p w:rsidR="00311B2D" w:rsidRPr="00083B8D" w:rsidRDefault="00A75F29" w:rsidP="00EC3E28">
            <w:pPr>
              <w:pStyle w:val="TableParagraph"/>
              <w:spacing w:before="138"/>
              <w:rPr>
                <w:b/>
                <w:sz w:val="20"/>
                <w:szCs w:val="20"/>
              </w:rPr>
            </w:pPr>
            <w:r w:rsidRPr="00083B8D">
              <w:rPr>
                <w:b/>
                <w:color w:val="FFFFFF"/>
                <w:sz w:val="20"/>
                <w:szCs w:val="20"/>
              </w:rPr>
              <w:t>Opcije desnim klikom</w:t>
            </w:r>
          </w:p>
        </w:tc>
        <w:tc>
          <w:tcPr>
            <w:tcW w:w="9124" w:type="dxa"/>
            <w:shd w:val="clear" w:color="auto" w:fill="074F9F"/>
          </w:tcPr>
          <w:p w:rsidR="00311B2D" w:rsidRPr="00083B8D" w:rsidRDefault="00A75F29" w:rsidP="00EC3E28">
            <w:pPr>
              <w:pStyle w:val="TableParagraph"/>
              <w:spacing w:before="138"/>
              <w:ind w:left="91"/>
              <w:rPr>
                <w:b/>
                <w:sz w:val="20"/>
                <w:szCs w:val="20"/>
              </w:rPr>
            </w:pPr>
            <w:r w:rsidRPr="00083B8D">
              <w:rPr>
                <w:b/>
                <w:color w:val="FFFFFF"/>
                <w:sz w:val="20"/>
                <w:szCs w:val="20"/>
              </w:rPr>
              <w:t>Objašnjenje</w:t>
            </w:r>
          </w:p>
        </w:tc>
      </w:tr>
      <w:tr w:rsidR="00311B2D" w:rsidRPr="00083B8D" w:rsidTr="00EC3E28">
        <w:trPr>
          <w:trHeight w:val="556"/>
        </w:trPr>
        <w:tc>
          <w:tcPr>
            <w:tcW w:w="1776" w:type="dxa"/>
            <w:shd w:val="clear" w:color="auto" w:fill="074F9F"/>
          </w:tcPr>
          <w:p w:rsidR="00311B2D" w:rsidRPr="00083B8D" w:rsidRDefault="00311B2D" w:rsidP="00EC3E28">
            <w:pPr>
              <w:pStyle w:val="TableParagraph"/>
              <w:spacing w:before="157"/>
              <w:rPr>
                <w:b/>
                <w:sz w:val="20"/>
                <w:szCs w:val="20"/>
              </w:rPr>
            </w:pPr>
            <w:r w:rsidRPr="00083B8D">
              <w:rPr>
                <w:b/>
                <w:color w:val="FFFFFF"/>
                <w:sz w:val="20"/>
                <w:szCs w:val="20"/>
              </w:rPr>
              <w:t>O</w:t>
            </w:r>
            <w:r w:rsidR="00A75F29" w:rsidRPr="00083B8D">
              <w:rPr>
                <w:b/>
                <w:color w:val="FFFFFF"/>
                <w:sz w:val="20"/>
                <w:szCs w:val="20"/>
              </w:rPr>
              <w:t>tvori</w:t>
            </w:r>
          </w:p>
        </w:tc>
        <w:tc>
          <w:tcPr>
            <w:tcW w:w="9124" w:type="dxa"/>
          </w:tcPr>
          <w:p w:rsidR="00311B2D" w:rsidRPr="00083B8D" w:rsidRDefault="00311B2D" w:rsidP="00EC3E28">
            <w:pPr>
              <w:pStyle w:val="TableParagraph"/>
              <w:spacing w:before="157"/>
              <w:ind w:left="91"/>
              <w:rPr>
                <w:sz w:val="20"/>
                <w:szCs w:val="20"/>
              </w:rPr>
            </w:pPr>
            <w:r w:rsidRPr="00083B8D">
              <w:rPr>
                <w:sz w:val="20"/>
                <w:szCs w:val="20"/>
              </w:rPr>
              <w:t>O</w:t>
            </w:r>
            <w:r w:rsidR="00A75F29" w:rsidRPr="00083B8D">
              <w:rPr>
                <w:sz w:val="20"/>
                <w:szCs w:val="20"/>
              </w:rPr>
              <w:t>tvori fajl</w:t>
            </w:r>
          </w:p>
        </w:tc>
      </w:tr>
      <w:tr w:rsidR="00311B2D" w:rsidRPr="00083B8D" w:rsidTr="00EC3E28">
        <w:trPr>
          <w:trHeight w:val="525"/>
        </w:trPr>
        <w:tc>
          <w:tcPr>
            <w:tcW w:w="1776" w:type="dxa"/>
            <w:shd w:val="clear" w:color="auto" w:fill="074F9F"/>
          </w:tcPr>
          <w:p w:rsidR="00311B2D" w:rsidRPr="00083B8D" w:rsidRDefault="00A75F29" w:rsidP="00EC3E28">
            <w:pPr>
              <w:pStyle w:val="TableParagraph"/>
              <w:spacing w:before="141"/>
              <w:rPr>
                <w:b/>
                <w:sz w:val="20"/>
                <w:szCs w:val="20"/>
              </w:rPr>
            </w:pPr>
            <w:r w:rsidRPr="00083B8D">
              <w:rPr>
                <w:b/>
                <w:color w:val="FFFFFF"/>
                <w:sz w:val="20"/>
                <w:szCs w:val="20"/>
              </w:rPr>
              <w:t>Kopiraj</w:t>
            </w:r>
          </w:p>
        </w:tc>
        <w:tc>
          <w:tcPr>
            <w:tcW w:w="9124" w:type="dxa"/>
          </w:tcPr>
          <w:p w:rsidR="00A75F29" w:rsidRPr="00083B8D" w:rsidRDefault="00A75F29" w:rsidP="00A75F29">
            <w:pPr>
              <w:pStyle w:val="HTMLPreformatted"/>
              <w:rPr>
                <w:rFonts w:ascii="Arial" w:hAnsi="Arial" w:cs="Arial"/>
              </w:rPr>
            </w:pPr>
            <w:r w:rsidRPr="00083B8D">
              <w:rPr>
                <w:rFonts w:ascii="Arial" w:hAnsi="Arial" w:cs="Arial"/>
              </w:rPr>
              <w:t>Kopira datoteku u međuspremnik</w:t>
            </w:r>
          </w:p>
          <w:p w:rsidR="00311B2D" w:rsidRPr="00083B8D" w:rsidRDefault="00311B2D" w:rsidP="00EC3E28">
            <w:pPr>
              <w:pStyle w:val="TableParagraph"/>
              <w:spacing w:before="141"/>
              <w:ind w:left="91"/>
              <w:rPr>
                <w:sz w:val="20"/>
                <w:szCs w:val="20"/>
              </w:rPr>
            </w:pPr>
          </w:p>
        </w:tc>
      </w:tr>
      <w:tr w:rsidR="00311B2D" w:rsidRPr="00083B8D" w:rsidTr="00EC3E28">
        <w:trPr>
          <w:trHeight w:val="553"/>
        </w:trPr>
        <w:tc>
          <w:tcPr>
            <w:tcW w:w="1776" w:type="dxa"/>
            <w:shd w:val="clear" w:color="auto" w:fill="074F9F"/>
          </w:tcPr>
          <w:p w:rsidR="00311B2D" w:rsidRPr="00083B8D" w:rsidRDefault="00A75F29" w:rsidP="00EC3E28">
            <w:pPr>
              <w:pStyle w:val="TableParagraph"/>
              <w:spacing w:before="155"/>
              <w:rPr>
                <w:b/>
                <w:sz w:val="20"/>
                <w:szCs w:val="20"/>
              </w:rPr>
            </w:pPr>
            <w:r w:rsidRPr="00083B8D">
              <w:rPr>
                <w:b/>
                <w:color w:val="FFFFFF"/>
                <w:sz w:val="20"/>
                <w:szCs w:val="20"/>
              </w:rPr>
              <w:t>Preimenuj</w:t>
            </w:r>
          </w:p>
        </w:tc>
        <w:tc>
          <w:tcPr>
            <w:tcW w:w="9124" w:type="dxa"/>
          </w:tcPr>
          <w:p w:rsidR="00311B2D" w:rsidRPr="00083B8D" w:rsidRDefault="00A75F29" w:rsidP="00EC3E28">
            <w:pPr>
              <w:pStyle w:val="TableParagraph"/>
              <w:spacing w:before="155"/>
              <w:ind w:left="91"/>
              <w:rPr>
                <w:sz w:val="20"/>
                <w:szCs w:val="20"/>
              </w:rPr>
            </w:pPr>
            <w:r w:rsidRPr="00083B8D">
              <w:rPr>
                <w:sz w:val="20"/>
                <w:szCs w:val="20"/>
              </w:rPr>
              <w:t>Preimenuj datoteku</w:t>
            </w:r>
          </w:p>
        </w:tc>
      </w:tr>
      <w:tr w:rsidR="00311B2D" w:rsidRPr="00083B8D" w:rsidTr="00EC3E28">
        <w:trPr>
          <w:trHeight w:val="1182"/>
        </w:trPr>
        <w:tc>
          <w:tcPr>
            <w:tcW w:w="1776" w:type="dxa"/>
            <w:shd w:val="clear" w:color="auto" w:fill="074F9F"/>
          </w:tcPr>
          <w:p w:rsidR="00311B2D" w:rsidRPr="00083B8D" w:rsidRDefault="00311B2D" w:rsidP="00EC3E28">
            <w:pPr>
              <w:pStyle w:val="TableParagraph"/>
              <w:ind w:left="0"/>
              <w:rPr>
                <w:sz w:val="20"/>
                <w:szCs w:val="20"/>
              </w:rPr>
            </w:pPr>
          </w:p>
          <w:p w:rsidR="00311B2D" w:rsidRPr="00083B8D" w:rsidRDefault="00311B2D" w:rsidP="00EC3E28">
            <w:pPr>
              <w:pStyle w:val="TableParagraph"/>
              <w:spacing w:before="7"/>
              <w:ind w:left="0"/>
              <w:rPr>
                <w:sz w:val="20"/>
                <w:szCs w:val="20"/>
              </w:rPr>
            </w:pPr>
          </w:p>
          <w:p w:rsidR="00311B2D" w:rsidRPr="00083B8D" w:rsidRDefault="00A75F29" w:rsidP="00EC3E28">
            <w:pPr>
              <w:pStyle w:val="TableParagraph"/>
              <w:spacing w:before="1"/>
              <w:rPr>
                <w:b/>
                <w:sz w:val="20"/>
                <w:szCs w:val="20"/>
              </w:rPr>
            </w:pPr>
            <w:r w:rsidRPr="00083B8D">
              <w:rPr>
                <w:b/>
                <w:color w:val="FFFFFF"/>
                <w:sz w:val="20"/>
                <w:szCs w:val="20"/>
              </w:rPr>
              <w:t>Obriši</w:t>
            </w:r>
          </w:p>
        </w:tc>
        <w:tc>
          <w:tcPr>
            <w:tcW w:w="9124" w:type="dxa"/>
          </w:tcPr>
          <w:p w:rsidR="00A75F29" w:rsidRPr="00083B8D" w:rsidRDefault="00A75F29" w:rsidP="00A75F29">
            <w:pPr>
              <w:pStyle w:val="HTMLPreformatted"/>
              <w:rPr>
                <w:rFonts w:ascii="Arial" w:hAnsi="Arial" w:cs="Arial"/>
                <w:lang w:val="de-DE"/>
              </w:rPr>
            </w:pPr>
            <w:r w:rsidRPr="00083B8D">
              <w:rPr>
                <w:rFonts w:ascii="Arial" w:hAnsi="Arial" w:cs="Arial"/>
                <w:lang w:val="de-DE"/>
              </w:rPr>
              <w:t>Briše datoteku. Takođe možete pritisnuti Delete na tastaturi. Potrebna je potvrda.</w:t>
            </w:r>
          </w:p>
          <w:p w:rsidR="001F5B3C" w:rsidRDefault="00A75F29" w:rsidP="00A75F29">
            <w:pPr>
              <w:pStyle w:val="HTMLPreformatted"/>
              <w:rPr>
                <w:rFonts w:ascii="Arial" w:hAnsi="Arial" w:cs="Arial"/>
                <w:lang w:val="de-DE"/>
              </w:rPr>
            </w:pPr>
            <w:r w:rsidRPr="00083B8D">
              <w:rPr>
                <w:rFonts w:ascii="Arial" w:hAnsi="Arial" w:cs="Arial"/>
                <w:lang w:val="de-DE"/>
              </w:rPr>
              <w:t>UPOZORENJE: Brisanje datoteka putem ove izlazne table takođe briš</w:t>
            </w:r>
            <w:r w:rsidR="001F5B3C">
              <w:rPr>
                <w:rFonts w:ascii="Arial" w:hAnsi="Arial" w:cs="Arial"/>
                <w:lang w:val="de-DE"/>
              </w:rPr>
              <w:t>e datoteke u direktorijumu.</w:t>
            </w:r>
          </w:p>
          <w:p w:rsidR="00A75F29" w:rsidRPr="00083B8D" w:rsidRDefault="00A75F29" w:rsidP="00A75F29">
            <w:pPr>
              <w:pStyle w:val="HTMLPreformatted"/>
              <w:rPr>
                <w:rFonts w:ascii="Arial" w:hAnsi="Arial" w:cs="Arial"/>
              </w:rPr>
            </w:pPr>
            <w:r w:rsidRPr="00083B8D">
              <w:rPr>
                <w:rFonts w:ascii="Arial" w:hAnsi="Arial" w:cs="Arial"/>
                <w:lang w:val="de-DE"/>
              </w:rPr>
              <w:t xml:space="preserve"> (up. </w:t>
            </w:r>
            <w:r w:rsidRPr="00083B8D">
              <w:rPr>
                <w:rFonts w:ascii="Arial" w:hAnsi="Arial" w:cs="Arial"/>
              </w:rPr>
              <w:t>Windows® Eksplorer)</w:t>
            </w:r>
          </w:p>
          <w:p w:rsidR="00311B2D" w:rsidRPr="00083B8D" w:rsidRDefault="00311B2D" w:rsidP="00EC3E28">
            <w:pPr>
              <w:pStyle w:val="TableParagraph"/>
              <w:spacing w:before="90"/>
              <w:ind w:left="451" w:right="298"/>
              <w:rPr>
                <w:sz w:val="20"/>
                <w:szCs w:val="20"/>
              </w:rPr>
            </w:pPr>
          </w:p>
        </w:tc>
      </w:tr>
      <w:tr w:rsidR="00311B2D" w:rsidRPr="00083B8D" w:rsidTr="00EC3E28">
        <w:trPr>
          <w:trHeight w:val="510"/>
        </w:trPr>
        <w:tc>
          <w:tcPr>
            <w:tcW w:w="1776" w:type="dxa"/>
            <w:shd w:val="clear" w:color="auto" w:fill="074F9F"/>
          </w:tcPr>
          <w:p w:rsidR="00311B2D" w:rsidRPr="00083B8D" w:rsidRDefault="00A75F29" w:rsidP="00EC3E28">
            <w:pPr>
              <w:pStyle w:val="TableParagraph"/>
              <w:spacing w:before="133"/>
              <w:rPr>
                <w:b/>
                <w:sz w:val="20"/>
                <w:szCs w:val="20"/>
              </w:rPr>
            </w:pPr>
            <w:r w:rsidRPr="00083B8D">
              <w:rPr>
                <w:b/>
                <w:color w:val="FFFFFF"/>
                <w:sz w:val="20"/>
                <w:szCs w:val="20"/>
              </w:rPr>
              <w:t>Spoji dokumente</w:t>
            </w:r>
          </w:p>
        </w:tc>
        <w:tc>
          <w:tcPr>
            <w:tcW w:w="9124" w:type="dxa"/>
          </w:tcPr>
          <w:p w:rsidR="00A75F29" w:rsidRPr="00083B8D" w:rsidRDefault="00A75F29" w:rsidP="00A75F29">
            <w:pPr>
              <w:pStyle w:val="HTMLPreformatted"/>
              <w:rPr>
                <w:rFonts w:ascii="Arial" w:hAnsi="Arial" w:cs="Arial"/>
              </w:rPr>
            </w:pPr>
            <w:r w:rsidRPr="00083B8D">
              <w:rPr>
                <w:rFonts w:ascii="Arial" w:hAnsi="Arial" w:cs="Arial"/>
              </w:rPr>
              <w:t>Otvara alatku za upoređivanje i spajanje</w:t>
            </w:r>
            <w:r w:rsidR="001F5B3C">
              <w:rPr>
                <w:rFonts w:ascii="Arial" w:hAnsi="Arial" w:cs="Arial"/>
              </w:rPr>
              <w:t>. Z</w:t>
            </w:r>
            <w:r w:rsidRPr="00083B8D">
              <w:rPr>
                <w:rFonts w:ascii="Arial" w:hAnsi="Arial" w:cs="Arial"/>
              </w:rPr>
              <w:t>a upoređivanje više slika uporedo</w:t>
            </w:r>
            <w:r w:rsidR="001F5B3C">
              <w:rPr>
                <w:rFonts w:ascii="Arial" w:hAnsi="Arial" w:cs="Arial"/>
              </w:rPr>
              <w:t>.</w:t>
            </w:r>
          </w:p>
          <w:p w:rsidR="00311B2D" w:rsidRPr="00083B8D" w:rsidRDefault="00311B2D" w:rsidP="00EC3E28">
            <w:pPr>
              <w:pStyle w:val="TableParagraph"/>
              <w:spacing w:before="133"/>
              <w:ind w:left="91"/>
              <w:rPr>
                <w:sz w:val="20"/>
                <w:szCs w:val="20"/>
              </w:rPr>
            </w:pPr>
          </w:p>
        </w:tc>
      </w:tr>
      <w:tr w:rsidR="00311B2D" w:rsidRPr="001F5B3C" w:rsidTr="00EC3E28">
        <w:trPr>
          <w:trHeight w:val="465"/>
        </w:trPr>
        <w:tc>
          <w:tcPr>
            <w:tcW w:w="1776" w:type="dxa"/>
            <w:shd w:val="clear" w:color="auto" w:fill="074F9F"/>
          </w:tcPr>
          <w:p w:rsidR="00311B2D" w:rsidRPr="00083B8D" w:rsidRDefault="00A75F29" w:rsidP="00EC3E28">
            <w:pPr>
              <w:pStyle w:val="TableParagraph"/>
              <w:spacing w:before="111"/>
              <w:rPr>
                <w:b/>
                <w:sz w:val="20"/>
                <w:szCs w:val="20"/>
              </w:rPr>
            </w:pPr>
            <w:r w:rsidRPr="00083B8D">
              <w:rPr>
                <w:b/>
                <w:color w:val="FFFFFF"/>
                <w:sz w:val="20"/>
                <w:szCs w:val="20"/>
              </w:rPr>
              <w:t>Pretvori u PDF</w:t>
            </w:r>
          </w:p>
        </w:tc>
        <w:tc>
          <w:tcPr>
            <w:tcW w:w="9124" w:type="dxa"/>
          </w:tcPr>
          <w:p w:rsidR="00A75F29" w:rsidRPr="001F5B3C" w:rsidRDefault="00A75F29" w:rsidP="00A75F29">
            <w:pPr>
              <w:pStyle w:val="HTMLPreformatted"/>
              <w:rPr>
                <w:rFonts w:ascii="Arial" w:hAnsi="Arial" w:cs="Arial"/>
              </w:rPr>
            </w:pPr>
            <w:r w:rsidRPr="001F5B3C">
              <w:rPr>
                <w:rFonts w:ascii="Arial" w:hAnsi="Arial" w:cs="Arial"/>
                <w:lang w:val="de-DE"/>
              </w:rPr>
              <w:t>Pr</w:t>
            </w:r>
            <w:r w:rsidR="001F5B3C" w:rsidRPr="001F5B3C">
              <w:rPr>
                <w:rFonts w:ascii="Arial" w:hAnsi="Arial" w:cs="Arial"/>
                <w:lang w:val="de-DE"/>
              </w:rPr>
              <w:t>etvorite datoteku u PDF format</w:t>
            </w:r>
            <w:r w:rsidRPr="001F5B3C">
              <w:rPr>
                <w:rFonts w:ascii="Arial" w:hAnsi="Arial" w:cs="Arial"/>
                <w:lang w:val="de-DE"/>
              </w:rPr>
              <w:t xml:space="preserve">. </w:t>
            </w:r>
            <w:r w:rsidRPr="001F5B3C">
              <w:rPr>
                <w:rFonts w:ascii="Arial" w:hAnsi="Arial" w:cs="Arial"/>
              </w:rPr>
              <w:t>Otvara se alat za pretvaranje datoteka.</w:t>
            </w:r>
          </w:p>
          <w:p w:rsidR="00311B2D" w:rsidRPr="001F5B3C" w:rsidRDefault="00311B2D" w:rsidP="00EC3E28">
            <w:pPr>
              <w:pStyle w:val="TableParagraph"/>
              <w:spacing w:before="111"/>
              <w:ind w:left="91"/>
              <w:rPr>
                <w:sz w:val="20"/>
                <w:szCs w:val="20"/>
              </w:rPr>
            </w:pPr>
          </w:p>
        </w:tc>
      </w:tr>
      <w:tr w:rsidR="00311B2D" w:rsidRPr="00083B8D" w:rsidTr="00EC3E28">
        <w:trPr>
          <w:trHeight w:val="691"/>
        </w:trPr>
        <w:tc>
          <w:tcPr>
            <w:tcW w:w="1776" w:type="dxa"/>
            <w:shd w:val="clear" w:color="auto" w:fill="074F9F"/>
          </w:tcPr>
          <w:p w:rsidR="00311B2D" w:rsidRPr="001F5B3C" w:rsidRDefault="00311B2D" w:rsidP="00EC3E28">
            <w:pPr>
              <w:pStyle w:val="TableParagraph"/>
              <w:spacing w:before="5"/>
              <w:ind w:left="0"/>
              <w:rPr>
                <w:sz w:val="20"/>
                <w:szCs w:val="20"/>
              </w:rPr>
            </w:pPr>
          </w:p>
          <w:p w:rsidR="00311B2D" w:rsidRPr="00083B8D" w:rsidRDefault="00A75F29" w:rsidP="00EC3E28">
            <w:pPr>
              <w:pStyle w:val="TableParagraph"/>
              <w:rPr>
                <w:b/>
                <w:sz w:val="20"/>
                <w:szCs w:val="20"/>
              </w:rPr>
            </w:pPr>
            <w:r w:rsidRPr="00083B8D">
              <w:rPr>
                <w:b/>
                <w:color w:val="FFFFFF"/>
                <w:sz w:val="20"/>
                <w:szCs w:val="20"/>
              </w:rPr>
              <w:t>Ptervori u</w:t>
            </w:r>
            <w:r w:rsidR="00311B2D" w:rsidRPr="00083B8D">
              <w:rPr>
                <w:b/>
                <w:color w:val="FFFFFF"/>
                <w:sz w:val="20"/>
                <w:szCs w:val="20"/>
              </w:rPr>
              <w:t xml:space="preserve"> TIFF</w:t>
            </w:r>
          </w:p>
        </w:tc>
        <w:tc>
          <w:tcPr>
            <w:tcW w:w="9124" w:type="dxa"/>
          </w:tcPr>
          <w:p w:rsidR="00311B2D" w:rsidRPr="00083B8D" w:rsidRDefault="00311B2D" w:rsidP="00EC3E28">
            <w:pPr>
              <w:pStyle w:val="TableParagraph"/>
              <w:spacing w:before="5"/>
              <w:ind w:left="0"/>
              <w:rPr>
                <w:sz w:val="20"/>
                <w:szCs w:val="20"/>
              </w:rPr>
            </w:pPr>
          </w:p>
          <w:p w:rsidR="00A75F29" w:rsidRPr="00083B8D" w:rsidRDefault="00A75F29" w:rsidP="00A75F29">
            <w:pPr>
              <w:pStyle w:val="HTMLPreformatted"/>
              <w:rPr>
                <w:rFonts w:ascii="Arial" w:hAnsi="Arial" w:cs="Arial"/>
              </w:rPr>
            </w:pPr>
            <w:r w:rsidRPr="00083B8D">
              <w:rPr>
                <w:rFonts w:ascii="Arial" w:hAnsi="Arial" w:cs="Arial"/>
              </w:rPr>
              <w:t>Pretvorite URL datoteke u TIF sliku. Otvara se alat za pretvaranje datoteke.</w:t>
            </w:r>
          </w:p>
          <w:p w:rsidR="00311B2D" w:rsidRPr="00083B8D" w:rsidRDefault="00311B2D" w:rsidP="00EC3E28">
            <w:pPr>
              <w:pStyle w:val="TableParagraph"/>
              <w:ind w:left="91"/>
              <w:rPr>
                <w:sz w:val="20"/>
                <w:szCs w:val="20"/>
              </w:rPr>
            </w:pPr>
          </w:p>
        </w:tc>
      </w:tr>
      <w:tr w:rsidR="00311B2D" w:rsidRPr="00083B8D" w:rsidTr="00EC3E28">
        <w:trPr>
          <w:trHeight w:val="570"/>
        </w:trPr>
        <w:tc>
          <w:tcPr>
            <w:tcW w:w="1776" w:type="dxa"/>
            <w:shd w:val="clear" w:color="auto" w:fill="074F9F"/>
          </w:tcPr>
          <w:p w:rsidR="00311B2D" w:rsidRPr="00083B8D" w:rsidRDefault="00A75F29" w:rsidP="00EC3E28">
            <w:pPr>
              <w:pStyle w:val="TableParagraph"/>
              <w:spacing w:before="162"/>
              <w:rPr>
                <w:b/>
                <w:sz w:val="20"/>
                <w:szCs w:val="20"/>
              </w:rPr>
            </w:pPr>
            <w:r w:rsidRPr="00083B8D">
              <w:rPr>
                <w:b/>
                <w:color w:val="FFFFFF"/>
                <w:sz w:val="20"/>
                <w:szCs w:val="20"/>
              </w:rPr>
              <w:lastRenderedPageBreak/>
              <w:t>Pretvori u PDF</w:t>
            </w:r>
          </w:p>
        </w:tc>
        <w:tc>
          <w:tcPr>
            <w:tcW w:w="9124" w:type="dxa"/>
          </w:tcPr>
          <w:p w:rsidR="00A75F29" w:rsidRPr="00083B8D" w:rsidRDefault="00A75F29" w:rsidP="00A75F29">
            <w:pPr>
              <w:pStyle w:val="HTMLPreformatted"/>
              <w:rPr>
                <w:rFonts w:ascii="Arial" w:hAnsi="Arial" w:cs="Arial"/>
              </w:rPr>
            </w:pPr>
            <w:r w:rsidRPr="00083B8D">
              <w:rPr>
                <w:rFonts w:ascii="Arial" w:hAnsi="Arial" w:cs="Arial"/>
              </w:rPr>
              <w:t>Pretvori datoteku u tekst. Otvara se alat za pretvaranje datoteka</w:t>
            </w:r>
          </w:p>
          <w:p w:rsidR="00311B2D" w:rsidRPr="00083B8D" w:rsidRDefault="00311B2D" w:rsidP="00EC3E28">
            <w:pPr>
              <w:pStyle w:val="TableParagraph"/>
              <w:spacing w:before="162"/>
              <w:ind w:left="91"/>
              <w:rPr>
                <w:sz w:val="20"/>
                <w:szCs w:val="20"/>
              </w:rPr>
            </w:pPr>
            <w:r w:rsidRPr="00083B8D">
              <w:rPr>
                <w:sz w:val="20"/>
                <w:szCs w:val="20"/>
              </w:rPr>
              <w:t>.</w:t>
            </w:r>
          </w:p>
        </w:tc>
      </w:tr>
    </w:tbl>
    <w:p w:rsidR="00FB3E5A" w:rsidRPr="00083B8D" w:rsidRDefault="00FB3E5A" w:rsidP="00311B2D">
      <w:pPr>
        <w:ind w:firstLine="720"/>
        <w:rPr>
          <w:rFonts w:ascii="Arial" w:hAnsi="Arial" w:cs="Arial"/>
          <w:sz w:val="20"/>
          <w:szCs w:val="20"/>
        </w:rPr>
      </w:pPr>
    </w:p>
    <w:tbl>
      <w:tblPr>
        <w:tblW w:w="0" w:type="auto"/>
        <w:tblInd w:w="4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776"/>
        <w:gridCol w:w="9124"/>
      </w:tblGrid>
      <w:tr w:rsidR="0085690F" w:rsidRPr="00083B8D" w:rsidTr="00EC3E28">
        <w:trPr>
          <w:trHeight w:val="525"/>
        </w:trPr>
        <w:tc>
          <w:tcPr>
            <w:tcW w:w="1776" w:type="dxa"/>
            <w:shd w:val="clear" w:color="auto" w:fill="074F9F"/>
          </w:tcPr>
          <w:p w:rsidR="0085690F" w:rsidRPr="00083B8D" w:rsidRDefault="0085690F" w:rsidP="00EC3E28">
            <w:pPr>
              <w:pStyle w:val="TableParagraph"/>
              <w:spacing w:before="143"/>
              <w:rPr>
                <w:b/>
                <w:sz w:val="20"/>
                <w:szCs w:val="20"/>
              </w:rPr>
            </w:pPr>
            <w:r w:rsidRPr="00083B8D">
              <w:rPr>
                <w:b/>
                <w:color w:val="FFFFFF"/>
                <w:sz w:val="20"/>
                <w:szCs w:val="20"/>
              </w:rPr>
              <w:t>Pretvori u Word</w:t>
            </w:r>
          </w:p>
        </w:tc>
        <w:tc>
          <w:tcPr>
            <w:tcW w:w="9124" w:type="dxa"/>
          </w:tcPr>
          <w:p w:rsidR="0085690F" w:rsidRPr="00083B8D" w:rsidRDefault="0085690F" w:rsidP="0085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lang w:val="de-DE"/>
              </w:rPr>
              <w:t>Pretvorite datoteku u Word. Otvara se alat za pretvaranje datoteka</w:t>
            </w:r>
          </w:p>
          <w:p w:rsidR="0085690F" w:rsidRPr="00083B8D" w:rsidRDefault="0085690F" w:rsidP="0085690F">
            <w:pPr>
              <w:spacing w:after="0" w:line="240" w:lineRule="auto"/>
              <w:rPr>
                <w:rFonts w:ascii="Arial" w:eastAsia="Times New Roman" w:hAnsi="Arial" w:cs="Arial"/>
                <w:sz w:val="20"/>
                <w:szCs w:val="20"/>
                <w:lang w:val="de-DE"/>
              </w:rPr>
            </w:pPr>
          </w:p>
          <w:p w:rsidR="0085690F" w:rsidRPr="00083B8D" w:rsidRDefault="0085690F" w:rsidP="00EC3E28">
            <w:pPr>
              <w:pStyle w:val="TableParagraph"/>
              <w:spacing w:before="143"/>
              <w:ind w:left="91"/>
              <w:rPr>
                <w:sz w:val="20"/>
                <w:szCs w:val="20"/>
              </w:rPr>
            </w:pPr>
            <w:r w:rsidRPr="00083B8D">
              <w:rPr>
                <w:sz w:val="20"/>
                <w:szCs w:val="20"/>
              </w:rPr>
              <w:t>.</w:t>
            </w:r>
          </w:p>
        </w:tc>
      </w:tr>
      <w:tr w:rsidR="0085690F" w:rsidRPr="00083B8D" w:rsidTr="00EC3E28">
        <w:trPr>
          <w:trHeight w:val="525"/>
        </w:trPr>
        <w:tc>
          <w:tcPr>
            <w:tcW w:w="1776" w:type="dxa"/>
            <w:shd w:val="clear" w:color="auto" w:fill="074F9F"/>
          </w:tcPr>
          <w:p w:rsidR="0085690F" w:rsidRPr="00083B8D" w:rsidRDefault="0085690F" w:rsidP="00EC3E28">
            <w:pPr>
              <w:pStyle w:val="TableParagraph"/>
              <w:spacing w:before="143"/>
              <w:rPr>
                <w:b/>
                <w:sz w:val="20"/>
                <w:szCs w:val="20"/>
              </w:rPr>
            </w:pPr>
            <w:r w:rsidRPr="00083B8D">
              <w:rPr>
                <w:b/>
                <w:color w:val="FFFFFF"/>
                <w:sz w:val="20"/>
                <w:szCs w:val="20"/>
              </w:rPr>
              <w:t>Pretvori u  Excel</w:t>
            </w:r>
          </w:p>
        </w:tc>
        <w:tc>
          <w:tcPr>
            <w:tcW w:w="9124" w:type="dxa"/>
          </w:tcPr>
          <w:p w:rsidR="0085690F" w:rsidRPr="00083B8D" w:rsidRDefault="001F5B3C" w:rsidP="0085690F">
            <w:pPr>
              <w:pStyle w:val="HTMLPreformatted"/>
              <w:rPr>
                <w:rFonts w:ascii="Arial" w:hAnsi="Arial" w:cs="Arial"/>
              </w:rPr>
            </w:pPr>
            <w:r>
              <w:rPr>
                <w:rFonts w:ascii="Arial" w:hAnsi="Arial" w:cs="Arial"/>
              </w:rPr>
              <w:t>Pretvorite datoteku u Ex</w:t>
            </w:r>
            <w:r w:rsidR="0085690F" w:rsidRPr="00083B8D">
              <w:rPr>
                <w:rFonts w:ascii="Arial" w:hAnsi="Arial" w:cs="Arial"/>
              </w:rPr>
              <w:t>cel. Otvara se alat za pretvaranje datoteka.</w:t>
            </w:r>
          </w:p>
          <w:p w:rsidR="0085690F" w:rsidRPr="00083B8D" w:rsidRDefault="0085690F" w:rsidP="00EC3E28">
            <w:pPr>
              <w:pStyle w:val="TableParagraph"/>
              <w:spacing w:before="143"/>
              <w:ind w:left="91"/>
              <w:rPr>
                <w:sz w:val="20"/>
                <w:szCs w:val="20"/>
              </w:rPr>
            </w:pPr>
          </w:p>
        </w:tc>
      </w:tr>
      <w:tr w:rsidR="0085690F" w:rsidRPr="00083B8D" w:rsidTr="00EC3E28">
        <w:trPr>
          <w:trHeight w:val="937"/>
        </w:trPr>
        <w:tc>
          <w:tcPr>
            <w:tcW w:w="1776" w:type="dxa"/>
            <w:shd w:val="clear" w:color="auto" w:fill="074F9F"/>
          </w:tcPr>
          <w:p w:rsidR="0085690F" w:rsidRPr="00083B8D" w:rsidRDefault="0085690F" w:rsidP="00EC3E28">
            <w:pPr>
              <w:pStyle w:val="TableParagraph"/>
              <w:spacing w:before="7"/>
              <w:ind w:left="0"/>
              <w:rPr>
                <w:sz w:val="20"/>
                <w:szCs w:val="20"/>
              </w:rPr>
            </w:pPr>
          </w:p>
          <w:p w:rsidR="0085690F" w:rsidRPr="00083B8D" w:rsidRDefault="0085690F" w:rsidP="00EC3E28">
            <w:pPr>
              <w:pStyle w:val="TableParagraph"/>
              <w:rPr>
                <w:b/>
                <w:sz w:val="20"/>
                <w:szCs w:val="20"/>
              </w:rPr>
            </w:pPr>
            <w:r w:rsidRPr="00083B8D">
              <w:rPr>
                <w:b/>
                <w:color w:val="FFFFFF"/>
                <w:sz w:val="20"/>
                <w:szCs w:val="20"/>
              </w:rPr>
              <w:t>Pretvori u EPUB</w:t>
            </w:r>
          </w:p>
        </w:tc>
        <w:tc>
          <w:tcPr>
            <w:tcW w:w="9124" w:type="dxa"/>
          </w:tcPr>
          <w:p w:rsidR="0085690F" w:rsidRPr="00083B8D" w:rsidRDefault="0085690F" w:rsidP="00EC3E28">
            <w:pPr>
              <w:pStyle w:val="TableParagraph"/>
              <w:spacing w:before="7"/>
              <w:ind w:left="0"/>
              <w:rPr>
                <w:sz w:val="20"/>
                <w:szCs w:val="20"/>
              </w:rPr>
            </w:pPr>
          </w:p>
          <w:p w:rsidR="0085690F" w:rsidRPr="00083B8D" w:rsidRDefault="0085690F" w:rsidP="0085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Pretvorite datoteku u EPUB. Otvara se alat za pretvaranje datoteka.</w:t>
            </w:r>
          </w:p>
          <w:p w:rsidR="0085690F" w:rsidRPr="00083B8D" w:rsidRDefault="0085690F" w:rsidP="0085690F">
            <w:pPr>
              <w:spacing w:after="0" w:line="240" w:lineRule="auto"/>
              <w:rPr>
                <w:rFonts w:ascii="Arial" w:eastAsia="Times New Roman" w:hAnsi="Arial" w:cs="Arial"/>
                <w:sz w:val="20"/>
                <w:szCs w:val="20"/>
              </w:rPr>
            </w:pPr>
          </w:p>
          <w:p w:rsidR="0085690F" w:rsidRPr="00083B8D" w:rsidRDefault="0085690F" w:rsidP="00EC3E28">
            <w:pPr>
              <w:pStyle w:val="TableParagraph"/>
              <w:ind w:left="91"/>
              <w:rPr>
                <w:sz w:val="20"/>
                <w:szCs w:val="20"/>
              </w:rPr>
            </w:pPr>
          </w:p>
        </w:tc>
      </w:tr>
      <w:tr w:rsidR="0085690F" w:rsidRPr="003C659E" w:rsidTr="00EC3E28">
        <w:trPr>
          <w:trHeight w:val="1182"/>
        </w:trPr>
        <w:tc>
          <w:tcPr>
            <w:tcW w:w="1776" w:type="dxa"/>
            <w:shd w:val="clear" w:color="auto" w:fill="074F9F"/>
          </w:tcPr>
          <w:p w:rsidR="0085690F" w:rsidRPr="00083B8D" w:rsidRDefault="0085690F" w:rsidP="00EC3E28">
            <w:pPr>
              <w:pStyle w:val="TableParagraph"/>
              <w:ind w:left="0"/>
              <w:rPr>
                <w:sz w:val="20"/>
                <w:szCs w:val="20"/>
              </w:rPr>
            </w:pPr>
          </w:p>
          <w:p w:rsidR="0085690F" w:rsidRPr="00083B8D" w:rsidRDefault="0085690F" w:rsidP="00EC3E28">
            <w:pPr>
              <w:pStyle w:val="TableParagraph"/>
              <w:spacing w:before="7"/>
              <w:ind w:left="0"/>
              <w:rPr>
                <w:sz w:val="20"/>
                <w:szCs w:val="20"/>
              </w:rPr>
            </w:pPr>
          </w:p>
          <w:p w:rsidR="0085690F" w:rsidRPr="00083B8D" w:rsidRDefault="0085690F" w:rsidP="00EC3E28">
            <w:pPr>
              <w:pStyle w:val="TableParagraph"/>
              <w:spacing w:before="1"/>
              <w:rPr>
                <w:b/>
                <w:sz w:val="20"/>
                <w:szCs w:val="20"/>
              </w:rPr>
            </w:pPr>
            <w:r w:rsidRPr="00083B8D">
              <w:rPr>
                <w:b/>
                <w:color w:val="FFFFFF"/>
                <w:sz w:val="20"/>
                <w:szCs w:val="20"/>
              </w:rPr>
              <w:t>E-mail</w:t>
            </w:r>
          </w:p>
        </w:tc>
        <w:tc>
          <w:tcPr>
            <w:tcW w:w="9124" w:type="dxa"/>
          </w:tcPr>
          <w:p w:rsidR="00634E9A" w:rsidRPr="00083B8D" w:rsidRDefault="00634E9A" w:rsidP="00634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lang w:val="de-DE"/>
              </w:rPr>
              <w:t>Otvara klijent e-pošte za slanje datoteke u prilogu e-pošte (.zip format)</w:t>
            </w:r>
          </w:p>
          <w:p w:rsidR="00634E9A" w:rsidRPr="00083B8D" w:rsidRDefault="00634E9A" w:rsidP="00634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b/>
                <w:sz w:val="20"/>
                <w:szCs w:val="20"/>
                <w:lang w:val="de-DE"/>
              </w:rPr>
              <w:t>UPOZORENJE:</w:t>
            </w:r>
            <w:r w:rsidRPr="00083B8D">
              <w:rPr>
                <w:rFonts w:ascii="Arial" w:eastAsia="Times New Roman" w:hAnsi="Arial" w:cs="Arial"/>
                <w:sz w:val="20"/>
                <w:szCs w:val="20"/>
                <w:lang w:val="de-DE"/>
              </w:rPr>
              <w:t xml:space="preserve"> Da biste korist</w:t>
            </w:r>
            <w:r w:rsidR="001F5B3C">
              <w:rPr>
                <w:rFonts w:ascii="Arial" w:eastAsia="Times New Roman" w:hAnsi="Arial" w:cs="Arial"/>
                <w:sz w:val="20"/>
                <w:szCs w:val="20"/>
                <w:lang w:val="de-DE"/>
              </w:rPr>
              <w:t>ili funkciju e-pošte, proverite</w:t>
            </w:r>
            <w:r w:rsidRPr="00083B8D">
              <w:rPr>
                <w:rFonts w:ascii="Arial" w:eastAsia="Times New Roman" w:hAnsi="Arial" w:cs="Arial"/>
                <w:sz w:val="20"/>
                <w:szCs w:val="20"/>
                <w:lang w:val="de-DE"/>
              </w:rPr>
              <w:t xml:space="preserve"> da </w:t>
            </w:r>
            <w:r w:rsidR="001F5B3C">
              <w:rPr>
                <w:rFonts w:ascii="Arial" w:eastAsia="Times New Roman" w:hAnsi="Arial" w:cs="Arial"/>
                <w:sz w:val="20"/>
                <w:szCs w:val="20"/>
                <w:lang w:val="de-DE"/>
              </w:rPr>
              <w:t xml:space="preserve">li </w:t>
            </w:r>
            <w:r w:rsidRPr="00083B8D">
              <w:rPr>
                <w:rFonts w:ascii="Arial" w:eastAsia="Times New Roman" w:hAnsi="Arial" w:cs="Arial"/>
                <w:sz w:val="20"/>
                <w:szCs w:val="20"/>
                <w:lang w:val="de-DE"/>
              </w:rPr>
              <w:t>je računar instalirao klijent softvera za e-poštu, kao što je Microsoft Outlook.</w:t>
            </w:r>
          </w:p>
          <w:p w:rsidR="00634E9A" w:rsidRPr="00083B8D" w:rsidRDefault="00634E9A" w:rsidP="00634E9A">
            <w:pPr>
              <w:spacing w:after="0" w:line="240" w:lineRule="auto"/>
              <w:rPr>
                <w:rFonts w:ascii="Arial" w:eastAsia="Times New Roman" w:hAnsi="Arial" w:cs="Arial"/>
                <w:sz w:val="20"/>
                <w:szCs w:val="20"/>
                <w:lang w:val="de-DE"/>
              </w:rPr>
            </w:pPr>
          </w:p>
          <w:p w:rsidR="0085690F" w:rsidRPr="00083B8D" w:rsidRDefault="0085690F" w:rsidP="00EC3E28">
            <w:pPr>
              <w:pStyle w:val="TableParagraph"/>
              <w:spacing w:before="90"/>
              <w:ind w:left="451" w:right="70"/>
              <w:rPr>
                <w:sz w:val="20"/>
                <w:szCs w:val="20"/>
                <w:lang w:val="de-DE"/>
              </w:rPr>
            </w:pPr>
          </w:p>
        </w:tc>
      </w:tr>
      <w:tr w:rsidR="0085690F" w:rsidRPr="00083B8D" w:rsidTr="00EC3E28">
        <w:trPr>
          <w:trHeight w:val="556"/>
        </w:trPr>
        <w:tc>
          <w:tcPr>
            <w:tcW w:w="1776" w:type="dxa"/>
            <w:shd w:val="clear" w:color="auto" w:fill="074F9F"/>
          </w:tcPr>
          <w:p w:rsidR="0085690F" w:rsidRPr="00083B8D" w:rsidRDefault="0085690F" w:rsidP="00EC3E28">
            <w:pPr>
              <w:pStyle w:val="TableParagraph"/>
              <w:spacing w:before="143"/>
              <w:rPr>
                <w:b/>
                <w:sz w:val="20"/>
                <w:szCs w:val="20"/>
              </w:rPr>
            </w:pPr>
            <w:r w:rsidRPr="00083B8D">
              <w:rPr>
                <w:b/>
                <w:color w:val="FFFFFF"/>
                <w:sz w:val="20"/>
                <w:szCs w:val="20"/>
              </w:rPr>
              <w:t>Štampaj</w:t>
            </w:r>
          </w:p>
        </w:tc>
        <w:tc>
          <w:tcPr>
            <w:tcW w:w="9124" w:type="dxa"/>
          </w:tcPr>
          <w:p w:rsidR="00634E9A" w:rsidRPr="00083B8D" w:rsidRDefault="00634E9A" w:rsidP="00634E9A">
            <w:pPr>
              <w:pStyle w:val="HTMLPreformatted"/>
              <w:rPr>
                <w:rFonts w:ascii="Arial" w:hAnsi="Arial" w:cs="Arial"/>
              </w:rPr>
            </w:pPr>
            <w:r w:rsidRPr="00083B8D">
              <w:rPr>
                <w:rFonts w:ascii="Arial" w:hAnsi="Arial" w:cs="Arial"/>
              </w:rPr>
              <w:t>Štampa datoteku I slike pomoću štampača (štampač mora biti konfigurisan)</w:t>
            </w:r>
            <w:r w:rsidR="001F5B3C">
              <w:rPr>
                <w:rFonts w:ascii="Arial" w:hAnsi="Arial" w:cs="Arial"/>
              </w:rPr>
              <w:t>.</w:t>
            </w:r>
          </w:p>
          <w:p w:rsidR="0085690F" w:rsidRPr="00083B8D" w:rsidRDefault="0085690F" w:rsidP="00EC3E28">
            <w:pPr>
              <w:pStyle w:val="TableParagraph"/>
              <w:spacing w:before="158"/>
              <w:ind w:left="91"/>
              <w:rPr>
                <w:sz w:val="20"/>
                <w:szCs w:val="20"/>
              </w:rPr>
            </w:pPr>
          </w:p>
        </w:tc>
      </w:tr>
      <w:tr w:rsidR="0085690F" w:rsidRPr="00083B8D" w:rsidTr="00EC3E28">
        <w:trPr>
          <w:trHeight w:val="585"/>
        </w:trPr>
        <w:tc>
          <w:tcPr>
            <w:tcW w:w="1776" w:type="dxa"/>
            <w:shd w:val="clear" w:color="auto" w:fill="074F9F"/>
          </w:tcPr>
          <w:p w:rsidR="0085690F" w:rsidRPr="00083B8D" w:rsidRDefault="0085690F" w:rsidP="00EC3E28">
            <w:pPr>
              <w:pStyle w:val="TableParagraph"/>
              <w:spacing w:before="171"/>
              <w:rPr>
                <w:b/>
                <w:sz w:val="20"/>
                <w:szCs w:val="20"/>
              </w:rPr>
            </w:pPr>
            <w:r w:rsidRPr="00083B8D">
              <w:rPr>
                <w:b/>
                <w:color w:val="FFFFFF"/>
                <w:sz w:val="20"/>
                <w:szCs w:val="20"/>
              </w:rPr>
              <w:t>Svojstva</w:t>
            </w:r>
          </w:p>
        </w:tc>
        <w:tc>
          <w:tcPr>
            <w:tcW w:w="9124" w:type="dxa"/>
          </w:tcPr>
          <w:p w:rsidR="00634E9A" w:rsidRPr="00083B8D" w:rsidRDefault="00634E9A" w:rsidP="00634E9A">
            <w:pPr>
              <w:pStyle w:val="HTMLPreformatted"/>
              <w:rPr>
                <w:rFonts w:ascii="Arial" w:hAnsi="Arial" w:cs="Arial"/>
              </w:rPr>
            </w:pPr>
            <w:r w:rsidRPr="00083B8D">
              <w:rPr>
                <w:rFonts w:ascii="Arial" w:hAnsi="Arial" w:cs="Arial"/>
              </w:rPr>
              <w:t>Otvara prozor svojstava datoteke</w:t>
            </w:r>
            <w:r w:rsidR="001F5B3C">
              <w:rPr>
                <w:rFonts w:ascii="Arial" w:hAnsi="Arial" w:cs="Arial"/>
              </w:rPr>
              <w:t>.</w:t>
            </w:r>
          </w:p>
          <w:p w:rsidR="0085690F" w:rsidRPr="00083B8D" w:rsidRDefault="0085690F" w:rsidP="00EC3E28">
            <w:pPr>
              <w:pStyle w:val="TableParagraph"/>
              <w:spacing w:before="171"/>
              <w:ind w:left="91"/>
              <w:rPr>
                <w:sz w:val="20"/>
                <w:szCs w:val="20"/>
              </w:rPr>
            </w:pPr>
          </w:p>
        </w:tc>
      </w:tr>
    </w:tbl>
    <w:p w:rsidR="0085690F" w:rsidRPr="00083B8D" w:rsidRDefault="00ED49B2" w:rsidP="0085690F">
      <w:pPr>
        <w:pStyle w:val="BodyText"/>
        <w:spacing w:before="7"/>
        <w:rPr>
          <w:sz w:val="20"/>
          <w:szCs w:val="20"/>
        </w:rPr>
      </w:pPr>
      <w:r w:rsidRPr="00ED49B2">
        <w:rPr>
          <w:sz w:val="20"/>
          <w:szCs w:val="20"/>
          <w:lang w:val="fr-BE" w:eastAsia="fr-BE" w:bidi="fr-BE"/>
        </w:rPr>
        <w:pict>
          <v:shapetype id="_x0000_t202" coordsize="21600,21600" o:spt="202" path="m,l,21600r21600,l21600,xe">
            <v:stroke joinstyle="miter"/>
            <v:path gradientshapeok="t" o:connecttype="rect"/>
          </v:shapetype>
          <v:shape id="_x0000_s1029" type="#_x0000_t202" style="position:absolute;margin-left:25.9pt;margin-top:16.8pt;width:549.6pt;height:24.4pt;z-index:-251648000;mso-wrap-distance-left:0;mso-wrap-distance-right:0;mso-position-horizontal-relative:page;mso-position-vertical-relative:text" fillcolor="silver" stroked="f">
            <v:textbox inset="0,0,0,0">
              <w:txbxContent>
                <w:p w:rsidR="002E2736" w:rsidRPr="00C10797" w:rsidRDefault="002E2736" w:rsidP="00EB2F2C">
                  <w:pPr>
                    <w:pStyle w:val="HTMLPreformatted"/>
                    <w:rPr>
                      <w:rFonts w:ascii="Arial" w:hAnsi="Arial" w:cs="Arial"/>
                      <w:lang w:val="de-DE"/>
                    </w:rPr>
                  </w:pPr>
                  <w:r w:rsidRPr="00C10797">
                    <w:rPr>
                      <w:rFonts w:ascii="Arial" w:hAnsi="Arial" w:cs="Arial"/>
                      <w:b/>
                    </w:rPr>
                    <w:t>SAVET:</w:t>
                  </w:r>
                  <w:r w:rsidRPr="00C10797">
                    <w:rPr>
                      <w:rFonts w:ascii="Arial" w:hAnsi="Arial" w:cs="Arial"/>
                    </w:rPr>
                    <w:t xml:space="preserve"> Funkcija upoređivanja i spajanja može istovremeno raditi </w:t>
                  </w:r>
                  <w:proofErr w:type="gramStart"/>
                  <w:r w:rsidRPr="00C10797">
                    <w:rPr>
                      <w:rFonts w:ascii="Arial" w:hAnsi="Arial" w:cs="Arial"/>
                    </w:rPr>
                    <w:t>na</w:t>
                  </w:r>
                  <w:proofErr w:type="gramEnd"/>
                  <w:r w:rsidRPr="00C10797">
                    <w:rPr>
                      <w:rFonts w:ascii="Arial" w:hAnsi="Arial" w:cs="Arial"/>
                    </w:rPr>
                    <w:t xml:space="preserve"> jednoj ili više datoteka slika. </w:t>
                  </w:r>
                  <w:r w:rsidRPr="00C10797">
                    <w:rPr>
                      <w:rFonts w:ascii="Arial" w:hAnsi="Arial" w:cs="Arial"/>
                      <w:lang w:val="de-DE"/>
                    </w:rPr>
                    <w:t>Možete da pritisnete taster „shift“ ili „Ctrl“ na tastaturi da biste odabrali više datoteka sa slikama.</w:t>
                  </w:r>
                </w:p>
                <w:p w:rsidR="002E2736" w:rsidRPr="00EB2F2C" w:rsidRDefault="002E2736" w:rsidP="00EB2F2C">
                  <w:pPr>
                    <w:rPr>
                      <w:lang w:val="de-DE"/>
                    </w:rPr>
                  </w:pPr>
                </w:p>
              </w:txbxContent>
            </v:textbox>
            <w10:wrap type="topAndBottom" anchorx="page"/>
          </v:shape>
        </w:pict>
      </w:r>
    </w:p>
    <w:p w:rsidR="00BD3CDA" w:rsidRPr="00083B8D" w:rsidRDefault="00BD3CDA" w:rsidP="00BD3CDA">
      <w:pPr>
        <w:pStyle w:val="HTMLPreformatted"/>
        <w:rPr>
          <w:rFonts w:ascii="Arial" w:hAnsi="Arial" w:cs="Arial"/>
        </w:rPr>
      </w:pPr>
    </w:p>
    <w:p w:rsidR="00BD3CDA" w:rsidRPr="00083B8D" w:rsidRDefault="00BD3CDA" w:rsidP="00BD3CDA">
      <w:pPr>
        <w:pStyle w:val="HTMLPreformatted"/>
        <w:rPr>
          <w:rFonts w:ascii="Arial" w:hAnsi="Arial" w:cs="Arial"/>
        </w:rPr>
      </w:pPr>
      <w:r w:rsidRPr="00083B8D">
        <w:rPr>
          <w:rFonts w:ascii="Arial" w:hAnsi="Arial" w:cs="Arial"/>
        </w:rPr>
        <w:t xml:space="preserve">Ovu ploču možete sakriti klikom </w:t>
      </w:r>
      <w:proofErr w:type="gramStart"/>
      <w:r w:rsidRPr="00083B8D">
        <w:rPr>
          <w:rFonts w:ascii="Arial" w:hAnsi="Arial" w:cs="Arial"/>
        </w:rPr>
        <w:t>na</w:t>
      </w:r>
      <w:proofErr w:type="gramEnd"/>
      <w:r w:rsidRPr="00083B8D">
        <w:rPr>
          <w:rFonts w:ascii="Arial" w:hAnsi="Arial" w:cs="Arial"/>
        </w:rPr>
        <w:t xml:space="preserve"> dugme sakrij.</w:t>
      </w:r>
    </w:p>
    <w:p w:rsidR="0085690F" w:rsidRPr="00083B8D" w:rsidRDefault="0085690F" w:rsidP="00311B2D">
      <w:pPr>
        <w:ind w:firstLine="720"/>
        <w:rPr>
          <w:rFonts w:ascii="Arial" w:hAnsi="Arial" w:cs="Arial"/>
          <w:sz w:val="20"/>
          <w:szCs w:val="20"/>
        </w:rPr>
      </w:pPr>
    </w:p>
    <w:p w:rsidR="00BD3CDA" w:rsidRPr="00083B8D" w:rsidRDefault="00BD3CDA" w:rsidP="00BD3CDA">
      <w:pPr>
        <w:pStyle w:val="BodyText"/>
        <w:ind w:left="721"/>
        <w:rPr>
          <w:sz w:val="20"/>
          <w:szCs w:val="20"/>
        </w:rPr>
      </w:pPr>
      <w:r w:rsidRPr="00083B8D">
        <w:rPr>
          <w:noProof/>
          <w:sz w:val="20"/>
          <w:szCs w:val="20"/>
          <w:lang w:bidi="ar-SA"/>
        </w:rPr>
        <w:drawing>
          <wp:inline distT="0" distB="0" distL="0" distR="0">
            <wp:extent cx="293299" cy="1539828"/>
            <wp:effectExtent l="19050" t="0" r="0" b="0"/>
            <wp:docPr id="6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6.png"/>
                    <pic:cNvPicPr/>
                  </pic:nvPicPr>
                  <pic:blipFill>
                    <a:blip r:embed="rId37" cstate="print"/>
                    <a:stretch>
                      <a:fillRect/>
                    </a:stretch>
                  </pic:blipFill>
                  <pic:spPr>
                    <a:xfrm>
                      <a:off x="0" y="0"/>
                      <a:ext cx="294038" cy="1543705"/>
                    </a:xfrm>
                    <a:prstGeom prst="rect">
                      <a:avLst/>
                    </a:prstGeom>
                  </pic:spPr>
                </pic:pic>
              </a:graphicData>
            </a:graphic>
          </wp:inline>
        </w:drawing>
      </w:r>
    </w:p>
    <w:p w:rsidR="00BD3CDA" w:rsidRPr="00083B8D" w:rsidRDefault="00BD3CDA" w:rsidP="00BD3CDA">
      <w:pPr>
        <w:pStyle w:val="HTMLPreformatted"/>
        <w:rPr>
          <w:rFonts w:ascii="Arial" w:hAnsi="Arial" w:cs="Arial"/>
        </w:rPr>
      </w:pPr>
      <w:r w:rsidRPr="00083B8D">
        <w:rPr>
          <w:rFonts w:ascii="Arial" w:hAnsi="Arial" w:cs="Arial"/>
        </w:rPr>
        <w:t>Sakrij dugme</w:t>
      </w:r>
    </w:p>
    <w:p w:rsidR="00951E4F" w:rsidRPr="00083B8D" w:rsidRDefault="00951E4F" w:rsidP="00BD3CDA">
      <w:pPr>
        <w:pStyle w:val="HTMLPreformatted"/>
        <w:rPr>
          <w:rFonts w:ascii="Arial" w:hAnsi="Arial" w:cs="Arial"/>
        </w:rPr>
      </w:pPr>
    </w:p>
    <w:p w:rsidR="00951E4F" w:rsidRPr="00083B8D" w:rsidRDefault="00951E4F" w:rsidP="00951E4F">
      <w:pPr>
        <w:pStyle w:val="HTMLPreformatted"/>
        <w:rPr>
          <w:rFonts w:ascii="Arial" w:hAnsi="Arial" w:cs="Arial"/>
        </w:rPr>
      </w:pPr>
      <w:r w:rsidRPr="00083B8D">
        <w:rPr>
          <w:rFonts w:ascii="Arial" w:hAnsi="Arial" w:cs="Arial"/>
        </w:rPr>
        <w:t>Otkrivanje glavnih funkcija i njihovih opcija podešavanja</w:t>
      </w:r>
    </w:p>
    <w:p w:rsidR="00951E4F" w:rsidRPr="00083B8D" w:rsidRDefault="00951E4F" w:rsidP="00951E4F">
      <w:pPr>
        <w:pStyle w:val="HTMLPreformatted"/>
        <w:rPr>
          <w:rFonts w:ascii="Arial" w:hAnsi="Arial" w:cs="Arial"/>
        </w:rPr>
      </w:pPr>
      <w:proofErr w:type="gramStart"/>
      <w:r w:rsidRPr="00083B8D">
        <w:rPr>
          <w:rFonts w:ascii="Arial" w:hAnsi="Arial" w:cs="Arial"/>
        </w:rPr>
        <w:t>Svaka funkcija nudi podešavanja koja su opisana i objašnjena u nastavku.</w:t>
      </w:r>
      <w:proofErr w:type="gramEnd"/>
    </w:p>
    <w:p w:rsidR="00951E4F" w:rsidRPr="00083B8D" w:rsidRDefault="00951E4F" w:rsidP="00951E4F">
      <w:pPr>
        <w:pStyle w:val="HTMLPreformatted"/>
        <w:rPr>
          <w:rFonts w:ascii="Arial" w:hAnsi="Arial" w:cs="Arial"/>
        </w:rPr>
      </w:pPr>
      <w:proofErr w:type="gramStart"/>
      <w:r w:rsidRPr="00083B8D">
        <w:rPr>
          <w:rFonts w:ascii="Arial" w:hAnsi="Arial" w:cs="Arial"/>
        </w:rPr>
        <w:t>Za potpuniji opis slučajeva upotrebe, pogledajte poglavlje Stvaranje novih dokumenata</w:t>
      </w:r>
      <w:r w:rsidR="00192413" w:rsidRPr="00083B8D">
        <w:rPr>
          <w:rFonts w:ascii="Arial" w:hAnsi="Arial" w:cs="Arial"/>
        </w:rPr>
        <w:t>.</w:t>
      </w:r>
      <w:proofErr w:type="gramEnd"/>
    </w:p>
    <w:p w:rsidR="00192413" w:rsidRPr="00083B8D" w:rsidRDefault="00192413" w:rsidP="00951E4F">
      <w:pPr>
        <w:pStyle w:val="HTMLPreformatted"/>
        <w:rPr>
          <w:rFonts w:ascii="Arial" w:hAnsi="Arial" w:cs="Arial"/>
        </w:rPr>
      </w:pPr>
    </w:p>
    <w:p w:rsidR="00192413" w:rsidRPr="00083B8D" w:rsidRDefault="00192413" w:rsidP="00192413">
      <w:pPr>
        <w:ind w:firstLine="720"/>
        <w:rPr>
          <w:rFonts w:ascii="Arial" w:hAnsi="Arial" w:cs="Arial"/>
          <w:sz w:val="20"/>
          <w:szCs w:val="20"/>
        </w:rPr>
      </w:pPr>
      <w:r w:rsidRPr="00083B8D">
        <w:rPr>
          <w:rFonts w:ascii="Arial" w:hAnsi="Arial" w:cs="Arial"/>
          <w:sz w:val="20"/>
          <w:szCs w:val="20"/>
        </w:rPr>
        <w:t>DOKUMENT</w:t>
      </w:r>
    </w:p>
    <w:p w:rsidR="00192413" w:rsidRPr="00083B8D" w:rsidRDefault="00192413" w:rsidP="00192413">
      <w:pPr>
        <w:rPr>
          <w:rFonts w:ascii="Arial" w:hAnsi="Arial" w:cs="Arial"/>
          <w:sz w:val="20"/>
          <w:szCs w:val="20"/>
        </w:rPr>
      </w:pPr>
      <w:r w:rsidRPr="00083B8D">
        <w:rPr>
          <w:rFonts w:ascii="Arial" w:hAnsi="Arial" w:cs="Arial"/>
          <w:noProof/>
          <w:sz w:val="20"/>
          <w:szCs w:val="20"/>
        </w:rPr>
        <w:drawing>
          <wp:anchor distT="0" distB="0" distL="0" distR="0" simplePos="0" relativeHeight="251670528" behindDoc="0" locked="0" layoutInCell="1" allowOverlap="1">
            <wp:simplePos x="0" y="0"/>
            <wp:positionH relativeFrom="page">
              <wp:posOffset>173990</wp:posOffset>
            </wp:positionH>
            <wp:positionV relativeFrom="paragraph">
              <wp:posOffset>198120</wp:posOffset>
            </wp:positionV>
            <wp:extent cx="6769735" cy="758825"/>
            <wp:effectExtent l="19050" t="0" r="0" b="0"/>
            <wp:wrapTopAndBottom/>
            <wp:docPr id="8"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7.jpeg"/>
                    <pic:cNvPicPr/>
                  </pic:nvPicPr>
                  <pic:blipFill>
                    <a:blip r:embed="rId38" cstate="print"/>
                    <a:stretch>
                      <a:fillRect/>
                    </a:stretch>
                  </pic:blipFill>
                  <pic:spPr>
                    <a:xfrm>
                      <a:off x="0" y="0"/>
                      <a:ext cx="6769735" cy="758825"/>
                    </a:xfrm>
                    <a:prstGeom prst="rect">
                      <a:avLst/>
                    </a:prstGeom>
                  </pic:spPr>
                </pic:pic>
              </a:graphicData>
            </a:graphic>
          </wp:anchor>
        </w:drawing>
      </w:r>
    </w:p>
    <w:p w:rsidR="00192413" w:rsidRPr="00083B8D" w:rsidRDefault="00192413" w:rsidP="00192413">
      <w:pPr>
        <w:rPr>
          <w:rFonts w:ascii="Arial" w:hAnsi="Arial" w:cs="Arial"/>
          <w:sz w:val="20"/>
          <w:szCs w:val="20"/>
        </w:rPr>
      </w:pPr>
    </w:p>
    <w:p w:rsidR="0080121E" w:rsidRPr="00083B8D" w:rsidRDefault="0080121E" w:rsidP="00192413">
      <w:pPr>
        <w:rPr>
          <w:rFonts w:ascii="Arial" w:hAnsi="Arial" w:cs="Arial"/>
          <w:sz w:val="20"/>
          <w:szCs w:val="20"/>
        </w:rPr>
      </w:pPr>
    </w:p>
    <w:p w:rsidR="0080121E" w:rsidRPr="00083B8D" w:rsidRDefault="0080121E" w:rsidP="00192413">
      <w:pPr>
        <w:rPr>
          <w:rFonts w:ascii="Arial" w:hAnsi="Arial" w:cs="Arial"/>
          <w:sz w:val="20"/>
          <w:szCs w:val="20"/>
        </w:rPr>
      </w:pPr>
    </w:p>
    <w:tbl>
      <w:tblPr>
        <w:tblW w:w="0" w:type="auto"/>
        <w:tblInd w:w="4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688"/>
        <w:gridCol w:w="1707"/>
        <w:gridCol w:w="7506"/>
      </w:tblGrid>
      <w:tr w:rsidR="0080121E" w:rsidRPr="00083B8D" w:rsidTr="00EC3E28">
        <w:trPr>
          <w:trHeight w:val="424"/>
        </w:trPr>
        <w:tc>
          <w:tcPr>
            <w:tcW w:w="1688" w:type="dxa"/>
            <w:shd w:val="clear" w:color="auto" w:fill="074F9F"/>
          </w:tcPr>
          <w:p w:rsidR="0080121E" w:rsidRPr="00083B8D" w:rsidRDefault="0080121E" w:rsidP="00EC3E28">
            <w:pPr>
              <w:pStyle w:val="TableParagraph"/>
              <w:spacing w:before="90"/>
              <w:rPr>
                <w:b/>
                <w:sz w:val="20"/>
                <w:szCs w:val="20"/>
              </w:rPr>
            </w:pPr>
            <w:r w:rsidRPr="00083B8D">
              <w:rPr>
                <w:b/>
                <w:color w:val="FFFFFF"/>
                <w:sz w:val="20"/>
                <w:szCs w:val="20"/>
              </w:rPr>
              <w:t>Feature</w:t>
            </w:r>
          </w:p>
        </w:tc>
        <w:tc>
          <w:tcPr>
            <w:tcW w:w="1707" w:type="dxa"/>
            <w:shd w:val="clear" w:color="auto" w:fill="074F9F"/>
          </w:tcPr>
          <w:p w:rsidR="0080121E" w:rsidRPr="00083B8D" w:rsidRDefault="0080121E" w:rsidP="00EC3E28">
            <w:pPr>
              <w:pStyle w:val="TableParagraph"/>
              <w:spacing w:before="90"/>
              <w:rPr>
                <w:b/>
                <w:sz w:val="20"/>
                <w:szCs w:val="20"/>
              </w:rPr>
            </w:pPr>
            <w:r w:rsidRPr="00083B8D">
              <w:rPr>
                <w:b/>
                <w:color w:val="FFFFFF"/>
                <w:sz w:val="20"/>
                <w:szCs w:val="20"/>
              </w:rPr>
              <w:t>Settings Options</w:t>
            </w:r>
          </w:p>
        </w:tc>
        <w:tc>
          <w:tcPr>
            <w:tcW w:w="7506" w:type="dxa"/>
            <w:shd w:val="clear" w:color="auto" w:fill="074F9F"/>
          </w:tcPr>
          <w:p w:rsidR="0080121E" w:rsidRPr="00083B8D" w:rsidRDefault="0080121E" w:rsidP="00EC3E28">
            <w:pPr>
              <w:pStyle w:val="TableParagraph"/>
              <w:spacing w:before="90"/>
              <w:rPr>
                <w:b/>
                <w:sz w:val="20"/>
                <w:szCs w:val="20"/>
              </w:rPr>
            </w:pPr>
            <w:r w:rsidRPr="00083B8D">
              <w:rPr>
                <w:b/>
                <w:color w:val="FFFFFF"/>
                <w:sz w:val="20"/>
                <w:szCs w:val="20"/>
              </w:rPr>
              <w:t>Explanations</w:t>
            </w:r>
          </w:p>
        </w:tc>
      </w:tr>
      <w:tr w:rsidR="0080121E" w:rsidRPr="00083B8D" w:rsidTr="00EC3E28">
        <w:trPr>
          <w:trHeight w:val="666"/>
        </w:trPr>
        <w:tc>
          <w:tcPr>
            <w:tcW w:w="1688" w:type="dxa"/>
            <w:vMerge w:val="restart"/>
          </w:tcPr>
          <w:p w:rsidR="0080121E" w:rsidRPr="00083B8D" w:rsidRDefault="0080121E" w:rsidP="00EC3E28">
            <w:pPr>
              <w:pStyle w:val="TableParagraph"/>
              <w:spacing w:before="90"/>
              <w:rPr>
                <w:sz w:val="20"/>
                <w:szCs w:val="20"/>
              </w:rPr>
            </w:pPr>
            <w:r w:rsidRPr="00083B8D">
              <w:rPr>
                <w:sz w:val="20"/>
                <w:szCs w:val="20"/>
              </w:rPr>
              <w:t>Obrezivanje</w:t>
            </w:r>
          </w:p>
        </w:tc>
        <w:tc>
          <w:tcPr>
            <w:tcW w:w="1707" w:type="dxa"/>
          </w:tcPr>
          <w:p w:rsidR="0080121E" w:rsidRPr="00083B8D" w:rsidRDefault="0080121E" w:rsidP="00EC3E28">
            <w:pPr>
              <w:pStyle w:val="TableParagraph"/>
              <w:spacing w:before="90"/>
              <w:rPr>
                <w:sz w:val="20"/>
                <w:szCs w:val="20"/>
              </w:rPr>
            </w:pPr>
            <w:r w:rsidRPr="00083B8D">
              <w:rPr>
                <w:sz w:val="20"/>
                <w:szCs w:val="20"/>
              </w:rPr>
              <w:t>Automatski</w:t>
            </w:r>
          </w:p>
        </w:tc>
        <w:tc>
          <w:tcPr>
            <w:tcW w:w="7506" w:type="dxa"/>
          </w:tcPr>
          <w:p w:rsidR="0080121E" w:rsidRPr="00083B8D" w:rsidRDefault="0080121E" w:rsidP="0080121E">
            <w:pPr>
              <w:pStyle w:val="HTMLPreformatted"/>
              <w:rPr>
                <w:rFonts w:ascii="Arial" w:hAnsi="Arial" w:cs="Arial"/>
              </w:rPr>
            </w:pPr>
            <w:r w:rsidRPr="00083B8D">
              <w:rPr>
                <w:rFonts w:ascii="Arial" w:hAnsi="Arial" w:cs="Arial"/>
              </w:rPr>
              <w:t>Automatsko obrezivanje na osnovu kontrasta između crnog ScanPad-</w:t>
            </w:r>
            <w:proofErr w:type="gramStart"/>
            <w:r w:rsidRPr="00083B8D">
              <w:rPr>
                <w:rFonts w:ascii="Arial" w:hAnsi="Arial" w:cs="Arial"/>
              </w:rPr>
              <w:t>a</w:t>
            </w:r>
            <w:proofErr w:type="gramEnd"/>
            <w:r w:rsidRPr="00083B8D">
              <w:rPr>
                <w:rFonts w:ascii="Arial" w:hAnsi="Arial" w:cs="Arial"/>
              </w:rPr>
              <w:t xml:space="preserve"> i dokumenta na njemu.</w:t>
            </w:r>
          </w:p>
          <w:p w:rsidR="0080121E" w:rsidRPr="00083B8D" w:rsidRDefault="0080121E" w:rsidP="00EC3E28">
            <w:pPr>
              <w:pStyle w:val="TableParagraph"/>
              <w:spacing w:before="90"/>
              <w:ind w:right="143"/>
              <w:rPr>
                <w:sz w:val="20"/>
                <w:szCs w:val="20"/>
              </w:rPr>
            </w:pPr>
          </w:p>
        </w:tc>
      </w:tr>
      <w:tr w:rsidR="0080121E" w:rsidRPr="00083B8D" w:rsidTr="00EC3E28">
        <w:trPr>
          <w:trHeight w:val="424"/>
        </w:trPr>
        <w:tc>
          <w:tcPr>
            <w:tcW w:w="1688" w:type="dxa"/>
            <w:vMerge/>
            <w:tcBorders>
              <w:top w:val="nil"/>
            </w:tcBorders>
          </w:tcPr>
          <w:p w:rsidR="0080121E" w:rsidRPr="00083B8D" w:rsidRDefault="0080121E" w:rsidP="00EC3E28">
            <w:pPr>
              <w:rPr>
                <w:rFonts w:ascii="Arial" w:hAnsi="Arial" w:cs="Arial"/>
                <w:sz w:val="20"/>
                <w:szCs w:val="20"/>
              </w:rPr>
            </w:pPr>
          </w:p>
        </w:tc>
        <w:tc>
          <w:tcPr>
            <w:tcW w:w="1707" w:type="dxa"/>
          </w:tcPr>
          <w:p w:rsidR="0080121E" w:rsidRPr="00083B8D" w:rsidRDefault="0080121E" w:rsidP="00EC3E28">
            <w:pPr>
              <w:pStyle w:val="TableParagraph"/>
              <w:spacing w:before="92"/>
              <w:rPr>
                <w:sz w:val="20"/>
                <w:szCs w:val="20"/>
              </w:rPr>
            </w:pPr>
            <w:r w:rsidRPr="00083B8D">
              <w:rPr>
                <w:sz w:val="20"/>
                <w:szCs w:val="20"/>
              </w:rPr>
              <w:t>Nema obrezivanja</w:t>
            </w:r>
          </w:p>
        </w:tc>
        <w:tc>
          <w:tcPr>
            <w:tcW w:w="7506" w:type="dxa"/>
          </w:tcPr>
          <w:p w:rsidR="0080121E" w:rsidRPr="00083B8D" w:rsidRDefault="0080121E" w:rsidP="00EC3E28">
            <w:pPr>
              <w:pStyle w:val="TableParagraph"/>
              <w:spacing w:before="92"/>
              <w:rPr>
                <w:sz w:val="20"/>
                <w:szCs w:val="20"/>
              </w:rPr>
            </w:pPr>
            <w:r w:rsidRPr="00083B8D">
              <w:rPr>
                <w:sz w:val="20"/>
                <w:szCs w:val="20"/>
              </w:rPr>
              <w:t>Nema obrezivanja</w:t>
            </w:r>
          </w:p>
        </w:tc>
      </w:tr>
      <w:tr w:rsidR="0080121E" w:rsidRPr="00083B8D" w:rsidTr="00EC3E28">
        <w:trPr>
          <w:trHeight w:val="424"/>
        </w:trPr>
        <w:tc>
          <w:tcPr>
            <w:tcW w:w="1688" w:type="dxa"/>
            <w:vMerge/>
            <w:tcBorders>
              <w:top w:val="nil"/>
            </w:tcBorders>
          </w:tcPr>
          <w:p w:rsidR="0080121E" w:rsidRPr="00083B8D" w:rsidRDefault="0080121E" w:rsidP="00EC3E28">
            <w:pPr>
              <w:rPr>
                <w:rFonts w:ascii="Arial" w:hAnsi="Arial" w:cs="Arial"/>
                <w:sz w:val="20"/>
                <w:szCs w:val="20"/>
              </w:rPr>
            </w:pPr>
          </w:p>
        </w:tc>
        <w:tc>
          <w:tcPr>
            <w:tcW w:w="1707" w:type="dxa"/>
          </w:tcPr>
          <w:p w:rsidR="0080121E" w:rsidRPr="00083B8D" w:rsidRDefault="0080121E" w:rsidP="00EC3E28">
            <w:pPr>
              <w:pStyle w:val="TableParagraph"/>
              <w:spacing w:before="92"/>
              <w:rPr>
                <w:sz w:val="20"/>
                <w:szCs w:val="20"/>
              </w:rPr>
            </w:pPr>
            <w:r w:rsidRPr="00083B8D">
              <w:rPr>
                <w:sz w:val="20"/>
                <w:szCs w:val="20"/>
              </w:rPr>
              <w:t>Samo definisano</w:t>
            </w:r>
          </w:p>
        </w:tc>
        <w:tc>
          <w:tcPr>
            <w:tcW w:w="7506" w:type="dxa"/>
          </w:tcPr>
          <w:p w:rsidR="0080121E" w:rsidRPr="00083B8D" w:rsidRDefault="0080121E" w:rsidP="00EC3E28">
            <w:pPr>
              <w:pStyle w:val="TableParagraph"/>
              <w:spacing w:before="92"/>
              <w:rPr>
                <w:sz w:val="20"/>
                <w:szCs w:val="20"/>
              </w:rPr>
            </w:pPr>
            <w:r w:rsidRPr="00083B8D">
              <w:rPr>
                <w:sz w:val="20"/>
                <w:szCs w:val="20"/>
              </w:rPr>
              <w:t>Ručno obrezivanje</w:t>
            </w:r>
          </w:p>
        </w:tc>
      </w:tr>
      <w:tr w:rsidR="0080121E" w:rsidRPr="00083B8D" w:rsidTr="00EC3E28">
        <w:trPr>
          <w:trHeight w:val="424"/>
        </w:trPr>
        <w:tc>
          <w:tcPr>
            <w:tcW w:w="1688" w:type="dxa"/>
            <w:vMerge w:val="restart"/>
          </w:tcPr>
          <w:p w:rsidR="0080121E" w:rsidRPr="00083B8D" w:rsidRDefault="0080121E" w:rsidP="00EC3E28">
            <w:pPr>
              <w:pStyle w:val="TableParagraph"/>
              <w:spacing w:before="92"/>
              <w:rPr>
                <w:sz w:val="20"/>
                <w:szCs w:val="20"/>
              </w:rPr>
            </w:pPr>
            <w:r w:rsidRPr="00083B8D">
              <w:rPr>
                <w:sz w:val="20"/>
                <w:szCs w:val="20"/>
              </w:rPr>
              <w:t>Režim skeniranja</w:t>
            </w:r>
          </w:p>
        </w:tc>
        <w:tc>
          <w:tcPr>
            <w:tcW w:w="1707" w:type="dxa"/>
          </w:tcPr>
          <w:p w:rsidR="0080121E" w:rsidRPr="00083B8D" w:rsidRDefault="0080121E" w:rsidP="00EC3E28">
            <w:pPr>
              <w:pStyle w:val="TableParagraph"/>
              <w:spacing w:before="92"/>
              <w:rPr>
                <w:sz w:val="20"/>
                <w:szCs w:val="20"/>
              </w:rPr>
            </w:pPr>
            <w:r w:rsidRPr="00083B8D">
              <w:rPr>
                <w:sz w:val="20"/>
                <w:szCs w:val="20"/>
              </w:rPr>
              <w:t>Jedna stranica</w:t>
            </w:r>
          </w:p>
        </w:tc>
        <w:tc>
          <w:tcPr>
            <w:tcW w:w="7506" w:type="dxa"/>
          </w:tcPr>
          <w:p w:rsidR="0080121E" w:rsidRPr="00083B8D" w:rsidRDefault="0080121E" w:rsidP="0080121E">
            <w:pPr>
              <w:pStyle w:val="HTMLPreformatted"/>
              <w:rPr>
                <w:rFonts w:ascii="Arial" w:hAnsi="Arial" w:cs="Arial"/>
                <w:lang w:val="de-DE"/>
              </w:rPr>
            </w:pPr>
            <w:r w:rsidRPr="00083B8D">
              <w:rPr>
                <w:rFonts w:ascii="Arial" w:hAnsi="Arial" w:cs="Arial"/>
                <w:lang w:val="de-DE"/>
              </w:rPr>
              <w:t>Skenirajte jednu po jednu stranicu. Izvoz se vrši nakon svake stranice. Jedna slika = jedan dokument</w:t>
            </w:r>
          </w:p>
          <w:p w:rsidR="0080121E" w:rsidRPr="00083B8D" w:rsidRDefault="0080121E" w:rsidP="00EC3E28">
            <w:pPr>
              <w:pStyle w:val="TableParagraph"/>
              <w:spacing w:before="92"/>
              <w:rPr>
                <w:sz w:val="20"/>
                <w:szCs w:val="20"/>
              </w:rPr>
            </w:pPr>
            <w:r w:rsidRPr="00083B8D">
              <w:rPr>
                <w:sz w:val="20"/>
                <w:szCs w:val="20"/>
              </w:rPr>
              <w:t>.</w:t>
            </w:r>
          </w:p>
        </w:tc>
      </w:tr>
      <w:tr w:rsidR="0080121E" w:rsidRPr="003C659E" w:rsidTr="00EC3E28">
        <w:trPr>
          <w:trHeight w:val="1156"/>
        </w:trPr>
        <w:tc>
          <w:tcPr>
            <w:tcW w:w="1688" w:type="dxa"/>
            <w:vMerge/>
            <w:tcBorders>
              <w:top w:val="nil"/>
            </w:tcBorders>
          </w:tcPr>
          <w:p w:rsidR="0080121E" w:rsidRPr="00083B8D" w:rsidRDefault="0080121E" w:rsidP="00EC3E28">
            <w:pPr>
              <w:rPr>
                <w:rFonts w:ascii="Arial" w:hAnsi="Arial" w:cs="Arial"/>
                <w:sz w:val="20"/>
                <w:szCs w:val="20"/>
              </w:rPr>
            </w:pPr>
          </w:p>
        </w:tc>
        <w:tc>
          <w:tcPr>
            <w:tcW w:w="1707" w:type="dxa"/>
          </w:tcPr>
          <w:p w:rsidR="0080121E" w:rsidRPr="00083B8D" w:rsidRDefault="0080121E" w:rsidP="00EC3E28">
            <w:pPr>
              <w:pStyle w:val="TableParagraph"/>
              <w:spacing w:before="92"/>
              <w:rPr>
                <w:sz w:val="20"/>
                <w:szCs w:val="20"/>
              </w:rPr>
            </w:pPr>
            <w:r w:rsidRPr="00083B8D">
              <w:rPr>
                <w:sz w:val="20"/>
                <w:szCs w:val="20"/>
              </w:rPr>
              <w:t>Više stranica</w:t>
            </w:r>
          </w:p>
        </w:tc>
        <w:tc>
          <w:tcPr>
            <w:tcW w:w="7506" w:type="dxa"/>
          </w:tcPr>
          <w:p w:rsidR="0080121E" w:rsidRPr="00083B8D" w:rsidRDefault="0080121E" w:rsidP="0080121E">
            <w:pPr>
              <w:pStyle w:val="HTMLPreformatted"/>
              <w:rPr>
                <w:rFonts w:ascii="Arial" w:hAnsi="Arial" w:cs="Arial"/>
                <w:lang w:val="de-DE"/>
              </w:rPr>
            </w:pPr>
            <w:r w:rsidRPr="00083B8D">
              <w:rPr>
                <w:rFonts w:ascii="Arial" w:hAnsi="Arial" w:cs="Arial"/>
                <w:lang w:val="de-DE"/>
              </w:rPr>
              <w:t>Postupak u 2 koraka: prvo skenirajte više stranica. Skenirane stranice možete videti u „Pregledu minijatura“. Zatim izvezite / sačuvajte sve odjednom kada budete spremni. Izvoz rezultira jednim dokumentom ako izlazni format podržava više stranica. Ako nije, generiše se jedna datoteka po stranici (npr. JPEG izlaz)</w:t>
            </w:r>
          </w:p>
          <w:p w:rsidR="0080121E" w:rsidRPr="00083B8D" w:rsidRDefault="0080121E" w:rsidP="00EC3E28">
            <w:pPr>
              <w:pStyle w:val="TableParagraph"/>
              <w:spacing w:before="92"/>
              <w:ind w:right="143"/>
              <w:rPr>
                <w:sz w:val="20"/>
                <w:szCs w:val="20"/>
                <w:lang w:val="de-DE"/>
              </w:rPr>
            </w:pPr>
          </w:p>
        </w:tc>
      </w:tr>
      <w:tr w:rsidR="0080121E" w:rsidRPr="003C659E" w:rsidTr="00EC3E28">
        <w:trPr>
          <w:trHeight w:val="669"/>
        </w:trPr>
        <w:tc>
          <w:tcPr>
            <w:tcW w:w="1688" w:type="dxa"/>
            <w:vMerge/>
            <w:tcBorders>
              <w:top w:val="nil"/>
            </w:tcBorders>
          </w:tcPr>
          <w:p w:rsidR="0080121E" w:rsidRPr="00083B8D" w:rsidRDefault="0080121E" w:rsidP="00EC3E28">
            <w:pPr>
              <w:rPr>
                <w:rFonts w:ascii="Arial" w:hAnsi="Arial" w:cs="Arial"/>
                <w:sz w:val="20"/>
                <w:szCs w:val="20"/>
                <w:lang w:val="de-DE"/>
              </w:rPr>
            </w:pPr>
          </w:p>
        </w:tc>
        <w:tc>
          <w:tcPr>
            <w:tcW w:w="1707" w:type="dxa"/>
          </w:tcPr>
          <w:p w:rsidR="0080121E" w:rsidRPr="00083B8D" w:rsidRDefault="0080121E" w:rsidP="00EC3E28">
            <w:pPr>
              <w:pStyle w:val="TableParagraph"/>
              <w:spacing w:before="92"/>
              <w:ind w:right="621"/>
              <w:rPr>
                <w:sz w:val="20"/>
                <w:szCs w:val="20"/>
              </w:rPr>
            </w:pPr>
            <w:r w:rsidRPr="00083B8D">
              <w:rPr>
                <w:sz w:val="20"/>
                <w:szCs w:val="20"/>
              </w:rPr>
              <w:t>Spoji vodoravno</w:t>
            </w:r>
          </w:p>
        </w:tc>
        <w:tc>
          <w:tcPr>
            <w:tcW w:w="7506" w:type="dxa"/>
          </w:tcPr>
          <w:p w:rsidR="0080121E" w:rsidRPr="00083B8D" w:rsidRDefault="0080121E" w:rsidP="0080121E">
            <w:pPr>
              <w:pStyle w:val="HTMLPreformatted"/>
              <w:rPr>
                <w:rFonts w:ascii="Arial" w:hAnsi="Arial" w:cs="Arial"/>
                <w:lang w:val="de-DE"/>
              </w:rPr>
            </w:pPr>
            <w:r w:rsidRPr="00083B8D">
              <w:rPr>
                <w:rFonts w:ascii="Arial" w:hAnsi="Arial" w:cs="Arial"/>
              </w:rPr>
              <w:t xml:space="preserve">Skenirajte 2 stranice: </w:t>
            </w:r>
            <w:proofErr w:type="gramStart"/>
            <w:r w:rsidRPr="00083B8D">
              <w:rPr>
                <w:rFonts w:ascii="Arial" w:hAnsi="Arial" w:cs="Arial"/>
              </w:rPr>
              <w:t>A</w:t>
            </w:r>
            <w:proofErr w:type="gramEnd"/>
            <w:r w:rsidRPr="00083B8D">
              <w:rPr>
                <w:rFonts w:ascii="Arial" w:hAnsi="Arial" w:cs="Arial"/>
              </w:rPr>
              <w:t xml:space="preserve"> i B. </w:t>
            </w:r>
            <w:proofErr w:type="gramStart"/>
            <w:r w:rsidRPr="00083B8D">
              <w:rPr>
                <w:rFonts w:ascii="Arial" w:hAnsi="Arial" w:cs="Arial"/>
              </w:rPr>
              <w:t>A</w:t>
            </w:r>
            <w:proofErr w:type="gramEnd"/>
            <w:r w:rsidRPr="00083B8D">
              <w:rPr>
                <w:rFonts w:ascii="Arial" w:hAnsi="Arial" w:cs="Arial"/>
              </w:rPr>
              <w:t xml:space="preserve"> i B su spojeni jedno uz drugo. „Pregled sličica</w:t>
            </w:r>
            <w:proofErr w:type="gramStart"/>
            <w:r w:rsidRPr="00083B8D">
              <w:rPr>
                <w:rFonts w:ascii="Arial" w:hAnsi="Arial" w:cs="Arial"/>
              </w:rPr>
              <w:t>“ prikazuje</w:t>
            </w:r>
            <w:proofErr w:type="gramEnd"/>
            <w:r w:rsidRPr="00083B8D">
              <w:rPr>
                <w:rFonts w:ascii="Arial" w:hAnsi="Arial" w:cs="Arial"/>
              </w:rPr>
              <w:t xml:space="preserve"> vam očekivani rezultat. </w:t>
            </w:r>
            <w:r w:rsidRPr="00083B8D">
              <w:rPr>
                <w:rFonts w:ascii="Arial" w:hAnsi="Arial" w:cs="Arial"/>
                <w:lang w:val="de-DE"/>
              </w:rPr>
              <w:t>Ako je potrebno, možete da koristite opciju Rotiraj na sličici.</w:t>
            </w:r>
          </w:p>
          <w:p w:rsidR="0080121E" w:rsidRPr="00083B8D" w:rsidRDefault="0080121E" w:rsidP="00EC3E28">
            <w:pPr>
              <w:pStyle w:val="TableParagraph"/>
              <w:spacing w:before="92"/>
              <w:rPr>
                <w:sz w:val="20"/>
                <w:szCs w:val="20"/>
                <w:lang w:val="de-DE"/>
              </w:rPr>
            </w:pPr>
          </w:p>
        </w:tc>
      </w:tr>
    </w:tbl>
    <w:p w:rsidR="0080121E" w:rsidRPr="00083B8D" w:rsidRDefault="0080121E" w:rsidP="00192413">
      <w:pPr>
        <w:rPr>
          <w:rFonts w:ascii="Arial" w:hAnsi="Arial" w:cs="Arial"/>
          <w:sz w:val="20"/>
          <w:szCs w:val="20"/>
          <w:lang w:val="de-DE"/>
        </w:rPr>
      </w:pPr>
    </w:p>
    <w:tbl>
      <w:tblPr>
        <w:tblW w:w="0" w:type="auto"/>
        <w:tblInd w:w="4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688"/>
        <w:gridCol w:w="1707"/>
        <w:gridCol w:w="7506"/>
      </w:tblGrid>
      <w:tr w:rsidR="0003682A" w:rsidRPr="00083B8D" w:rsidTr="00EC3E28">
        <w:trPr>
          <w:trHeight w:val="914"/>
        </w:trPr>
        <w:tc>
          <w:tcPr>
            <w:tcW w:w="1688" w:type="dxa"/>
          </w:tcPr>
          <w:p w:rsidR="0003682A" w:rsidRPr="00083B8D" w:rsidRDefault="0003682A" w:rsidP="00EC3E28">
            <w:pPr>
              <w:pStyle w:val="TableParagraph"/>
              <w:ind w:left="0"/>
              <w:rPr>
                <w:sz w:val="20"/>
                <w:szCs w:val="20"/>
                <w:lang w:val="de-DE"/>
              </w:rPr>
            </w:pPr>
          </w:p>
        </w:tc>
        <w:tc>
          <w:tcPr>
            <w:tcW w:w="1707" w:type="dxa"/>
          </w:tcPr>
          <w:p w:rsidR="0003682A" w:rsidRPr="00083B8D" w:rsidRDefault="0003682A" w:rsidP="00EC3E28">
            <w:pPr>
              <w:pStyle w:val="TableParagraph"/>
              <w:spacing w:before="92"/>
              <w:rPr>
                <w:sz w:val="20"/>
                <w:szCs w:val="20"/>
              </w:rPr>
            </w:pPr>
            <w:r w:rsidRPr="00083B8D">
              <w:rPr>
                <w:sz w:val="20"/>
                <w:szCs w:val="20"/>
              </w:rPr>
              <w:t>Spoji vertikalno</w:t>
            </w:r>
          </w:p>
        </w:tc>
        <w:tc>
          <w:tcPr>
            <w:tcW w:w="7506" w:type="dxa"/>
          </w:tcPr>
          <w:p w:rsidR="0003682A" w:rsidRPr="00083B8D" w:rsidRDefault="0003682A" w:rsidP="0003682A">
            <w:pPr>
              <w:pStyle w:val="HTMLPreformatted"/>
              <w:rPr>
                <w:rFonts w:ascii="Arial" w:hAnsi="Arial" w:cs="Arial"/>
              </w:rPr>
            </w:pPr>
            <w:r w:rsidRPr="00083B8D">
              <w:rPr>
                <w:rFonts w:ascii="Arial" w:hAnsi="Arial" w:cs="Arial"/>
              </w:rPr>
              <w:t xml:space="preserve">Skenirajte 2 stranice: </w:t>
            </w:r>
            <w:proofErr w:type="gramStart"/>
            <w:r w:rsidRPr="00083B8D">
              <w:rPr>
                <w:rFonts w:ascii="Arial" w:hAnsi="Arial" w:cs="Arial"/>
              </w:rPr>
              <w:t>A</w:t>
            </w:r>
            <w:proofErr w:type="gramEnd"/>
            <w:r w:rsidRPr="00083B8D">
              <w:rPr>
                <w:rFonts w:ascii="Arial" w:hAnsi="Arial" w:cs="Arial"/>
              </w:rPr>
              <w:t xml:space="preserve"> i B. </w:t>
            </w:r>
            <w:proofErr w:type="gramStart"/>
            <w:r w:rsidRPr="00083B8D">
              <w:rPr>
                <w:rFonts w:ascii="Arial" w:hAnsi="Arial" w:cs="Arial"/>
              </w:rPr>
              <w:t>A</w:t>
            </w:r>
            <w:proofErr w:type="gramEnd"/>
            <w:r w:rsidRPr="00083B8D">
              <w:rPr>
                <w:rFonts w:ascii="Arial" w:hAnsi="Arial" w:cs="Arial"/>
              </w:rPr>
              <w:t xml:space="preserve"> i B su spojeni jedna iznad drug</w:t>
            </w:r>
            <w:r w:rsidR="003E5E7C">
              <w:rPr>
                <w:rFonts w:ascii="Arial" w:hAnsi="Arial" w:cs="Arial"/>
              </w:rPr>
              <w:t>e. „Pregled sličica</w:t>
            </w:r>
            <w:proofErr w:type="gramStart"/>
            <w:r w:rsidR="003E5E7C">
              <w:rPr>
                <w:rFonts w:ascii="Arial" w:hAnsi="Arial" w:cs="Arial"/>
              </w:rPr>
              <w:t>“ prikazuje</w:t>
            </w:r>
            <w:proofErr w:type="gramEnd"/>
            <w:r w:rsidR="003E5E7C">
              <w:rPr>
                <w:rFonts w:ascii="Arial" w:hAnsi="Arial" w:cs="Arial"/>
              </w:rPr>
              <w:t xml:space="preserve"> V</w:t>
            </w:r>
            <w:r w:rsidRPr="00083B8D">
              <w:rPr>
                <w:rFonts w:ascii="Arial" w:hAnsi="Arial" w:cs="Arial"/>
              </w:rPr>
              <w:t>am očekivani rezultat. Ako je potrebno, možete da koristite opciju Rotiraj na sličici.</w:t>
            </w:r>
          </w:p>
          <w:p w:rsidR="0003682A" w:rsidRPr="00083B8D" w:rsidRDefault="0003682A" w:rsidP="00EC3E28">
            <w:pPr>
              <w:pStyle w:val="TableParagraph"/>
              <w:spacing w:before="92"/>
              <w:ind w:right="73"/>
              <w:rPr>
                <w:sz w:val="20"/>
                <w:szCs w:val="20"/>
              </w:rPr>
            </w:pPr>
          </w:p>
        </w:tc>
      </w:tr>
      <w:tr w:rsidR="0003682A" w:rsidRPr="003C659E" w:rsidTr="00EC3E28">
        <w:trPr>
          <w:trHeight w:val="424"/>
        </w:trPr>
        <w:tc>
          <w:tcPr>
            <w:tcW w:w="1688" w:type="dxa"/>
            <w:vMerge w:val="restart"/>
          </w:tcPr>
          <w:p w:rsidR="0003682A" w:rsidRPr="00083B8D" w:rsidRDefault="0003682A" w:rsidP="00EC3E28">
            <w:pPr>
              <w:pStyle w:val="TableParagraph"/>
              <w:spacing w:before="90"/>
              <w:rPr>
                <w:sz w:val="20"/>
                <w:szCs w:val="20"/>
              </w:rPr>
            </w:pPr>
            <w:r w:rsidRPr="00083B8D">
              <w:rPr>
                <w:sz w:val="20"/>
                <w:szCs w:val="20"/>
              </w:rPr>
              <w:t>Interval skeniranja</w:t>
            </w:r>
          </w:p>
        </w:tc>
        <w:tc>
          <w:tcPr>
            <w:tcW w:w="1707" w:type="dxa"/>
          </w:tcPr>
          <w:p w:rsidR="0003682A" w:rsidRPr="00083B8D" w:rsidRDefault="003E5E7C" w:rsidP="00EC3E28">
            <w:pPr>
              <w:pStyle w:val="TableParagraph"/>
              <w:spacing w:before="90"/>
              <w:rPr>
                <w:sz w:val="20"/>
                <w:szCs w:val="20"/>
              </w:rPr>
            </w:pPr>
            <w:r>
              <w:rPr>
                <w:sz w:val="20"/>
                <w:szCs w:val="20"/>
              </w:rPr>
              <w:t>Uputstvo</w:t>
            </w:r>
          </w:p>
        </w:tc>
        <w:tc>
          <w:tcPr>
            <w:tcW w:w="7506" w:type="dxa"/>
          </w:tcPr>
          <w:p w:rsidR="0003682A" w:rsidRPr="00083B8D" w:rsidRDefault="0003682A" w:rsidP="0003682A">
            <w:pPr>
              <w:pStyle w:val="HTMLPreformatted"/>
              <w:rPr>
                <w:rFonts w:ascii="Arial" w:hAnsi="Arial" w:cs="Arial"/>
                <w:lang w:val="de-DE"/>
              </w:rPr>
            </w:pPr>
            <w:r w:rsidRPr="00083B8D">
              <w:rPr>
                <w:rFonts w:ascii="Arial" w:hAnsi="Arial" w:cs="Arial"/>
                <w:lang w:val="de-DE"/>
              </w:rPr>
              <w:t>Snimanje ručno aktivirate pritiskom na Skeniraj</w:t>
            </w:r>
          </w:p>
          <w:p w:rsidR="0003682A" w:rsidRPr="00083B8D" w:rsidRDefault="0003682A" w:rsidP="00EC3E28">
            <w:pPr>
              <w:pStyle w:val="TableParagraph"/>
              <w:spacing w:before="90"/>
              <w:rPr>
                <w:b/>
                <w:sz w:val="20"/>
                <w:szCs w:val="20"/>
                <w:lang w:val="de-DE"/>
              </w:rPr>
            </w:pPr>
          </w:p>
        </w:tc>
      </w:tr>
      <w:tr w:rsidR="0003682A" w:rsidRPr="00083B8D" w:rsidTr="00EC3E28">
        <w:trPr>
          <w:trHeight w:val="424"/>
        </w:trPr>
        <w:tc>
          <w:tcPr>
            <w:tcW w:w="1688" w:type="dxa"/>
            <w:vMerge/>
            <w:tcBorders>
              <w:top w:val="nil"/>
            </w:tcBorders>
          </w:tcPr>
          <w:p w:rsidR="0003682A" w:rsidRPr="00083B8D" w:rsidRDefault="0003682A" w:rsidP="00EC3E28">
            <w:pPr>
              <w:rPr>
                <w:rFonts w:ascii="Arial" w:hAnsi="Arial" w:cs="Arial"/>
                <w:sz w:val="20"/>
                <w:szCs w:val="20"/>
                <w:lang w:val="de-DE"/>
              </w:rPr>
            </w:pPr>
          </w:p>
        </w:tc>
        <w:tc>
          <w:tcPr>
            <w:tcW w:w="1707" w:type="dxa"/>
          </w:tcPr>
          <w:p w:rsidR="0003682A" w:rsidRPr="00083B8D" w:rsidRDefault="0003682A" w:rsidP="00EC3E28">
            <w:pPr>
              <w:pStyle w:val="TableParagraph"/>
              <w:spacing w:before="90"/>
              <w:rPr>
                <w:sz w:val="20"/>
                <w:szCs w:val="20"/>
              </w:rPr>
            </w:pPr>
            <w:r w:rsidRPr="00083B8D">
              <w:rPr>
                <w:sz w:val="20"/>
                <w:szCs w:val="20"/>
              </w:rPr>
              <w:t>Automat</w:t>
            </w:r>
            <w:r w:rsidR="003E5E7C">
              <w:rPr>
                <w:sz w:val="20"/>
                <w:szCs w:val="20"/>
              </w:rPr>
              <w:t>ski</w:t>
            </w:r>
          </w:p>
        </w:tc>
        <w:tc>
          <w:tcPr>
            <w:tcW w:w="7506" w:type="dxa"/>
          </w:tcPr>
          <w:p w:rsidR="0003682A" w:rsidRPr="00083B8D" w:rsidRDefault="0003682A" w:rsidP="0003682A">
            <w:pPr>
              <w:pStyle w:val="HTMLPreformatted"/>
              <w:rPr>
                <w:rFonts w:ascii="Arial" w:hAnsi="Arial" w:cs="Arial"/>
              </w:rPr>
            </w:pPr>
            <w:r w:rsidRPr="00083B8D">
              <w:rPr>
                <w:rFonts w:ascii="Arial" w:hAnsi="Arial" w:cs="Arial"/>
              </w:rPr>
              <w:t>Sistem automatski otkriva okretanje stranice i aktivira dugme Skeniraj</w:t>
            </w:r>
          </w:p>
          <w:p w:rsidR="0003682A" w:rsidRPr="00083B8D" w:rsidRDefault="0003682A" w:rsidP="00EC3E28">
            <w:pPr>
              <w:pStyle w:val="TableParagraph"/>
              <w:spacing w:before="90"/>
              <w:rPr>
                <w:sz w:val="20"/>
                <w:szCs w:val="20"/>
              </w:rPr>
            </w:pPr>
          </w:p>
        </w:tc>
      </w:tr>
      <w:tr w:rsidR="0003682A" w:rsidRPr="00083B8D" w:rsidTr="00EC3E28">
        <w:trPr>
          <w:trHeight w:val="424"/>
        </w:trPr>
        <w:tc>
          <w:tcPr>
            <w:tcW w:w="1688" w:type="dxa"/>
            <w:vMerge/>
            <w:tcBorders>
              <w:top w:val="nil"/>
            </w:tcBorders>
          </w:tcPr>
          <w:p w:rsidR="0003682A" w:rsidRPr="00083B8D" w:rsidRDefault="0003682A" w:rsidP="00EC3E28">
            <w:pPr>
              <w:rPr>
                <w:rFonts w:ascii="Arial" w:hAnsi="Arial" w:cs="Arial"/>
                <w:sz w:val="20"/>
                <w:szCs w:val="20"/>
              </w:rPr>
            </w:pPr>
          </w:p>
        </w:tc>
        <w:tc>
          <w:tcPr>
            <w:tcW w:w="1707" w:type="dxa"/>
          </w:tcPr>
          <w:p w:rsidR="0003682A" w:rsidRPr="00083B8D" w:rsidRDefault="003E5E7C" w:rsidP="00EC3E28">
            <w:pPr>
              <w:pStyle w:val="TableParagraph"/>
              <w:spacing w:before="90"/>
              <w:rPr>
                <w:sz w:val="20"/>
                <w:szCs w:val="20"/>
              </w:rPr>
            </w:pPr>
            <w:r>
              <w:rPr>
                <w:sz w:val="20"/>
                <w:szCs w:val="20"/>
              </w:rPr>
              <w:t>Ponovi (5sek</w:t>
            </w:r>
            <w:r w:rsidR="0003682A" w:rsidRPr="00083B8D">
              <w:rPr>
                <w:sz w:val="20"/>
                <w:szCs w:val="20"/>
              </w:rPr>
              <w:t>)</w:t>
            </w:r>
          </w:p>
        </w:tc>
        <w:tc>
          <w:tcPr>
            <w:tcW w:w="7506" w:type="dxa"/>
          </w:tcPr>
          <w:p w:rsidR="0003682A" w:rsidRPr="00083B8D" w:rsidRDefault="0003682A" w:rsidP="0003682A">
            <w:pPr>
              <w:pStyle w:val="HTMLPreformatted"/>
              <w:rPr>
                <w:rFonts w:ascii="Arial" w:hAnsi="Arial" w:cs="Arial"/>
              </w:rPr>
            </w:pPr>
            <w:r w:rsidRPr="00083B8D">
              <w:rPr>
                <w:rFonts w:ascii="Arial" w:hAnsi="Arial" w:cs="Arial"/>
              </w:rPr>
              <w:t>Automatsko snimanje odbrojavanjem od 5 sekundi</w:t>
            </w:r>
          </w:p>
          <w:p w:rsidR="0003682A" w:rsidRPr="00083B8D" w:rsidRDefault="0003682A" w:rsidP="00EC3E28">
            <w:pPr>
              <w:pStyle w:val="TableParagraph"/>
              <w:spacing w:before="90"/>
              <w:rPr>
                <w:sz w:val="20"/>
                <w:szCs w:val="20"/>
              </w:rPr>
            </w:pPr>
          </w:p>
        </w:tc>
      </w:tr>
      <w:tr w:rsidR="0003682A" w:rsidRPr="00083B8D" w:rsidTr="00EC3E28">
        <w:trPr>
          <w:trHeight w:val="424"/>
        </w:trPr>
        <w:tc>
          <w:tcPr>
            <w:tcW w:w="1688" w:type="dxa"/>
            <w:vMerge/>
            <w:tcBorders>
              <w:top w:val="nil"/>
            </w:tcBorders>
          </w:tcPr>
          <w:p w:rsidR="0003682A" w:rsidRPr="00083B8D" w:rsidRDefault="0003682A" w:rsidP="00EC3E28">
            <w:pPr>
              <w:rPr>
                <w:rFonts w:ascii="Arial" w:hAnsi="Arial" w:cs="Arial"/>
                <w:sz w:val="20"/>
                <w:szCs w:val="20"/>
              </w:rPr>
            </w:pPr>
          </w:p>
        </w:tc>
        <w:tc>
          <w:tcPr>
            <w:tcW w:w="1707" w:type="dxa"/>
          </w:tcPr>
          <w:p w:rsidR="0003682A" w:rsidRPr="00083B8D" w:rsidRDefault="003E5E7C" w:rsidP="003E5E7C">
            <w:pPr>
              <w:pStyle w:val="TableParagraph"/>
              <w:spacing w:before="90"/>
              <w:rPr>
                <w:sz w:val="20"/>
                <w:szCs w:val="20"/>
              </w:rPr>
            </w:pPr>
            <w:r>
              <w:rPr>
                <w:sz w:val="20"/>
                <w:szCs w:val="20"/>
              </w:rPr>
              <w:t>Ponovi (7sek</w:t>
            </w:r>
            <w:r w:rsidR="0003682A" w:rsidRPr="00083B8D">
              <w:rPr>
                <w:sz w:val="20"/>
                <w:szCs w:val="20"/>
              </w:rPr>
              <w:t>)</w:t>
            </w:r>
          </w:p>
        </w:tc>
        <w:tc>
          <w:tcPr>
            <w:tcW w:w="7506" w:type="dxa"/>
          </w:tcPr>
          <w:p w:rsidR="0003682A" w:rsidRPr="00083B8D" w:rsidRDefault="0003682A" w:rsidP="0003682A">
            <w:pPr>
              <w:pStyle w:val="HTMLPreformatted"/>
              <w:rPr>
                <w:rFonts w:ascii="Arial" w:hAnsi="Arial" w:cs="Arial"/>
              </w:rPr>
            </w:pPr>
            <w:r w:rsidRPr="00083B8D">
              <w:rPr>
                <w:rFonts w:ascii="Arial" w:hAnsi="Arial" w:cs="Arial"/>
              </w:rPr>
              <w:t>Automatsko snimanje odbrojavanjem od 7 sekundi</w:t>
            </w:r>
          </w:p>
          <w:p w:rsidR="0003682A" w:rsidRPr="00083B8D" w:rsidRDefault="0003682A" w:rsidP="00EC3E28">
            <w:pPr>
              <w:pStyle w:val="TableParagraph"/>
              <w:spacing w:before="90"/>
              <w:rPr>
                <w:sz w:val="20"/>
                <w:szCs w:val="20"/>
              </w:rPr>
            </w:pPr>
          </w:p>
        </w:tc>
      </w:tr>
      <w:tr w:rsidR="0003682A" w:rsidRPr="00083B8D" w:rsidTr="00EC3E28">
        <w:trPr>
          <w:trHeight w:val="1915"/>
        </w:trPr>
        <w:tc>
          <w:tcPr>
            <w:tcW w:w="1688" w:type="dxa"/>
          </w:tcPr>
          <w:p w:rsidR="0003682A" w:rsidRPr="00083B8D" w:rsidRDefault="0003682A" w:rsidP="00EC3E28">
            <w:pPr>
              <w:pStyle w:val="TableParagraph"/>
              <w:spacing w:before="90"/>
              <w:rPr>
                <w:sz w:val="20"/>
                <w:szCs w:val="20"/>
              </w:rPr>
            </w:pPr>
            <w:r w:rsidRPr="00083B8D">
              <w:rPr>
                <w:sz w:val="20"/>
                <w:szCs w:val="20"/>
              </w:rPr>
              <w:t>Edge Fixing</w:t>
            </w:r>
          </w:p>
        </w:tc>
        <w:tc>
          <w:tcPr>
            <w:tcW w:w="1707" w:type="dxa"/>
          </w:tcPr>
          <w:p w:rsidR="0003682A" w:rsidRPr="00083B8D" w:rsidRDefault="0003682A" w:rsidP="00EC3E28">
            <w:pPr>
              <w:pStyle w:val="TableParagraph"/>
              <w:spacing w:before="90"/>
              <w:rPr>
                <w:sz w:val="20"/>
                <w:szCs w:val="20"/>
              </w:rPr>
            </w:pPr>
            <w:r w:rsidRPr="00083B8D">
              <w:rPr>
                <w:sz w:val="20"/>
                <w:szCs w:val="20"/>
              </w:rPr>
              <w:t>Da ili Ne</w:t>
            </w:r>
          </w:p>
        </w:tc>
        <w:tc>
          <w:tcPr>
            <w:tcW w:w="7506" w:type="dxa"/>
          </w:tcPr>
          <w:p w:rsidR="004C6C85" w:rsidRPr="00083B8D" w:rsidRDefault="004C6C85" w:rsidP="004C6C85">
            <w:pPr>
              <w:pStyle w:val="HTMLPreformatted"/>
              <w:rPr>
                <w:rFonts w:ascii="Arial" w:hAnsi="Arial" w:cs="Arial"/>
              </w:rPr>
            </w:pPr>
            <w:r w:rsidRPr="00083B8D">
              <w:rPr>
                <w:rFonts w:ascii="Arial" w:hAnsi="Arial" w:cs="Arial"/>
              </w:rPr>
              <w:t>Automatska korekcija ivica dokumenta ako su ivice papira oštećene.</w:t>
            </w:r>
          </w:p>
          <w:p w:rsidR="004C6C85" w:rsidRPr="00083B8D" w:rsidRDefault="004C6C85" w:rsidP="004C6C85">
            <w:pPr>
              <w:pStyle w:val="HTMLPreformatted"/>
              <w:rPr>
                <w:rFonts w:ascii="Arial" w:hAnsi="Arial" w:cs="Arial"/>
              </w:rPr>
            </w:pPr>
            <w:r w:rsidRPr="00083B8D">
              <w:rPr>
                <w:rFonts w:ascii="Arial" w:hAnsi="Arial" w:cs="Arial"/>
              </w:rPr>
              <w:t>Na primer, ako je ugao papira otkinut zbog spajalice, tada će ova funkcija fiksiranja ivica stvoriti lažni ugao za ovaj papir (bele delove popunjava)</w:t>
            </w:r>
          </w:p>
          <w:p w:rsidR="004C6C85" w:rsidRPr="00083B8D" w:rsidRDefault="004C6C85" w:rsidP="004C6C85">
            <w:pPr>
              <w:pStyle w:val="HTMLPreformatted"/>
              <w:rPr>
                <w:rFonts w:ascii="Arial" w:hAnsi="Arial" w:cs="Arial"/>
                <w:b/>
              </w:rPr>
            </w:pPr>
            <w:r w:rsidRPr="00083B8D">
              <w:rPr>
                <w:rFonts w:ascii="Arial" w:hAnsi="Arial" w:cs="Arial"/>
                <w:b/>
              </w:rPr>
              <w:t>UPOZORENJE:</w:t>
            </w:r>
          </w:p>
          <w:p w:rsidR="003E5E7C" w:rsidRDefault="004C6C85" w:rsidP="004C6C85">
            <w:pPr>
              <w:pStyle w:val="HTMLPreformatted"/>
              <w:rPr>
                <w:rFonts w:ascii="Arial" w:hAnsi="Arial" w:cs="Arial"/>
              </w:rPr>
            </w:pPr>
            <w:r w:rsidRPr="00083B8D">
              <w:rPr>
                <w:rFonts w:ascii="Arial" w:hAnsi="Arial" w:cs="Arial"/>
              </w:rPr>
              <w:t>Neželjeni efekat: Popravljanje ivica takođe može sakriti neke delove slike u dokumentu, jer je crna boja takođe otkrivena k</w:t>
            </w:r>
            <w:r w:rsidR="003E5E7C">
              <w:rPr>
                <w:rFonts w:ascii="Arial" w:hAnsi="Arial" w:cs="Arial"/>
              </w:rPr>
              <w:t>ao zona koju treba sakriti.</w:t>
            </w:r>
          </w:p>
          <w:p w:rsidR="004C6C85" w:rsidRPr="00083B8D" w:rsidRDefault="004C6C85" w:rsidP="004C6C85">
            <w:pPr>
              <w:pStyle w:val="HTMLPreformatted"/>
              <w:rPr>
                <w:rFonts w:ascii="Arial" w:hAnsi="Arial" w:cs="Arial"/>
              </w:rPr>
            </w:pPr>
            <w:r w:rsidRPr="00083B8D">
              <w:rPr>
                <w:rFonts w:ascii="Arial" w:hAnsi="Arial" w:cs="Arial"/>
              </w:rPr>
              <w:t>Poznata ograničenja</w:t>
            </w:r>
          </w:p>
          <w:p w:rsidR="0003682A" w:rsidRPr="00083B8D" w:rsidRDefault="0003682A" w:rsidP="00EC3E28">
            <w:pPr>
              <w:pStyle w:val="TableParagraph"/>
              <w:spacing w:before="1"/>
              <w:ind w:left="450" w:right="98"/>
              <w:rPr>
                <w:sz w:val="20"/>
                <w:szCs w:val="20"/>
              </w:rPr>
            </w:pPr>
          </w:p>
        </w:tc>
      </w:tr>
      <w:tr w:rsidR="0003682A" w:rsidRPr="00083B8D" w:rsidTr="00EC3E28">
        <w:trPr>
          <w:trHeight w:val="911"/>
        </w:trPr>
        <w:tc>
          <w:tcPr>
            <w:tcW w:w="1688" w:type="dxa"/>
          </w:tcPr>
          <w:p w:rsidR="0003682A" w:rsidRPr="00083B8D" w:rsidRDefault="0003682A" w:rsidP="00EC3E28">
            <w:pPr>
              <w:pStyle w:val="TableParagraph"/>
              <w:spacing w:before="90"/>
              <w:rPr>
                <w:sz w:val="20"/>
                <w:szCs w:val="20"/>
              </w:rPr>
            </w:pPr>
            <w:r w:rsidRPr="00083B8D">
              <w:rPr>
                <w:sz w:val="20"/>
                <w:szCs w:val="20"/>
              </w:rPr>
              <w:t>Automatska orijentacija stranice</w:t>
            </w:r>
          </w:p>
        </w:tc>
        <w:tc>
          <w:tcPr>
            <w:tcW w:w="1707" w:type="dxa"/>
          </w:tcPr>
          <w:p w:rsidR="0003682A" w:rsidRPr="00083B8D" w:rsidRDefault="0003682A" w:rsidP="00EC3E28">
            <w:pPr>
              <w:pStyle w:val="TableParagraph"/>
              <w:spacing w:before="90"/>
              <w:rPr>
                <w:sz w:val="20"/>
                <w:szCs w:val="20"/>
              </w:rPr>
            </w:pPr>
            <w:r w:rsidRPr="00083B8D">
              <w:rPr>
                <w:sz w:val="20"/>
                <w:szCs w:val="20"/>
              </w:rPr>
              <w:t>Da ili Ne</w:t>
            </w:r>
          </w:p>
        </w:tc>
        <w:tc>
          <w:tcPr>
            <w:tcW w:w="7506" w:type="dxa"/>
          </w:tcPr>
          <w:p w:rsidR="005D07DA" w:rsidRPr="00083B8D" w:rsidRDefault="005D07DA" w:rsidP="005D07DA">
            <w:pPr>
              <w:pStyle w:val="HTMLPreformatted"/>
              <w:rPr>
                <w:rFonts w:ascii="Arial" w:hAnsi="Arial" w:cs="Arial"/>
              </w:rPr>
            </w:pPr>
            <w:r w:rsidRPr="00083B8D">
              <w:rPr>
                <w:rFonts w:ascii="Arial" w:hAnsi="Arial" w:cs="Arial"/>
              </w:rPr>
              <w:t>Automatsko usmeravanje stranice. Ovo podešavanje automatizacije se dešava samo pre skeniranja. Ako želite ispraviti orijentaciju između skeniranja i izvoza, možete da koristite akcije pregleda minijatura</w:t>
            </w:r>
          </w:p>
          <w:p w:rsidR="0003682A" w:rsidRPr="00083B8D" w:rsidRDefault="0003682A" w:rsidP="00EC3E28">
            <w:pPr>
              <w:pStyle w:val="TableParagraph"/>
              <w:spacing w:before="90"/>
              <w:ind w:right="227"/>
              <w:rPr>
                <w:sz w:val="20"/>
                <w:szCs w:val="20"/>
              </w:rPr>
            </w:pPr>
            <w:r w:rsidRPr="00083B8D">
              <w:rPr>
                <w:sz w:val="20"/>
                <w:szCs w:val="20"/>
              </w:rPr>
              <w:t>.</w:t>
            </w:r>
          </w:p>
        </w:tc>
      </w:tr>
      <w:tr w:rsidR="0003682A" w:rsidRPr="00083B8D" w:rsidTr="00EC3E28">
        <w:trPr>
          <w:trHeight w:val="424"/>
        </w:trPr>
        <w:tc>
          <w:tcPr>
            <w:tcW w:w="1688" w:type="dxa"/>
            <w:tcBorders>
              <w:bottom w:val="nil"/>
            </w:tcBorders>
          </w:tcPr>
          <w:p w:rsidR="0003682A" w:rsidRPr="00083B8D" w:rsidRDefault="0003682A" w:rsidP="00EC3E28">
            <w:pPr>
              <w:pStyle w:val="TableParagraph"/>
              <w:spacing w:before="92"/>
              <w:rPr>
                <w:sz w:val="20"/>
                <w:szCs w:val="20"/>
              </w:rPr>
            </w:pPr>
            <w:r w:rsidRPr="00083B8D">
              <w:rPr>
                <w:sz w:val="20"/>
                <w:szCs w:val="20"/>
              </w:rPr>
              <w:t>Izlazni format</w:t>
            </w:r>
          </w:p>
        </w:tc>
        <w:tc>
          <w:tcPr>
            <w:tcW w:w="1707" w:type="dxa"/>
          </w:tcPr>
          <w:p w:rsidR="0003682A" w:rsidRPr="00083B8D" w:rsidRDefault="0003682A" w:rsidP="00EC3E28">
            <w:pPr>
              <w:pStyle w:val="TableParagraph"/>
              <w:spacing w:before="92"/>
              <w:rPr>
                <w:sz w:val="20"/>
                <w:szCs w:val="20"/>
              </w:rPr>
            </w:pPr>
            <w:r w:rsidRPr="00083B8D">
              <w:rPr>
                <w:sz w:val="20"/>
                <w:szCs w:val="20"/>
              </w:rPr>
              <w:t>JPG</w:t>
            </w:r>
          </w:p>
        </w:tc>
        <w:tc>
          <w:tcPr>
            <w:tcW w:w="7506" w:type="dxa"/>
          </w:tcPr>
          <w:p w:rsidR="005D07DA" w:rsidRPr="00083B8D" w:rsidRDefault="005D07DA" w:rsidP="005D07DA">
            <w:pPr>
              <w:pStyle w:val="HTMLPreformatted"/>
              <w:rPr>
                <w:rFonts w:ascii="Arial" w:hAnsi="Arial" w:cs="Arial"/>
              </w:rPr>
            </w:pPr>
            <w:r w:rsidRPr="00083B8D">
              <w:rPr>
                <w:rFonts w:ascii="Arial" w:hAnsi="Arial" w:cs="Arial"/>
              </w:rPr>
              <w:t>Sačuvaj u JPEG formatu. Generisaće jednu JPG datoteku po stranici.</w:t>
            </w:r>
          </w:p>
          <w:p w:rsidR="0003682A" w:rsidRPr="00083B8D" w:rsidRDefault="0003682A" w:rsidP="00EC3E28">
            <w:pPr>
              <w:pStyle w:val="TableParagraph"/>
              <w:spacing w:before="92"/>
              <w:rPr>
                <w:sz w:val="20"/>
                <w:szCs w:val="20"/>
              </w:rPr>
            </w:pPr>
          </w:p>
        </w:tc>
      </w:tr>
      <w:tr w:rsidR="0003682A" w:rsidRPr="00083B8D" w:rsidTr="00EC3E28">
        <w:trPr>
          <w:trHeight w:val="1401"/>
        </w:trPr>
        <w:tc>
          <w:tcPr>
            <w:tcW w:w="1688" w:type="dxa"/>
            <w:tcBorders>
              <w:top w:val="nil"/>
              <w:bottom w:val="nil"/>
            </w:tcBorders>
          </w:tcPr>
          <w:p w:rsidR="0003682A" w:rsidRPr="00083B8D" w:rsidRDefault="0003682A" w:rsidP="00EC3E28">
            <w:pPr>
              <w:pStyle w:val="TableParagraph"/>
              <w:spacing w:before="140"/>
              <w:rPr>
                <w:i/>
                <w:sz w:val="20"/>
                <w:szCs w:val="20"/>
              </w:rPr>
            </w:pPr>
            <w:r w:rsidRPr="00083B8D">
              <w:rPr>
                <w:i/>
                <w:sz w:val="20"/>
                <w:szCs w:val="20"/>
              </w:rPr>
              <w:t>(OCR technology by</w:t>
            </w:r>
          </w:p>
          <w:p w:rsidR="0003682A" w:rsidRPr="00083B8D" w:rsidRDefault="0003682A" w:rsidP="00EC3E28">
            <w:pPr>
              <w:pStyle w:val="TableParagraph"/>
              <w:spacing w:before="1"/>
              <w:ind w:right="366"/>
              <w:rPr>
                <w:i/>
                <w:sz w:val="20"/>
                <w:szCs w:val="20"/>
              </w:rPr>
            </w:pPr>
            <w:r w:rsidRPr="00083B8D">
              <w:rPr>
                <w:i/>
                <w:sz w:val="20"/>
                <w:szCs w:val="20"/>
              </w:rPr>
              <w:t>I.R.I.S when OCR applicable)</w:t>
            </w:r>
          </w:p>
        </w:tc>
        <w:tc>
          <w:tcPr>
            <w:tcW w:w="1707" w:type="dxa"/>
          </w:tcPr>
          <w:p w:rsidR="0003682A" w:rsidRPr="00083B8D" w:rsidRDefault="000932F9" w:rsidP="00EC3E28">
            <w:pPr>
              <w:pStyle w:val="TableParagraph"/>
              <w:spacing w:before="92"/>
              <w:rPr>
                <w:sz w:val="20"/>
                <w:szCs w:val="20"/>
              </w:rPr>
            </w:pPr>
            <w:bookmarkStart w:id="2" w:name="_bookmark25"/>
            <w:bookmarkEnd w:id="2"/>
            <w:r w:rsidRPr="00083B8D">
              <w:rPr>
                <w:sz w:val="20"/>
                <w:szCs w:val="20"/>
              </w:rPr>
              <w:t>PDF (Slika</w:t>
            </w:r>
            <w:r w:rsidR="0003682A" w:rsidRPr="00083B8D">
              <w:rPr>
                <w:sz w:val="20"/>
                <w:szCs w:val="20"/>
              </w:rPr>
              <w:t>)</w:t>
            </w:r>
          </w:p>
        </w:tc>
        <w:tc>
          <w:tcPr>
            <w:tcW w:w="7506" w:type="dxa"/>
          </w:tcPr>
          <w:p w:rsidR="005D07DA" w:rsidRPr="00083B8D" w:rsidRDefault="005D07DA" w:rsidP="005D07DA">
            <w:pPr>
              <w:pStyle w:val="HTMLPreformatted"/>
              <w:rPr>
                <w:rFonts w:ascii="Arial" w:hAnsi="Arial" w:cs="Arial"/>
              </w:rPr>
            </w:pPr>
            <w:r w:rsidRPr="00083B8D">
              <w:rPr>
                <w:rFonts w:ascii="Arial" w:hAnsi="Arial" w:cs="Arial"/>
              </w:rPr>
              <w:t>Sačuvaj</w:t>
            </w:r>
            <w:r w:rsidR="003D0CD2">
              <w:rPr>
                <w:rFonts w:ascii="Arial" w:hAnsi="Arial" w:cs="Arial"/>
              </w:rPr>
              <w:t xml:space="preserve"> u PDF formatu (kao sliku). Na V</w:t>
            </w:r>
            <w:r w:rsidRPr="00083B8D">
              <w:rPr>
                <w:rFonts w:ascii="Arial" w:hAnsi="Arial" w:cs="Arial"/>
              </w:rPr>
              <w:t>ašem dokumentu se ne izvršava prepoznavanje teksta (OCR). PDF datoteka se neće moći pretraživati po tekstu, već sadrži samo sliku originalnog dokumenta.</w:t>
            </w:r>
          </w:p>
          <w:p w:rsidR="005D07DA" w:rsidRPr="00083B8D" w:rsidRDefault="005D07DA" w:rsidP="005D07DA">
            <w:pPr>
              <w:pStyle w:val="HTMLPreformatted"/>
              <w:rPr>
                <w:rFonts w:ascii="Arial" w:hAnsi="Arial" w:cs="Arial"/>
              </w:rPr>
            </w:pPr>
            <w:r w:rsidRPr="00083B8D">
              <w:rPr>
                <w:rFonts w:ascii="Arial" w:hAnsi="Arial" w:cs="Arial"/>
              </w:rPr>
              <w:t>Podrazumevano se primenjuje standardna kompresija pri izvozu u ovaj format. Pogledajte postavke iHKC u Opštim podešavanjima.</w:t>
            </w:r>
          </w:p>
          <w:p w:rsidR="0003682A" w:rsidRPr="00083B8D" w:rsidRDefault="0003682A" w:rsidP="00EC3E28">
            <w:pPr>
              <w:pStyle w:val="TableParagraph"/>
              <w:ind w:right="470"/>
              <w:rPr>
                <w:sz w:val="20"/>
                <w:szCs w:val="20"/>
              </w:rPr>
            </w:pPr>
          </w:p>
        </w:tc>
      </w:tr>
      <w:tr w:rsidR="0003682A" w:rsidRPr="00083B8D" w:rsidTr="00EC3E28">
        <w:trPr>
          <w:trHeight w:val="2673"/>
        </w:trPr>
        <w:tc>
          <w:tcPr>
            <w:tcW w:w="1688" w:type="dxa"/>
            <w:tcBorders>
              <w:top w:val="nil"/>
              <w:bottom w:val="nil"/>
            </w:tcBorders>
          </w:tcPr>
          <w:p w:rsidR="0003682A" w:rsidRPr="00083B8D" w:rsidRDefault="0003682A" w:rsidP="00EC3E28">
            <w:pPr>
              <w:pStyle w:val="TableParagraph"/>
              <w:ind w:left="0"/>
              <w:rPr>
                <w:sz w:val="20"/>
                <w:szCs w:val="20"/>
              </w:rPr>
            </w:pPr>
          </w:p>
        </w:tc>
        <w:tc>
          <w:tcPr>
            <w:tcW w:w="1707" w:type="dxa"/>
          </w:tcPr>
          <w:p w:rsidR="0003682A" w:rsidRPr="00083B8D" w:rsidRDefault="0003682A" w:rsidP="000932F9">
            <w:pPr>
              <w:pStyle w:val="TableParagraph"/>
              <w:spacing w:before="92"/>
              <w:rPr>
                <w:sz w:val="20"/>
                <w:szCs w:val="20"/>
              </w:rPr>
            </w:pPr>
            <w:bookmarkStart w:id="3" w:name="_bookmark26"/>
            <w:bookmarkEnd w:id="3"/>
            <w:r w:rsidRPr="00083B8D">
              <w:rPr>
                <w:sz w:val="20"/>
                <w:szCs w:val="20"/>
              </w:rPr>
              <w:t>PDF (</w:t>
            </w:r>
            <w:r w:rsidR="000932F9" w:rsidRPr="00083B8D">
              <w:rPr>
                <w:sz w:val="20"/>
                <w:szCs w:val="20"/>
              </w:rPr>
              <w:t>za pretragu</w:t>
            </w:r>
            <w:r w:rsidRPr="00083B8D">
              <w:rPr>
                <w:sz w:val="20"/>
                <w:szCs w:val="20"/>
              </w:rPr>
              <w:t>)</w:t>
            </w:r>
          </w:p>
        </w:tc>
        <w:tc>
          <w:tcPr>
            <w:tcW w:w="7506" w:type="dxa"/>
          </w:tcPr>
          <w:p w:rsidR="005D07DA" w:rsidRPr="00083B8D" w:rsidRDefault="005D07DA" w:rsidP="005D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Skenirajte sliku, pokrenite OCR za izdvajanje teksta, sačuvajte rezultat u PDF formatu koji se može pretraživati.</w:t>
            </w:r>
          </w:p>
          <w:p w:rsidR="005D07DA" w:rsidRPr="00083B8D" w:rsidRDefault="005D07DA" w:rsidP="005D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Ovaj tip datoteke se najčešće koristi. Sadrži dva sloja: prepoznati tekst i originalnu sliku na vrhu teksta. Na ovaj način imate i pristup prepoznatom tekstu i još uvek vidite originalnu sliku.</w:t>
            </w:r>
          </w:p>
          <w:p w:rsidR="005D07DA" w:rsidRPr="00083B8D" w:rsidRDefault="005D07DA" w:rsidP="005D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 xml:space="preserve"> </w:t>
            </w:r>
            <w:r w:rsidRPr="00083B8D">
              <w:rPr>
                <w:rFonts w:ascii="Arial" w:eastAsia="Times New Roman" w:hAnsi="Arial" w:cs="Arial"/>
                <w:b/>
                <w:sz w:val="20"/>
                <w:szCs w:val="20"/>
              </w:rPr>
              <w:t>NAPOMENA:</w:t>
            </w:r>
            <w:r w:rsidRPr="00083B8D">
              <w:rPr>
                <w:rFonts w:ascii="Arial" w:eastAsia="Times New Roman" w:hAnsi="Arial" w:cs="Arial"/>
                <w:sz w:val="20"/>
                <w:szCs w:val="20"/>
              </w:rPr>
              <w:t xml:space="preserve"> pošto slika pokriva tekst, greške u prepoznavanju neće biti vidljive.</w:t>
            </w:r>
          </w:p>
          <w:p w:rsidR="005D07DA" w:rsidRPr="00083B8D" w:rsidRDefault="005D07DA" w:rsidP="005D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
          <w:p w:rsidR="005D07DA" w:rsidRPr="00083B8D" w:rsidRDefault="005D07DA" w:rsidP="005D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Podrazumevano se primenjuje standardna kompresija pri izvozu u ovaj format. Pogledajte postavke iHKC u Opštim podešavanjima.</w:t>
            </w:r>
          </w:p>
          <w:p w:rsidR="005D07DA" w:rsidRPr="00083B8D" w:rsidRDefault="005D07DA" w:rsidP="005D0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rPr>
              <w:t xml:space="preserve"> </w:t>
            </w:r>
            <w:r w:rsidRPr="00083B8D">
              <w:rPr>
                <w:rFonts w:ascii="Arial" w:eastAsia="Times New Roman" w:hAnsi="Arial" w:cs="Arial"/>
                <w:b/>
                <w:sz w:val="20"/>
                <w:szCs w:val="20"/>
                <w:lang w:val="de-DE"/>
              </w:rPr>
              <w:t>NAPOMENA</w:t>
            </w:r>
            <w:r w:rsidRPr="00083B8D">
              <w:rPr>
                <w:rFonts w:ascii="Arial" w:eastAsia="Times New Roman" w:hAnsi="Arial" w:cs="Arial"/>
                <w:sz w:val="20"/>
                <w:szCs w:val="20"/>
                <w:lang w:val="de-DE"/>
              </w:rPr>
              <w:t>: pri izvozu u ovaj format, nazivu datoteke dodaje se sufiks „SCH“</w:t>
            </w:r>
          </w:p>
          <w:p w:rsidR="005D07DA" w:rsidRPr="00083B8D" w:rsidRDefault="005D07DA" w:rsidP="005D07DA">
            <w:pPr>
              <w:spacing w:after="0" w:line="240" w:lineRule="auto"/>
              <w:rPr>
                <w:rFonts w:ascii="Arial" w:eastAsia="Times New Roman" w:hAnsi="Arial" w:cs="Arial"/>
                <w:sz w:val="20"/>
                <w:szCs w:val="20"/>
                <w:lang w:val="de-DE"/>
              </w:rPr>
            </w:pPr>
          </w:p>
          <w:p w:rsidR="0003682A" w:rsidRPr="00083B8D" w:rsidRDefault="0003682A" w:rsidP="00EC3E28">
            <w:pPr>
              <w:pStyle w:val="TableParagraph"/>
              <w:tabs>
                <w:tab w:val="left" w:pos="7445"/>
              </w:tabs>
              <w:spacing w:before="90"/>
              <w:ind w:left="421"/>
              <w:rPr>
                <w:sz w:val="20"/>
                <w:szCs w:val="20"/>
              </w:rPr>
            </w:pPr>
            <w:r w:rsidRPr="00083B8D">
              <w:rPr>
                <w:sz w:val="20"/>
                <w:szCs w:val="20"/>
                <w:shd w:val="clear" w:color="auto" w:fill="C0C0C0"/>
              </w:rPr>
              <w:t>.</w:t>
            </w:r>
            <w:r w:rsidRPr="00083B8D">
              <w:rPr>
                <w:sz w:val="20"/>
                <w:szCs w:val="20"/>
                <w:shd w:val="clear" w:color="auto" w:fill="C0C0C0"/>
              </w:rPr>
              <w:tab/>
            </w:r>
          </w:p>
        </w:tc>
      </w:tr>
      <w:tr w:rsidR="0003682A" w:rsidRPr="00083B8D" w:rsidTr="00EC3E28">
        <w:trPr>
          <w:trHeight w:val="1427"/>
        </w:trPr>
        <w:tc>
          <w:tcPr>
            <w:tcW w:w="1688" w:type="dxa"/>
            <w:tcBorders>
              <w:top w:val="nil"/>
              <w:bottom w:val="nil"/>
            </w:tcBorders>
          </w:tcPr>
          <w:p w:rsidR="0003682A" w:rsidRPr="00083B8D" w:rsidRDefault="0003682A" w:rsidP="00EC3E28">
            <w:pPr>
              <w:pStyle w:val="TableParagraph"/>
              <w:ind w:left="0"/>
              <w:rPr>
                <w:sz w:val="20"/>
                <w:szCs w:val="20"/>
              </w:rPr>
            </w:pPr>
          </w:p>
        </w:tc>
        <w:tc>
          <w:tcPr>
            <w:tcW w:w="1707" w:type="dxa"/>
          </w:tcPr>
          <w:p w:rsidR="0003682A" w:rsidRPr="00083B8D" w:rsidRDefault="003D0CD2" w:rsidP="00EC3E28">
            <w:pPr>
              <w:pStyle w:val="TableParagraph"/>
              <w:spacing w:before="92"/>
              <w:rPr>
                <w:sz w:val="20"/>
                <w:szCs w:val="20"/>
              </w:rPr>
            </w:pPr>
            <w:r>
              <w:rPr>
                <w:sz w:val="20"/>
                <w:szCs w:val="20"/>
              </w:rPr>
              <w:t>PDF (Teks</w:t>
            </w:r>
            <w:r w:rsidR="0003682A" w:rsidRPr="00083B8D">
              <w:rPr>
                <w:sz w:val="20"/>
                <w:szCs w:val="20"/>
              </w:rPr>
              <w:t>t)</w:t>
            </w:r>
          </w:p>
        </w:tc>
        <w:tc>
          <w:tcPr>
            <w:tcW w:w="7506" w:type="dxa"/>
          </w:tcPr>
          <w:p w:rsidR="001A1560" w:rsidRPr="00083B8D" w:rsidRDefault="001A1560" w:rsidP="001A1560">
            <w:pPr>
              <w:pStyle w:val="HTMLPreformatted"/>
              <w:rPr>
                <w:rFonts w:ascii="Arial" w:hAnsi="Arial" w:cs="Arial"/>
                <w:lang w:val="de-DE"/>
              </w:rPr>
            </w:pPr>
            <w:r w:rsidRPr="00083B8D">
              <w:rPr>
                <w:rFonts w:ascii="Arial" w:hAnsi="Arial" w:cs="Arial"/>
              </w:rPr>
              <w:t xml:space="preserve">Pokrenite OCR za izdvajanje teksta, sačuvajte rezultat u PDF formatu koji se može pretraživati. Ova datoteka sa savetom sadrži prepoznatljiv tekst, ali ne sadrži originalnu sliku vašeg dokumenta. </w:t>
            </w:r>
            <w:r w:rsidRPr="00083B8D">
              <w:rPr>
                <w:rFonts w:ascii="Arial" w:hAnsi="Arial" w:cs="Arial"/>
                <w:lang w:val="de-DE"/>
              </w:rPr>
              <w:t>Sve slike u originalnom dokumentu su uključene kao grafika u PDF datoteku.</w:t>
            </w:r>
          </w:p>
          <w:p w:rsidR="001A1560" w:rsidRPr="00083B8D" w:rsidRDefault="001A1560" w:rsidP="001A1560">
            <w:pPr>
              <w:pStyle w:val="HTMLPreformatted"/>
              <w:rPr>
                <w:rFonts w:ascii="Arial" w:hAnsi="Arial" w:cs="Arial"/>
                <w:lang w:val="de-DE"/>
              </w:rPr>
            </w:pPr>
            <w:r w:rsidRPr="00083B8D">
              <w:rPr>
                <w:rFonts w:ascii="Arial" w:hAnsi="Arial" w:cs="Arial"/>
                <w:lang w:val="de-DE"/>
              </w:rPr>
              <w:t xml:space="preserve"> NAPOMENA: pri izvozu u ovaj format, nazivu datoteka dodaje se sufiks „TKST“.</w:t>
            </w:r>
          </w:p>
          <w:p w:rsidR="0003682A" w:rsidRPr="00083B8D" w:rsidRDefault="0003682A" w:rsidP="00EC3E28">
            <w:pPr>
              <w:pStyle w:val="TableParagraph"/>
              <w:tabs>
                <w:tab w:val="left" w:pos="7445"/>
              </w:tabs>
              <w:spacing w:before="89"/>
              <w:ind w:left="421"/>
              <w:rPr>
                <w:sz w:val="20"/>
                <w:szCs w:val="20"/>
              </w:rPr>
            </w:pPr>
            <w:r w:rsidRPr="00083B8D">
              <w:rPr>
                <w:sz w:val="20"/>
                <w:szCs w:val="20"/>
                <w:shd w:val="clear" w:color="auto" w:fill="C0C0C0"/>
              </w:rPr>
              <w:t>.</w:t>
            </w:r>
            <w:r w:rsidRPr="00083B8D">
              <w:rPr>
                <w:sz w:val="20"/>
                <w:szCs w:val="20"/>
                <w:shd w:val="clear" w:color="auto" w:fill="C0C0C0"/>
              </w:rPr>
              <w:tab/>
            </w:r>
          </w:p>
        </w:tc>
      </w:tr>
      <w:tr w:rsidR="0003682A" w:rsidRPr="00083B8D" w:rsidTr="00EC3E28">
        <w:trPr>
          <w:trHeight w:val="424"/>
        </w:trPr>
        <w:tc>
          <w:tcPr>
            <w:tcW w:w="1688" w:type="dxa"/>
            <w:tcBorders>
              <w:top w:val="nil"/>
              <w:bottom w:val="nil"/>
            </w:tcBorders>
          </w:tcPr>
          <w:p w:rsidR="0003682A" w:rsidRPr="00083B8D" w:rsidRDefault="0003682A" w:rsidP="00EC3E28">
            <w:pPr>
              <w:pStyle w:val="TableParagraph"/>
              <w:ind w:left="0"/>
              <w:rPr>
                <w:sz w:val="20"/>
                <w:szCs w:val="20"/>
              </w:rPr>
            </w:pPr>
          </w:p>
        </w:tc>
        <w:tc>
          <w:tcPr>
            <w:tcW w:w="1707" w:type="dxa"/>
          </w:tcPr>
          <w:p w:rsidR="0003682A" w:rsidRPr="00083B8D" w:rsidRDefault="0003682A" w:rsidP="00EC3E28">
            <w:pPr>
              <w:pStyle w:val="TableParagraph"/>
              <w:spacing w:before="90"/>
              <w:rPr>
                <w:sz w:val="20"/>
                <w:szCs w:val="20"/>
              </w:rPr>
            </w:pPr>
            <w:r w:rsidRPr="00083B8D">
              <w:rPr>
                <w:sz w:val="20"/>
                <w:szCs w:val="20"/>
              </w:rPr>
              <w:t>Text</w:t>
            </w:r>
          </w:p>
        </w:tc>
        <w:tc>
          <w:tcPr>
            <w:tcW w:w="7506" w:type="dxa"/>
          </w:tcPr>
          <w:p w:rsidR="00EF743D" w:rsidRPr="00083B8D" w:rsidRDefault="00EF743D" w:rsidP="00EF7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Pokrenite OCR za izdvajanje teksta, sačuvajte rezultat u formatu teksta (txt)</w:t>
            </w:r>
          </w:p>
          <w:p w:rsidR="00EF743D" w:rsidRPr="00083B8D" w:rsidRDefault="00EF743D" w:rsidP="00EF743D">
            <w:pPr>
              <w:spacing w:after="0" w:line="240" w:lineRule="auto"/>
              <w:rPr>
                <w:rFonts w:ascii="Arial" w:eastAsia="Times New Roman" w:hAnsi="Arial" w:cs="Arial"/>
                <w:sz w:val="20"/>
                <w:szCs w:val="20"/>
              </w:rPr>
            </w:pPr>
          </w:p>
          <w:p w:rsidR="0003682A" w:rsidRPr="00083B8D" w:rsidRDefault="0003682A" w:rsidP="00EC3E28">
            <w:pPr>
              <w:pStyle w:val="TableParagraph"/>
              <w:spacing w:before="90"/>
              <w:rPr>
                <w:sz w:val="20"/>
                <w:szCs w:val="20"/>
              </w:rPr>
            </w:pPr>
          </w:p>
        </w:tc>
      </w:tr>
      <w:tr w:rsidR="0003682A" w:rsidRPr="003C659E" w:rsidTr="00EC3E28">
        <w:trPr>
          <w:trHeight w:val="424"/>
        </w:trPr>
        <w:tc>
          <w:tcPr>
            <w:tcW w:w="1688" w:type="dxa"/>
            <w:tcBorders>
              <w:top w:val="nil"/>
              <w:bottom w:val="nil"/>
            </w:tcBorders>
          </w:tcPr>
          <w:p w:rsidR="0003682A" w:rsidRPr="00083B8D" w:rsidRDefault="0003682A" w:rsidP="00EC3E28">
            <w:pPr>
              <w:pStyle w:val="TableParagraph"/>
              <w:ind w:left="0"/>
              <w:rPr>
                <w:sz w:val="20"/>
                <w:szCs w:val="20"/>
              </w:rPr>
            </w:pPr>
          </w:p>
        </w:tc>
        <w:tc>
          <w:tcPr>
            <w:tcW w:w="1707" w:type="dxa"/>
          </w:tcPr>
          <w:p w:rsidR="0003682A" w:rsidRPr="00083B8D" w:rsidRDefault="0003682A" w:rsidP="00EC3E28">
            <w:pPr>
              <w:pStyle w:val="TableParagraph"/>
              <w:spacing w:before="90"/>
              <w:rPr>
                <w:sz w:val="20"/>
                <w:szCs w:val="20"/>
              </w:rPr>
            </w:pPr>
            <w:r w:rsidRPr="00083B8D">
              <w:rPr>
                <w:sz w:val="20"/>
                <w:szCs w:val="20"/>
              </w:rPr>
              <w:t>Word</w:t>
            </w:r>
          </w:p>
        </w:tc>
        <w:tc>
          <w:tcPr>
            <w:tcW w:w="7506" w:type="dxa"/>
          </w:tcPr>
          <w:p w:rsidR="00EF743D" w:rsidRPr="00083B8D" w:rsidRDefault="00EF743D" w:rsidP="00EF7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lang w:val="de-DE"/>
              </w:rPr>
              <w:t>Pokrenite OCR da biste izvukli tekst, sačuval</w:t>
            </w:r>
            <w:r w:rsidR="00CF1CC7" w:rsidRPr="00083B8D">
              <w:rPr>
                <w:rFonts w:ascii="Arial" w:eastAsia="Times New Roman" w:hAnsi="Arial" w:cs="Arial"/>
                <w:sz w:val="20"/>
                <w:szCs w:val="20"/>
                <w:lang w:val="de-DE"/>
              </w:rPr>
              <w:t>i rezultat u W</w:t>
            </w:r>
            <w:r w:rsidRPr="00083B8D">
              <w:rPr>
                <w:rFonts w:ascii="Arial" w:eastAsia="Times New Roman" w:hAnsi="Arial" w:cs="Arial"/>
                <w:sz w:val="20"/>
                <w:szCs w:val="20"/>
                <w:lang w:val="de-DE"/>
              </w:rPr>
              <w:t>ord formatu (.docx)</w:t>
            </w:r>
          </w:p>
          <w:p w:rsidR="00EF743D" w:rsidRPr="00083B8D" w:rsidRDefault="00EF743D" w:rsidP="00EF743D">
            <w:pPr>
              <w:spacing w:after="0" w:line="240" w:lineRule="auto"/>
              <w:rPr>
                <w:rFonts w:ascii="Arial" w:eastAsia="Times New Roman" w:hAnsi="Arial" w:cs="Arial"/>
                <w:sz w:val="20"/>
                <w:szCs w:val="20"/>
                <w:lang w:val="de-DE"/>
              </w:rPr>
            </w:pPr>
          </w:p>
          <w:p w:rsidR="0003682A" w:rsidRPr="00083B8D" w:rsidRDefault="0003682A" w:rsidP="00EC3E28">
            <w:pPr>
              <w:pStyle w:val="TableParagraph"/>
              <w:spacing w:before="90"/>
              <w:rPr>
                <w:sz w:val="20"/>
                <w:szCs w:val="20"/>
                <w:lang w:val="de-DE"/>
              </w:rPr>
            </w:pPr>
          </w:p>
        </w:tc>
      </w:tr>
      <w:tr w:rsidR="0003682A" w:rsidRPr="00083B8D" w:rsidTr="00EC3E28">
        <w:trPr>
          <w:trHeight w:val="424"/>
        </w:trPr>
        <w:tc>
          <w:tcPr>
            <w:tcW w:w="1688" w:type="dxa"/>
            <w:tcBorders>
              <w:top w:val="nil"/>
            </w:tcBorders>
          </w:tcPr>
          <w:p w:rsidR="0003682A" w:rsidRPr="00083B8D" w:rsidRDefault="0003682A" w:rsidP="00EC3E28">
            <w:pPr>
              <w:pStyle w:val="TableParagraph"/>
              <w:ind w:left="0"/>
              <w:rPr>
                <w:sz w:val="20"/>
                <w:szCs w:val="20"/>
                <w:lang w:val="de-DE"/>
              </w:rPr>
            </w:pPr>
          </w:p>
        </w:tc>
        <w:tc>
          <w:tcPr>
            <w:tcW w:w="1707" w:type="dxa"/>
          </w:tcPr>
          <w:p w:rsidR="0003682A" w:rsidRPr="00083B8D" w:rsidRDefault="0003682A" w:rsidP="00EC3E28">
            <w:pPr>
              <w:pStyle w:val="TableParagraph"/>
              <w:spacing w:before="90"/>
              <w:rPr>
                <w:sz w:val="20"/>
                <w:szCs w:val="20"/>
              </w:rPr>
            </w:pPr>
            <w:r w:rsidRPr="00083B8D">
              <w:rPr>
                <w:sz w:val="20"/>
                <w:szCs w:val="20"/>
              </w:rPr>
              <w:t>Excel</w:t>
            </w:r>
          </w:p>
        </w:tc>
        <w:tc>
          <w:tcPr>
            <w:tcW w:w="7506" w:type="dxa"/>
          </w:tcPr>
          <w:p w:rsidR="00EF743D" w:rsidRPr="00083B8D" w:rsidRDefault="00EF743D" w:rsidP="00EF743D">
            <w:pPr>
              <w:pStyle w:val="HTMLPreformatted"/>
              <w:rPr>
                <w:rFonts w:ascii="Arial" w:hAnsi="Arial" w:cs="Arial"/>
              </w:rPr>
            </w:pPr>
            <w:r w:rsidRPr="00083B8D">
              <w:rPr>
                <w:rFonts w:ascii="Arial" w:hAnsi="Arial" w:cs="Arial"/>
              </w:rPr>
              <w:t>Pokrenite OCR za izdvajanje</w:t>
            </w:r>
            <w:r w:rsidR="00CF1CC7" w:rsidRPr="00083B8D">
              <w:rPr>
                <w:rFonts w:ascii="Arial" w:hAnsi="Arial" w:cs="Arial"/>
              </w:rPr>
              <w:t xml:space="preserve"> teksta, sačuvajte rezultat u Ex</w:t>
            </w:r>
            <w:r w:rsidRPr="00083B8D">
              <w:rPr>
                <w:rFonts w:ascii="Arial" w:hAnsi="Arial" w:cs="Arial"/>
              </w:rPr>
              <w:t xml:space="preserve">cel </w:t>
            </w:r>
            <w:r w:rsidR="00CF1CC7" w:rsidRPr="00083B8D">
              <w:rPr>
                <w:rFonts w:ascii="Arial" w:hAnsi="Arial" w:cs="Arial"/>
              </w:rPr>
              <w:t>formatu (xlsx)</w:t>
            </w:r>
          </w:p>
          <w:p w:rsidR="0003682A" w:rsidRPr="00083B8D" w:rsidRDefault="0003682A" w:rsidP="00EF743D">
            <w:pPr>
              <w:pStyle w:val="TableParagraph"/>
              <w:spacing w:before="90"/>
              <w:rPr>
                <w:sz w:val="20"/>
                <w:szCs w:val="20"/>
              </w:rPr>
            </w:pPr>
          </w:p>
        </w:tc>
      </w:tr>
      <w:tr w:rsidR="0003682A" w:rsidRPr="00083B8D" w:rsidTr="00EC3E28">
        <w:trPr>
          <w:trHeight w:val="424"/>
        </w:trPr>
        <w:tc>
          <w:tcPr>
            <w:tcW w:w="1688" w:type="dxa"/>
            <w:vMerge w:val="restart"/>
          </w:tcPr>
          <w:p w:rsidR="0003682A" w:rsidRPr="00083B8D" w:rsidRDefault="00CF1CC7" w:rsidP="00EC3E28">
            <w:pPr>
              <w:pStyle w:val="TableParagraph"/>
              <w:spacing w:before="90"/>
              <w:rPr>
                <w:sz w:val="20"/>
                <w:szCs w:val="20"/>
              </w:rPr>
            </w:pPr>
            <w:r w:rsidRPr="00083B8D">
              <w:rPr>
                <w:sz w:val="20"/>
                <w:szCs w:val="20"/>
              </w:rPr>
              <w:t>Podešavanje slike</w:t>
            </w:r>
          </w:p>
        </w:tc>
        <w:tc>
          <w:tcPr>
            <w:tcW w:w="1707" w:type="dxa"/>
          </w:tcPr>
          <w:p w:rsidR="0003682A" w:rsidRPr="00083B8D" w:rsidRDefault="00CF1CC7" w:rsidP="00EC3E28">
            <w:pPr>
              <w:pStyle w:val="TableParagraph"/>
              <w:spacing w:before="90"/>
              <w:rPr>
                <w:sz w:val="20"/>
                <w:szCs w:val="20"/>
              </w:rPr>
            </w:pPr>
            <w:r w:rsidRPr="00083B8D">
              <w:rPr>
                <w:sz w:val="20"/>
                <w:szCs w:val="20"/>
              </w:rPr>
              <w:t>B&amp;W (Dok</w:t>
            </w:r>
            <w:r w:rsidR="0003682A" w:rsidRPr="00083B8D">
              <w:rPr>
                <w:sz w:val="20"/>
                <w:szCs w:val="20"/>
              </w:rPr>
              <w:t>ument)</w:t>
            </w:r>
          </w:p>
        </w:tc>
        <w:tc>
          <w:tcPr>
            <w:tcW w:w="7506" w:type="dxa"/>
          </w:tcPr>
          <w:p w:rsidR="00CF1CC7" w:rsidRPr="00083B8D" w:rsidRDefault="00CF1CC7" w:rsidP="00CF1CC7">
            <w:pPr>
              <w:pStyle w:val="HTMLPreformatted"/>
              <w:rPr>
                <w:rFonts w:ascii="Arial" w:hAnsi="Arial" w:cs="Arial"/>
              </w:rPr>
            </w:pPr>
            <w:r w:rsidRPr="00083B8D">
              <w:rPr>
                <w:rFonts w:ascii="Arial" w:hAnsi="Arial" w:cs="Arial"/>
              </w:rPr>
              <w:t>Izlazna slika u crno-beloj tehnici</w:t>
            </w:r>
          </w:p>
          <w:p w:rsidR="0003682A" w:rsidRPr="00083B8D" w:rsidRDefault="0003682A" w:rsidP="00EC3E28">
            <w:pPr>
              <w:pStyle w:val="TableParagraph"/>
              <w:spacing w:before="90"/>
              <w:rPr>
                <w:sz w:val="20"/>
                <w:szCs w:val="20"/>
              </w:rPr>
            </w:pPr>
          </w:p>
        </w:tc>
      </w:tr>
      <w:tr w:rsidR="0003682A" w:rsidRPr="003C659E" w:rsidTr="00EC3E28">
        <w:trPr>
          <w:trHeight w:val="424"/>
        </w:trPr>
        <w:tc>
          <w:tcPr>
            <w:tcW w:w="1688" w:type="dxa"/>
            <w:vMerge/>
            <w:tcBorders>
              <w:top w:val="nil"/>
            </w:tcBorders>
          </w:tcPr>
          <w:p w:rsidR="0003682A" w:rsidRPr="00083B8D" w:rsidRDefault="0003682A" w:rsidP="00EC3E28">
            <w:pPr>
              <w:rPr>
                <w:rFonts w:ascii="Arial" w:hAnsi="Arial" w:cs="Arial"/>
                <w:sz w:val="20"/>
                <w:szCs w:val="20"/>
              </w:rPr>
            </w:pPr>
          </w:p>
        </w:tc>
        <w:tc>
          <w:tcPr>
            <w:tcW w:w="1707" w:type="dxa"/>
          </w:tcPr>
          <w:p w:rsidR="0003682A" w:rsidRPr="00083B8D" w:rsidRDefault="00CF1CC7" w:rsidP="00EC3E28">
            <w:pPr>
              <w:pStyle w:val="TableParagraph"/>
              <w:spacing w:before="90"/>
              <w:rPr>
                <w:sz w:val="20"/>
                <w:szCs w:val="20"/>
              </w:rPr>
            </w:pPr>
            <w:r w:rsidRPr="00083B8D">
              <w:rPr>
                <w:sz w:val="20"/>
                <w:szCs w:val="20"/>
              </w:rPr>
              <w:t>Boja</w:t>
            </w:r>
            <w:r w:rsidR="0003682A" w:rsidRPr="00083B8D">
              <w:rPr>
                <w:sz w:val="20"/>
                <w:szCs w:val="20"/>
              </w:rPr>
              <w:t>(Original)</w:t>
            </w:r>
          </w:p>
        </w:tc>
        <w:tc>
          <w:tcPr>
            <w:tcW w:w="7506" w:type="dxa"/>
          </w:tcPr>
          <w:p w:rsidR="00CF1CC7" w:rsidRPr="00083B8D" w:rsidRDefault="00CF1CC7" w:rsidP="00CF1CC7">
            <w:pPr>
              <w:pStyle w:val="HTMLPreformatted"/>
              <w:rPr>
                <w:rFonts w:ascii="Arial" w:hAnsi="Arial" w:cs="Arial"/>
                <w:lang w:val="de-DE"/>
              </w:rPr>
            </w:pPr>
            <w:r w:rsidRPr="00083B8D">
              <w:rPr>
                <w:rFonts w:ascii="Arial" w:hAnsi="Arial" w:cs="Arial"/>
                <w:lang w:val="de-DE"/>
              </w:rPr>
              <w:t>Izlazna slika u originalnom stilu u boji</w:t>
            </w:r>
          </w:p>
          <w:p w:rsidR="0003682A" w:rsidRPr="00083B8D" w:rsidRDefault="0003682A" w:rsidP="00EC3E28">
            <w:pPr>
              <w:pStyle w:val="TableParagraph"/>
              <w:spacing w:before="90"/>
              <w:rPr>
                <w:sz w:val="20"/>
                <w:szCs w:val="20"/>
                <w:lang w:val="de-DE"/>
              </w:rPr>
            </w:pPr>
          </w:p>
        </w:tc>
      </w:tr>
      <w:tr w:rsidR="0003682A" w:rsidRPr="00083B8D" w:rsidTr="00EC3E28">
        <w:trPr>
          <w:trHeight w:val="424"/>
        </w:trPr>
        <w:tc>
          <w:tcPr>
            <w:tcW w:w="1688" w:type="dxa"/>
            <w:vMerge/>
            <w:tcBorders>
              <w:top w:val="nil"/>
            </w:tcBorders>
          </w:tcPr>
          <w:p w:rsidR="0003682A" w:rsidRPr="00083B8D" w:rsidRDefault="0003682A" w:rsidP="00EC3E28">
            <w:pPr>
              <w:rPr>
                <w:rFonts w:ascii="Arial" w:hAnsi="Arial" w:cs="Arial"/>
                <w:sz w:val="20"/>
                <w:szCs w:val="20"/>
                <w:lang w:val="de-DE"/>
              </w:rPr>
            </w:pPr>
          </w:p>
        </w:tc>
        <w:tc>
          <w:tcPr>
            <w:tcW w:w="1707" w:type="dxa"/>
          </w:tcPr>
          <w:p w:rsidR="0003682A" w:rsidRPr="00083B8D" w:rsidRDefault="0003682A" w:rsidP="00EC3E28">
            <w:pPr>
              <w:pStyle w:val="TableParagraph"/>
              <w:spacing w:before="90"/>
              <w:rPr>
                <w:sz w:val="20"/>
                <w:szCs w:val="20"/>
              </w:rPr>
            </w:pPr>
            <w:r w:rsidRPr="00083B8D">
              <w:rPr>
                <w:sz w:val="20"/>
                <w:szCs w:val="20"/>
              </w:rPr>
              <w:t>GrayScale</w:t>
            </w:r>
          </w:p>
        </w:tc>
        <w:tc>
          <w:tcPr>
            <w:tcW w:w="7506" w:type="dxa"/>
          </w:tcPr>
          <w:p w:rsidR="00CF1CC7" w:rsidRPr="00083B8D" w:rsidRDefault="00CF1CC7" w:rsidP="00CF1CC7">
            <w:pPr>
              <w:pStyle w:val="HTMLPreformatted"/>
              <w:rPr>
                <w:rFonts w:ascii="Arial" w:hAnsi="Arial" w:cs="Arial"/>
              </w:rPr>
            </w:pPr>
            <w:r w:rsidRPr="00083B8D">
              <w:rPr>
                <w:rFonts w:ascii="Arial" w:hAnsi="Arial" w:cs="Arial"/>
              </w:rPr>
              <w:t>Izlazna slika u sivom stilu</w:t>
            </w:r>
          </w:p>
          <w:p w:rsidR="0003682A" w:rsidRPr="00083B8D" w:rsidRDefault="0003682A" w:rsidP="00EC3E28">
            <w:pPr>
              <w:pStyle w:val="TableParagraph"/>
              <w:spacing w:before="90"/>
              <w:rPr>
                <w:sz w:val="20"/>
                <w:szCs w:val="20"/>
              </w:rPr>
            </w:pPr>
          </w:p>
        </w:tc>
      </w:tr>
    </w:tbl>
    <w:p w:rsidR="0080121E" w:rsidRPr="00083B8D" w:rsidRDefault="0080121E" w:rsidP="00192413">
      <w:pPr>
        <w:rPr>
          <w:rFonts w:ascii="Arial" w:hAnsi="Arial" w:cs="Arial"/>
          <w:sz w:val="20"/>
          <w:szCs w:val="20"/>
        </w:rPr>
      </w:pPr>
    </w:p>
    <w:tbl>
      <w:tblPr>
        <w:tblW w:w="0" w:type="auto"/>
        <w:tblInd w:w="4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688"/>
        <w:gridCol w:w="1707"/>
        <w:gridCol w:w="7506"/>
      </w:tblGrid>
      <w:tr w:rsidR="00D10C30" w:rsidRPr="00083B8D" w:rsidTr="00EC3E28">
        <w:trPr>
          <w:trHeight w:val="669"/>
        </w:trPr>
        <w:tc>
          <w:tcPr>
            <w:tcW w:w="1688" w:type="dxa"/>
          </w:tcPr>
          <w:p w:rsidR="00D10C30" w:rsidRPr="00083B8D" w:rsidRDefault="00D10C30" w:rsidP="00EC3E28">
            <w:pPr>
              <w:pStyle w:val="TableParagraph"/>
              <w:spacing w:before="92"/>
              <w:rPr>
                <w:sz w:val="20"/>
                <w:szCs w:val="20"/>
              </w:rPr>
            </w:pPr>
            <w:r w:rsidRPr="00083B8D">
              <w:rPr>
                <w:sz w:val="20"/>
                <w:szCs w:val="20"/>
              </w:rPr>
              <w:t>Jezik</w:t>
            </w:r>
          </w:p>
        </w:tc>
        <w:tc>
          <w:tcPr>
            <w:tcW w:w="1707" w:type="dxa"/>
          </w:tcPr>
          <w:p w:rsidR="00D10C30" w:rsidRPr="00083B8D" w:rsidRDefault="00D10C30" w:rsidP="00EC3E28">
            <w:pPr>
              <w:pStyle w:val="TableParagraph"/>
              <w:spacing w:before="92"/>
              <w:rPr>
                <w:sz w:val="20"/>
                <w:szCs w:val="20"/>
              </w:rPr>
            </w:pPr>
            <w:r w:rsidRPr="00083B8D">
              <w:rPr>
                <w:sz w:val="20"/>
                <w:szCs w:val="20"/>
              </w:rPr>
              <w:t>Spisak mnogih jezika</w:t>
            </w:r>
          </w:p>
        </w:tc>
        <w:tc>
          <w:tcPr>
            <w:tcW w:w="7506" w:type="dxa"/>
          </w:tcPr>
          <w:p w:rsidR="00D10C30" w:rsidRPr="00083B8D" w:rsidRDefault="00D10C30" w:rsidP="00D10C30">
            <w:pPr>
              <w:pStyle w:val="HTMLPreformatted"/>
              <w:rPr>
                <w:rFonts w:ascii="Arial" w:hAnsi="Arial" w:cs="Arial"/>
              </w:rPr>
            </w:pPr>
            <w:r w:rsidRPr="00083B8D">
              <w:rPr>
                <w:rFonts w:ascii="Arial" w:hAnsi="Arial" w:cs="Arial"/>
              </w:rPr>
              <w:t>Dostupni jezici za OCR (tehnologija optičkog prepoznavanja znakova kompanije I.R.I.S). Izbor je omogućen u zavisnosti od izabranog izlaznog formata</w:t>
            </w:r>
          </w:p>
          <w:p w:rsidR="00D10C30" w:rsidRPr="00083B8D" w:rsidRDefault="00D10C30" w:rsidP="00EC3E28">
            <w:pPr>
              <w:pStyle w:val="TableParagraph"/>
              <w:spacing w:before="92"/>
              <w:ind w:right="1251"/>
              <w:rPr>
                <w:sz w:val="20"/>
                <w:szCs w:val="20"/>
              </w:rPr>
            </w:pPr>
            <w:r w:rsidRPr="00083B8D">
              <w:rPr>
                <w:sz w:val="20"/>
                <w:szCs w:val="20"/>
              </w:rPr>
              <w:t>.</w:t>
            </w:r>
          </w:p>
        </w:tc>
      </w:tr>
      <w:tr w:rsidR="00D10C30" w:rsidRPr="00083B8D" w:rsidTr="00EC3E28">
        <w:trPr>
          <w:trHeight w:val="424"/>
        </w:trPr>
        <w:tc>
          <w:tcPr>
            <w:tcW w:w="1688" w:type="dxa"/>
          </w:tcPr>
          <w:p w:rsidR="00D10C30" w:rsidRPr="00083B8D" w:rsidRDefault="00D10C30" w:rsidP="00EC3E28">
            <w:pPr>
              <w:pStyle w:val="TableParagraph"/>
              <w:spacing w:before="92"/>
              <w:rPr>
                <w:sz w:val="20"/>
                <w:szCs w:val="20"/>
              </w:rPr>
            </w:pPr>
            <w:r w:rsidRPr="00083B8D">
              <w:rPr>
                <w:sz w:val="20"/>
                <w:szCs w:val="20"/>
              </w:rPr>
              <w:t>Prefix</w:t>
            </w:r>
          </w:p>
        </w:tc>
        <w:tc>
          <w:tcPr>
            <w:tcW w:w="1707" w:type="dxa"/>
          </w:tcPr>
          <w:p w:rsidR="00D10C30" w:rsidRPr="00083B8D" w:rsidRDefault="005229F8" w:rsidP="00EC3E28">
            <w:pPr>
              <w:pStyle w:val="TableParagraph"/>
              <w:spacing w:before="92"/>
              <w:rPr>
                <w:sz w:val="20"/>
                <w:szCs w:val="20"/>
              </w:rPr>
            </w:pPr>
            <w:r>
              <w:rPr>
                <w:sz w:val="20"/>
                <w:szCs w:val="20"/>
              </w:rPr>
              <w:t>IMG (podrazumevano</w:t>
            </w:r>
            <w:r w:rsidR="00D10C30" w:rsidRPr="00083B8D">
              <w:rPr>
                <w:sz w:val="20"/>
                <w:szCs w:val="20"/>
              </w:rPr>
              <w:t>)</w:t>
            </w:r>
          </w:p>
        </w:tc>
        <w:tc>
          <w:tcPr>
            <w:tcW w:w="7506" w:type="dxa"/>
          </w:tcPr>
          <w:p w:rsidR="00D10C30" w:rsidRPr="00083B8D" w:rsidRDefault="00D10C30" w:rsidP="00D10C30">
            <w:pPr>
              <w:pStyle w:val="HTMLPreformatted"/>
              <w:rPr>
                <w:rFonts w:ascii="Arial" w:hAnsi="Arial" w:cs="Arial"/>
              </w:rPr>
            </w:pPr>
            <w:r w:rsidRPr="00083B8D">
              <w:rPr>
                <w:rFonts w:ascii="Arial" w:hAnsi="Arial" w:cs="Arial"/>
              </w:rPr>
              <w:t>Uredite prefiks za ime datoteke</w:t>
            </w:r>
          </w:p>
          <w:p w:rsidR="00D10C30" w:rsidRPr="00083B8D" w:rsidRDefault="00D10C30" w:rsidP="00EC3E28">
            <w:pPr>
              <w:pStyle w:val="TableParagraph"/>
              <w:spacing w:before="92"/>
              <w:rPr>
                <w:sz w:val="20"/>
                <w:szCs w:val="20"/>
              </w:rPr>
            </w:pPr>
          </w:p>
        </w:tc>
      </w:tr>
      <w:tr w:rsidR="00D10C30" w:rsidRPr="00083B8D" w:rsidTr="00EC3E28">
        <w:trPr>
          <w:trHeight w:val="424"/>
        </w:trPr>
        <w:tc>
          <w:tcPr>
            <w:tcW w:w="1688" w:type="dxa"/>
            <w:vMerge w:val="restart"/>
          </w:tcPr>
          <w:p w:rsidR="00D10C30" w:rsidRPr="00083B8D" w:rsidRDefault="00D10C30" w:rsidP="00EC3E28">
            <w:pPr>
              <w:pStyle w:val="TableParagraph"/>
              <w:spacing w:before="92"/>
              <w:rPr>
                <w:sz w:val="20"/>
                <w:szCs w:val="20"/>
              </w:rPr>
            </w:pPr>
            <w:r w:rsidRPr="00083B8D">
              <w:rPr>
                <w:sz w:val="20"/>
                <w:szCs w:val="20"/>
              </w:rPr>
              <w:t>Sort</w:t>
            </w:r>
            <w:r w:rsidR="005229F8">
              <w:rPr>
                <w:sz w:val="20"/>
                <w:szCs w:val="20"/>
              </w:rPr>
              <w:t>Iraj po</w:t>
            </w:r>
          </w:p>
        </w:tc>
        <w:tc>
          <w:tcPr>
            <w:tcW w:w="1707" w:type="dxa"/>
          </w:tcPr>
          <w:p w:rsidR="00D10C30" w:rsidRPr="00083B8D" w:rsidRDefault="00D10C30" w:rsidP="00EC3E28">
            <w:pPr>
              <w:pStyle w:val="TableParagraph"/>
              <w:spacing w:before="92"/>
              <w:rPr>
                <w:sz w:val="20"/>
                <w:szCs w:val="20"/>
              </w:rPr>
            </w:pPr>
            <w:r w:rsidRPr="00083B8D">
              <w:rPr>
                <w:sz w:val="20"/>
                <w:szCs w:val="20"/>
              </w:rPr>
              <w:t>Ser</w:t>
            </w:r>
            <w:r w:rsidR="003D0CD2">
              <w:rPr>
                <w:sz w:val="20"/>
                <w:szCs w:val="20"/>
              </w:rPr>
              <w:t>ijski</w:t>
            </w:r>
          </w:p>
        </w:tc>
        <w:tc>
          <w:tcPr>
            <w:tcW w:w="7506" w:type="dxa"/>
          </w:tcPr>
          <w:p w:rsidR="00D10C30" w:rsidRPr="00083B8D" w:rsidRDefault="003D0CD2" w:rsidP="00D10C30">
            <w:pPr>
              <w:pStyle w:val="HTMLPreformatted"/>
              <w:rPr>
                <w:rFonts w:ascii="Arial" w:hAnsi="Arial" w:cs="Arial"/>
              </w:rPr>
            </w:pPr>
            <w:r>
              <w:rPr>
                <w:rFonts w:ascii="Arial" w:hAnsi="Arial" w:cs="Arial"/>
              </w:rPr>
              <w:t>I</w:t>
            </w:r>
            <w:r w:rsidR="00D10C30" w:rsidRPr="00083B8D">
              <w:rPr>
                <w:rFonts w:ascii="Arial" w:hAnsi="Arial" w:cs="Arial"/>
              </w:rPr>
              <w:t>menujte i sortirajte sačuvanu datoteku po serijskom broju</w:t>
            </w:r>
          </w:p>
          <w:p w:rsidR="00D10C30" w:rsidRPr="00083B8D" w:rsidRDefault="00D10C30" w:rsidP="00EC3E28">
            <w:pPr>
              <w:pStyle w:val="TableParagraph"/>
              <w:spacing w:before="92"/>
              <w:rPr>
                <w:sz w:val="20"/>
                <w:szCs w:val="20"/>
              </w:rPr>
            </w:pPr>
          </w:p>
        </w:tc>
      </w:tr>
      <w:tr w:rsidR="00D10C30" w:rsidRPr="00083B8D" w:rsidTr="00EC3E28">
        <w:trPr>
          <w:trHeight w:val="424"/>
        </w:trPr>
        <w:tc>
          <w:tcPr>
            <w:tcW w:w="1688" w:type="dxa"/>
            <w:vMerge/>
            <w:tcBorders>
              <w:top w:val="nil"/>
            </w:tcBorders>
          </w:tcPr>
          <w:p w:rsidR="00D10C30" w:rsidRPr="00083B8D" w:rsidRDefault="00D10C30" w:rsidP="00EC3E28">
            <w:pPr>
              <w:rPr>
                <w:rFonts w:ascii="Arial" w:hAnsi="Arial" w:cs="Arial"/>
                <w:sz w:val="20"/>
                <w:szCs w:val="20"/>
              </w:rPr>
            </w:pPr>
          </w:p>
        </w:tc>
        <w:tc>
          <w:tcPr>
            <w:tcW w:w="1707" w:type="dxa"/>
          </w:tcPr>
          <w:p w:rsidR="00D10C30" w:rsidRPr="00083B8D" w:rsidRDefault="005229F8" w:rsidP="00EC3E28">
            <w:pPr>
              <w:pStyle w:val="TableParagraph"/>
              <w:spacing w:before="92"/>
              <w:rPr>
                <w:sz w:val="20"/>
                <w:szCs w:val="20"/>
              </w:rPr>
            </w:pPr>
            <w:r>
              <w:rPr>
                <w:sz w:val="20"/>
                <w:szCs w:val="20"/>
              </w:rPr>
              <w:t>Datum &amp; Vreme</w:t>
            </w:r>
          </w:p>
        </w:tc>
        <w:tc>
          <w:tcPr>
            <w:tcW w:w="7506" w:type="dxa"/>
          </w:tcPr>
          <w:p w:rsidR="00D10C30" w:rsidRPr="00083B8D" w:rsidRDefault="00D10C30" w:rsidP="00D10C30">
            <w:pPr>
              <w:pStyle w:val="HTMLPreformatted"/>
              <w:rPr>
                <w:rFonts w:ascii="Arial" w:hAnsi="Arial" w:cs="Arial"/>
              </w:rPr>
            </w:pPr>
            <w:r w:rsidRPr="00083B8D">
              <w:rPr>
                <w:rFonts w:ascii="Arial" w:hAnsi="Arial" w:cs="Arial"/>
              </w:rPr>
              <w:t>Imenujte i sortirajte sačuvanu datoteku po datumu i vremenu</w:t>
            </w:r>
          </w:p>
          <w:p w:rsidR="00D10C30" w:rsidRPr="00083B8D" w:rsidRDefault="00D10C30" w:rsidP="00EC3E28">
            <w:pPr>
              <w:pStyle w:val="TableParagraph"/>
              <w:spacing w:before="92"/>
              <w:rPr>
                <w:sz w:val="20"/>
                <w:szCs w:val="20"/>
              </w:rPr>
            </w:pPr>
          </w:p>
        </w:tc>
      </w:tr>
    </w:tbl>
    <w:p w:rsidR="00D10C30" w:rsidRPr="00083B8D" w:rsidRDefault="00D10C30" w:rsidP="00192413">
      <w:pPr>
        <w:rPr>
          <w:rFonts w:ascii="Arial" w:hAnsi="Arial" w:cs="Arial"/>
          <w:sz w:val="20"/>
          <w:szCs w:val="20"/>
        </w:rPr>
      </w:pPr>
    </w:p>
    <w:p w:rsidR="00EC3E28" w:rsidRPr="00083B8D" w:rsidRDefault="00D14F3C" w:rsidP="00D14F3C">
      <w:pPr>
        <w:rPr>
          <w:rFonts w:ascii="Arial" w:hAnsi="Arial" w:cs="Arial"/>
          <w:sz w:val="20"/>
          <w:szCs w:val="20"/>
        </w:rPr>
      </w:pPr>
      <w:r w:rsidRPr="00083B8D">
        <w:rPr>
          <w:rFonts w:ascii="Arial" w:hAnsi="Arial" w:cs="Arial"/>
          <w:sz w:val="20"/>
          <w:szCs w:val="20"/>
        </w:rPr>
        <w:t xml:space="preserve">        KNJIGA</w:t>
      </w:r>
    </w:p>
    <w:p w:rsidR="00EC3E28" w:rsidRPr="00083B8D" w:rsidRDefault="00EC3E28" w:rsidP="00D14F3C">
      <w:pPr>
        <w:rPr>
          <w:rFonts w:ascii="Arial" w:hAnsi="Arial" w:cs="Arial"/>
          <w:sz w:val="20"/>
          <w:szCs w:val="20"/>
        </w:rPr>
      </w:pPr>
    </w:p>
    <w:p w:rsidR="00EC3E28" w:rsidRPr="00083B8D" w:rsidRDefault="00D14F3C" w:rsidP="00EC3E28">
      <w:pPr>
        <w:rPr>
          <w:rFonts w:ascii="Arial" w:hAnsi="Arial" w:cs="Arial"/>
          <w:sz w:val="20"/>
          <w:szCs w:val="20"/>
        </w:rPr>
      </w:pPr>
      <w:r w:rsidRPr="00083B8D">
        <w:rPr>
          <w:rFonts w:ascii="Arial" w:hAnsi="Arial" w:cs="Arial"/>
          <w:noProof/>
          <w:sz w:val="20"/>
          <w:szCs w:val="20"/>
        </w:rPr>
        <w:drawing>
          <wp:anchor distT="0" distB="0" distL="0" distR="0" simplePos="0" relativeHeight="251672576" behindDoc="0" locked="0" layoutInCell="1" allowOverlap="1">
            <wp:simplePos x="0" y="0"/>
            <wp:positionH relativeFrom="page">
              <wp:posOffset>234315</wp:posOffset>
            </wp:positionH>
            <wp:positionV relativeFrom="paragraph">
              <wp:posOffset>-250825</wp:posOffset>
            </wp:positionV>
            <wp:extent cx="6950075" cy="732790"/>
            <wp:effectExtent l="19050" t="0" r="3175" b="0"/>
            <wp:wrapTopAndBottom/>
            <wp:docPr id="6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8.jpeg"/>
                    <pic:cNvPicPr/>
                  </pic:nvPicPr>
                  <pic:blipFill>
                    <a:blip r:embed="rId39" cstate="print"/>
                    <a:stretch>
                      <a:fillRect/>
                    </a:stretch>
                  </pic:blipFill>
                  <pic:spPr>
                    <a:xfrm>
                      <a:off x="0" y="0"/>
                      <a:ext cx="6950075" cy="732790"/>
                    </a:xfrm>
                    <a:prstGeom prst="rect">
                      <a:avLst/>
                    </a:prstGeom>
                  </pic:spPr>
                </pic:pic>
              </a:graphicData>
            </a:graphic>
          </wp:anchor>
        </w:drawing>
      </w:r>
    </w:p>
    <w:p w:rsidR="00EC3E28" w:rsidRPr="00083B8D" w:rsidRDefault="00EC3E28" w:rsidP="00EC3E28">
      <w:pPr>
        <w:rPr>
          <w:rFonts w:ascii="Arial" w:hAnsi="Arial" w:cs="Arial"/>
          <w:sz w:val="20"/>
          <w:szCs w:val="20"/>
        </w:rPr>
      </w:pPr>
    </w:p>
    <w:tbl>
      <w:tblPr>
        <w:tblW w:w="0" w:type="auto"/>
        <w:tblInd w:w="4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77"/>
        <w:gridCol w:w="1980"/>
        <w:gridCol w:w="7643"/>
      </w:tblGrid>
      <w:tr w:rsidR="00EC3E28" w:rsidRPr="00083B8D" w:rsidTr="00DB71A9">
        <w:trPr>
          <w:trHeight w:val="690"/>
        </w:trPr>
        <w:tc>
          <w:tcPr>
            <w:tcW w:w="1277" w:type="dxa"/>
            <w:shd w:val="clear" w:color="auto" w:fill="074F9F"/>
          </w:tcPr>
          <w:p w:rsidR="00EC3E28" w:rsidRPr="00083B8D" w:rsidRDefault="00BB4EC0" w:rsidP="00EC3E28">
            <w:pPr>
              <w:pStyle w:val="TableParagraph"/>
              <w:spacing w:before="92"/>
              <w:rPr>
                <w:b/>
                <w:sz w:val="20"/>
                <w:szCs w:val="20"/>
              </w:rPr>
            </w:pPr>
            <w:r w:rsidRPr="00083B8D">
              <w:rPr>
                <w:b/>
                <w:color w:val="FFFFFF"/>
                <w:sz w:val="20"/>
                <w:szCs w:val="20"/>
              </w:rPr>
              <w:lastRenderedPageBreak/>
              <w:t>Odlika</w:t>
            </w:r>
          </w:p>
        </w:tc>
        <w:tc>
          <w:tcPr>
            <w:tcW w:w="1980" w:type="dxa"/>
            <w:shd w:val="clear" w:color="auto" w:fill="074F9F"/>
          </w:tcPr>
          <w:p w:rsidR="00EC3E28" w:rsidRPr="00083B8D" w:rsidRDefault="00BB4EC0" w:rsidP="00EC3E28">
            <w:pPr>
              <w:pStyle w:val="TableParagraph"/>
              <w:spacing w:before="92"/>
              <w:ind w:left="91" w:right="660"/>
              <w:rPr>
                <w:b/>
                <w:sz w:val="20"/>
                <w:szCs w:val="20"/>
              </w:rPr>
            </w:pPr>
            <w:r w:rsidRPr="00083B8D">
              <w:rPr>
                <w:b/>
                <w:color w:val="FFFFFF"/>
                <w:w w:val="95"/>
                <w:sz w:val="20"/>
                <w:szCs w:val="20"/>
              </w:rPr>
              <w:t>Opcije podešavanja</w:t>
            </w:r>
          </w:p>
        </w:tc>
        <w:tc>
          <w:tcPr>
            <w:tcW w:w="7643" w:type="dxa"/>
            <w:shd w:val="clear" w:color="auto" w:fill="074F9F"/>
          </w:tcPr>
          <w:p w:rsidR="00EC3E28" w:rsidRPr="00083B8D" w:rsidRDefault="00BB4EC0" w:rsidP="00EC3E28">
            <w:pPr>
              <w:pStyle w:val="TableParagraph"/>
              <w:spacing w:before="92"/>
              <w:ind w:left="91"/>
              <w:rPr>
                <w:b/>
                <w:sz w:val="20"/>
                <w:szCs w:val="20"/>
              </w:rPr>
            </w:pPr>
            <w:r w:rsidRPr="00083B8D">
              <w:rPr>
                <w:b/>
                <w:color w:val="FFFFFF"/>
                <w:sz w:val="20"/>
                <w:szCs w:val="20"/>
              </w:rPr>
              <w:t>Objašnjenje</w:t>
            </w:r>
          </w:p>
        </w:tc>
      </w:tr>
      <w:tr w:rsidR="00EC3E28" w:rsidRPr="00083B8D" w:rsidTr="00DB71A9">
        <w:trPr>
          <w:trHeight w:val="630"/>
        </w:trPr>
        <w:tc>
          <w:tcPr>
            <w:tcW w:w="1277" w:type="dxa"/>
            <w:vMerge w:val="restart"/>
          </w:tcPr>
          <w:p w:rsidR="00EC3E28" w:rsidRPr="00083B8D" w:rsidRDefault="00BB4EC0" w:rsidP="00EC3E28">
            <w:pPr>
              <w:pStyle w:val="TableParagraph"/>
              <w:spacing w:before="90"/>
              <w:rPr>
                <w:sz w:val="20"/>
                <w:szCs w:val="20"/>
              </w:rPr>
            </w:pPr>
            <w:bookmarkStart w:id="4" w:name="_bookmark30"/>
            <w:bookmarkEnd w:id="4"/>
            <w:r w:rsidRPr="00083B8D">
              <w:rPr>
                <w:sz w:val="20"/>
                <w:szCs w:val="20"/>
              </w:rPr>
              <w:t>Obrezivanje</w:t>
            </w:r>
          </w:p>
        </w:tc>
        <w:tc>
          <w:tcPr>
            <w:tcW w:w="1980" w:type="dxa"/>
          </w:tcPr>
          <w:p w:rsidR="00EC3E28" w:rsidRPr="00083B8D" w:rsidRDefault="00EC3E28" w:rsidP="00EC3E28">
            <w:pPr>
              <w:pStyle w:val="TableParagraph"/>
              <w:spacing w:before="90"/>
              <w:ind w:left="91"/>
              <w:rPr>
                <w:sz w:val="20"/>
                <w:szCs w:val="20"/>
              </w:rPr>
            </w:pPr>
            <w:r w:rsidRPr="00083B8D">
              <w:rPr>
                <w:sz w:val="20"/>
                <w:szCs w:val="20"/>
              </w:rPr>
              <w:t>Curve fitting</w:t>
            </w:r>
          </w:p>
        </w:tc>
        <w:tc>
          <w:tcPr>
            <w:tcW w:w="7643" w:type="dxa"/>
          </w:tcPr>
          <w:p w:rsidR="00BB4EC0" w:rsidRPr="00083B8D" w:rsidRDefault="00BB4EC0" w:rsidP="00BB4EC0">
            <w:pPr>
              <w:pStyle w:val="HTMLPreformatted"/>
              <w:rPr>
                <w:rFonts w:ascii="Arial" w:hAnsi="Arial" w:cs="Arial"/>
              </w:rPr>
            </w:pPr>
            <w:r w:rsidRPr="00083B8D">
              <w:rPr>
                <w:rFonts w:ascii="Arial" w:hAnsi="Arial" w:cs="Arial"/>
              </w:rPr>
              <w:t>Automatsko obrezivanje s obzirom na krive stranica. (Režim knjige)</w:t>
            </w:r>
          </w:p>
          <w:p w:rsidR="00EC3E28" w:rsidRPr="00083B8D" w:rsidRDefault="00EC3E28" w:rsidP="00BB4EC0">
            <w:pPr>
              <w:pStyle w:val="TableParagraph"/>
              <w:spacing w:before="90"/>
              <w:ind w:left="0"/>
              <w:rPr>
                <w:sz w:val="20"/>
                <w:szCs w:val="20"/>
              </w:rPr>
            </w:pPr>
          </w:p>
        </w:tc>
      </w:tr>
      <w:tr w:rsidR="00EC3E28" w:rsidRPr="00083B8D" w:rsidTr="00DB71A9">
        <w:trPr>
          <w:trHeight w:val="631"/>
        </w:trPr>
        <w:tc>
          <w:tcPr>
            <w:tcW w:w="1277" w:type="dxa"/>
            <w:vMerge/>
            <w:tcBorders>
              <w:top w:val="nil"/>
            </w:tcBorders>
          </w:tcPr>
          <w:p w:rsidR="00EC3E28" w:rsidRPr="00083B8D" w:rsidRDefault="00EC3E28" w:rsidP="00EC3E28">
            <w:pPr>
              <w:rPr>
                <w:rFonts w:ascii="Arial" w:hAnsi="Arial" w:cs="Arial"/>
                <w:sz w:val="20"/>
                <w:szCs w:val="20"/>
              </w:rPr>
            </w:pPr>
          </w:p>
        </w:tc>
        <w:tc>
          <w:tcPr>
            <w:tcW w:w="1980" w:type="dxa"/>
          </w:tcPr>
          <w:p w:rsidR="00EC3E28" w:rsidRPr="00083B8D" w:rsidRDefault="00716A70" w:rsidP="00EC3E28">
            <w:pPr>
              <w:pStyle w:val="TableParagraph"/>
              <w:spacing w:before="90"/>
              <w:ind w:left="91"/>
              <w:rPr>
                <w:sz w:val="20"/>
                <w:szCs w:val="20"/>
              </w:rPr>
            </w:pPr>
            <w:r w:rsidRPr="00083B8D">
              <w:rPr>
                <w:sz w:val="20"/>
                <w:szCs w:val="20"/>
              </w:rPr>
              <w:t>Ravno uklapanje</w:t>
            </w:r>
          </w:p>
        </w:tc>
        <w:tc>
          <w:tcPr>
            <w:tcW w:w="7643" w:type="dxa"/>
          </w:tcPr>
          <w:p w:rsidR="00BB4EC0" w:rsidRPr="00083B8D" w:rsidRDefault="00BB4EC0" w:rsidP="00BB4EC0">
            <w:pPr>
              <w:pStyle w:val="HTMLPreformatted"/>
              <w:rPr>
                <w:rFonts w:ascii="Arial" w:hAnsi="Arial" w:cs="Arial"/>
              </w:rPr>
            </w:pPr>
            <w:r w:rsidRPr="00083B8D">
              <w:rPr>
                <w:rFonts w:ascii="Arial" w:hAnsi="Arial" w:cs="Arial"/>
                <w:lang w:val="de-DE"/>
              </w:rPr>
              <w:t xml:space="preserve">Automatsko obrezivanje na osnovu ravnih linija kao da su stranice ravne. </w:t>
            </w:r>
            <w:r w:rsidRPr="00083B8D">
              <w:rPr>
                <w:rFonts w:ascii="Arial" w:hAnsi="Arial" w:cs="Arial"/>
              </w:rPr>
              <w:t>(Režim časopisa)</w:t>
            </w:r>
          </w:p>
          <w:p w:rsidR="00EC3E28" w:rsidRPr="00083B8D" w:rsidRDefault="00EC3E28" w:rsidP="00EC3E28">
            <w:pPr>
              <w:pStyle w:val="TableParagraph"/>
              <w:spacing w:before="90"/>
              <w:ind w:left="91"/>
              <w:rPr>
                <w:sz w:val="20"/>
                <w:szCs w:val="20"/>
              </w:rPr>
            </w:pPr>
          </w:p>
        </w:tc>
      </w:tr>
      <w:tr w:rsidR="00EC3E28" w:rsidRPr="003C659E" w:rsidTr="00DB71A9">
        <w:trPr>
          <w:trHeight w:val="628"/>
        </w:trPr>
        <w:tc>
          <w:tcPr>
            <w:tcW w:w="1277" w:type="dxa"/>
            <w:vMerge w:val="restart"/>
          </w:tcPr>
          <w:p w:rsidR="00EC3E28" w:rsidRPr="00083B8D" w:rsidRDefault="00A2199A" w:rsidP="00EC3E28">
            <w:pPr>
              <w:pStyle w:val="TableParagraph"/>
              <w:spacing w:before="90"/>
              <w:ind w:right="41"/>
              <w:rPr>
                <w:sz w:val="20"/>
                <w:szCs w:val="20"/>
              </w:rPr>
            </w:pPr>
            <w:r w:rsidRPr="00083B8D">
              <w:rPr>
                <w:sz w:val="20"/>
                <w:szCs w:val="20"/>
              </w:rPr>
              <w:t>Interval skeniranja</w:t>
            </w:r>
          </w:p>
        </w:tc>
        <w:tc>
          <w:tcPr>
            <w:tcW w:w="1980" w:type="dxa"/>
          </w:tcPr>
          <w:p w:rsidR="00EC3E28" w:rsidRPr="00083B8D" w:rsidRDefault="00716A70" w:rsidP="00EC3E28">
            <w:pPr>
              <w:pStyle w:val="TableParagraph"/>
              <w:spacing w:before="90"/>
              <w:ind w:left="91"/>
              <w:rPr>
                <w:sz w:val="20"/>
                <w:szCs w:val="20"/>
              </w:rPr>
            </w:pPr>
            <w:r w:rsidRPr="00083B8D">
              <w:rPr>
                <w:sz w:val="20"/>
                <w:szCs w:val="20"/>
              </w:rPr>
              <w:t>Uputstvo</w:t>
            </w:r>
          </w:p>
        </w:tc>
        <w:tc>
          <w:tcPr>
            <w:tcW w:w="7643" w:type="dxa"/>
          </w:tcPr>
          <w:p w:rsidR="00490C5E" w:rsidRPr="00083B8D" w:rsidRDefault="00490C5E" w:rsidP="00490C5E">
            <w:pPr>
              <w:pStyle w:val="HTMLPreformatted"/>
              <w:rPr>
                <w:rFonts w:ascii="Arial" w:hAnsi="Arial" w:cs="Arial"/>
                <w:lang w:val="de-DE"/>
              </w:rPr>
            </w:pPr>
            <w:r w:rsidRPr="00083B8D">
              <w:rPr>
                <w:rFonts w:ascii="Arial" w:hAnsi="Arial" w:cs="Arial"/>
                <w:lang w:val="de-DE"/>
              </w:rPr>
              <w:t>Snimanje ručno aktivirate pritiskom na Skeniraj</w:t>
            </w:r>
          </w:p>
          <w:p w:rsidR="00EC3E28" w:rsidRPr="00083B8D" w:rsidRDefault="00EC3E28" w:rsidP="00EC3E28">
            <w:pPr>
              <w:pStyle w:val="TableParagraph"/>
              <w:spacing w:before="90"/>
              <w:ind w:left="91"/>
              <w:rPr>
                <w:b/>
                <w:sz w:val="20"/>
                <w:szCs w:val="20"/>
                <w:lang w:val="de-DE"/>
              </w:rPr>
            </w:pPr>
          </w:p>
        </w:tc>
      </w:tr>
      <w:tr w:rsidR="00EC3E28" w:rsidRPr="00083B8D" w:rsidTr="00DB71A9">
        <w:trPr>
          <w:trHeight w:val="630"/>
        </w:trPr>
        <w:tc>
          <w:tcPr>
            <w:tcW w:w="1277" w:type="dxa"/>
            <w:vMerge/>
            <w:tcBorders>
              <w:top w:val="nil"/>
            </w:tcBorders>
          </w:tcPr>
          <w:p w:rsidR="00EC3E28" w:rsidRPr="00083B8D" w:rsidRDefault="00EC3E28" w:rsidP="00EC3E28">
            <w:pPr>
              <w:rPr>
                <w:rFonts w:ascii="Arial" w:hAnsi="Arial" w:cs="Arial"/>
                <w:sz w:val="20"/>
                <w:szCs w:val="20"/>
                <w:lang w:val="de-DE"/>
              </w:rPr>
            </w:pPr>
          </w:p>
        </w:tc>
        <w:tc>
          <w:tcPr>
            <w:tcW w:w="1980" w:type="dxa"/>
          </w:tcPr>
          <w:p w:rsidR="00EC3E28" w:rsidRPr="00083B8D" w:rsidRDefault="00716A70" w:rsidP="00EC3E28">
            <w:pPr>
              <w:pStyle w:val="TableParagraph"/>
              <w:spacing w:before="92"/>
              <w:ind w:left="91"/>
              <w:rPr>
                <w:sz w:val="20"/>
                <w:szCs w:val="20"/>
              </w:rPr>
            </w:pPr>
            <w:r w:rsidRPr="00083B8D">
              <w:rPr>
                <w:sz w:val="20"/>
                <w:szCs w:val="20"/>
              </w:rPr>
              <w:t>Automatski</w:t>
            </w:r>
          </w:p>
        </w:tc>
        <w:tc>
          <w:tcPr>
            <w:tcW w:w="7643" w:type="dxa"/>
          </w:tcPr>
          <w:p w:rsidR="00490C5E" w:rsidRPr="00083B8D" w:rsidRDefault="00490C5E" w:rsidP="00490C5E">
            <w:pPr>
              <w:pStyle w:val="HTMLPreformatted"/>
              <w:rPr>
                <w:rFonts w:ascii="Arial" w:hAnsi="Arial" w:cs="Arial"/>
              </w:rPr>
            </w:pPr>
            <w:r w:rsidRPr="00083B8D">
              <w:rPr>
                <w:rFonts w:ascii="Arial" w:hAnsi="Arial" w:cs="Arial"/>
              </w:rPr>
              <w:t>Sistem automatski otkriva okretanje stranice i aktivira dugme Skeniraj</w:t>
            </w:r>
          </w:p>
          <w:p w:rsidR="00EC3E28" w:rsidRPr="00083B8D" w:rsidRDefault="00EC3E28" w:rsidP="00EC3E28">
            <w:pPr>
              <w:pStyle w:val="TableParagraph"/>
              <w:spacing w:before="92"/>
              <w:ind w:left="91"/>
              <w:rPr>
                <w:sz w:val="20"/>
                <w:szCs w:val="20"/>
              </w:rPr>
            </w:pPr>
          </w:p>
        </w:tc>
      </w:tr>
      <w:tr w:rsidR="00EC3E28" w:rsidRPr="00083B8D" w:rsidTr="00DB71A9">
        <w:trPr>
          <w:trHeight w:val="630"/>
        </w:trPr>
        <w:tc>
          <w:tcPr>
            <w:tcW w:w="1277" w:type="dxa"/>
            <w:vMerge/>
            <w:tcBorders>
              <w:top w:val="nil"/>
            </w:tcBorders>
          </w:tcPr>
          <w:p w:rsidR="00EC3E28" w:rsidRPr="00083B8D" w:rsidRDefault="00EC3E28" w:rsidP="00EC3E28">
            <w:pPr>
              <w:rPr>
                <w:rFonts w:ascii="Arial" w:hAnsi="Arial" w:cs="Arial"/>
                <w:sz w:val="20"/>
                <w:szCs w:val="20"/>
              </w:rPr>
            </w:pPr>
          </w:p>
        </w:tc>
        <w:tc>
          <w:tcPr>
            <w:tcW w:w="1980" w:type="dxa"/>
          </w:tcPr>
          <w:p w:rsidR="00EC3E28" w:rsidRPr="00083B8D" w:rsidRDefault="007D37BC" w:rsidP="00EC3E28">
            <w:pPr>
              <w:pStyle w:val="TableParagraph"/>
              <w:spacing w:before="90"/>
              <w:ind w:left="91"/>
              <w:rPr>
                <w:sz w:val="20"/>
                <w:szCs w:val="20"/>
              </w:rPr>
            </w:pPr>
            <w:r w:rsidRPr="00083B8D">
              <w:rPr>
                <w:sz w:val="20"/>
                <w:szCs w:val="20"/>
              </w:rPr>
              <w:t>Ponavljanje</w:t>
            </w:r>
            <w:r w:rsidR="001F2AA5">
              <w:rPr>
                <w:sz w:val="20"/>
                <w:szCs w:val="20"/>
              </w:rPr>
              <w:t xml:space="preserve"> (5sek</w:t>
            </w:r>
            <w:r w:rsidR="00EC3E28" w:rsidRPr="00083B8D">
              <w:rPr>
                <w:sz w:val="20"/>
                <w:szCs w:val="20"/>
              </w:rPr>
              <w:t>)</w:t>
            </w:r>
          </w:p>
        </w:tc>
        <w:tc>
          <w:tcPr>
            <w:tcW w:w="7643" w:type="dxa"/>
          </w:tcPr>
          <w:p w:rsidR="00490C5E" w:rsidRPr="00083B8D" w:rsidRDefault="00490C5E" w:rsidP="00490C5E">
            <w:pPr>
              <w:pStyle w:val="HTMLPreformatted"/>
              <w:rPr>
                <w:rFonts w:ascii="Arial" w:hAnsi="Arial" w:cs="Arial"/>
              </w:rPr>
            </w:pPr>
            <w:r w:rsidRPr="00083B8D">
              <w:rPr>
                <w:rFonts w:ascii="Arial" w:hAnsi="Arial" w:cs="Arial"/>
              </w:rPr>
              <w:t>Automatsko snimanje odbrojavanjem od 5 sekundi</w:t>
            </w:r>
          </w:p>
          <w:p w:rsidR="00EC3E28" w:rsidRPr="00083B8D" w:rsidRDefault="00EC3E28" w:rsidP="00EC3E28">
            <w:pPr>
              <w:pStyle w:val="TableParagraph"/>
              <w:spacing w:before="90"/>
              <w:ind w:left="91"/>
              <w:rPr>
                <w:sz w:val="20"/>
                <w:szCs w:val="20"/>
              </w:rPr>
            </w:pPr>
          </w:p>
        </w:tc>
      </w:tr>
      <w:tr w:rsidR="00EC3E28" w:rsidRPr="00083B8D" w:rsidTr="00DB71A9">
        <w:trPr>
          <w:trHeight w:val="630"/>
        </w:trPr>
        <w:tc>
          <w:tcPr>
            <w:tcW w:w="1277" w:type="dxa"/>
            <w:vMerge/>
            <w:tcBorders>
              <w:top w:val="nil"/>
            </w:tcBorders>
          </w:tcPr>
          <w:p w:rsidR="00EC3E28" w:rsidRPr="00083B8D" w:rsidRDefault="00EC3E28" w:rsidP="00EC3E28">
            <w:pPr>
              <w:rPr>
                <w:rFonts w:ascii="Arial" w:hAnsi="Arial" w:cs="Arial"/>
                <w:sz w:val="20"/>
                <w:szCs w:val="20"/>
              </w:rPr>
            </w:pPr>
          </w:p>
        </w:tc>
        <w:tc>
          <w:tcPr>
            <w:tcW w:w="1980" w:type="dxa"/>
          </w:tcPr>
          <w:p w:rsidR="00EC3E28" w:rsidRPr="00083B8D" w:rsidRDefault="007D37BC" w:rsidP="00EC3E28">
            <w:pPr>
              <w:pStyle w:val="TableParagraph"/>
              <w:spacing w:before="90"/>
              <w:ind w:left="91"/>
              <w:rPr>
                <w:sz w:val="20"/>
                <w:szCs w:val="20"/>
              </w:rPr>
            </w:pPr>
            <w:r w:rsidRPr="00083B8D">
              <w:rPr>
                <w:sz w:val="20"/>
                <w:szCs w:val="20"/>
              </w:rPr>
              <w:t>Ponavljanje</w:t>
            </w:r>
            <w:r w:rsidR="001F2AA5">
              <w:rPr>
                <w:sz w:val="20"/>
                <w:szCs w:val="20"/>
              </w:rPr>
              <w:t xml:space="preserve"> (7sek</w:t>
            </w:r>
            <w:r w:rsidR="00EC3E28" w:rsidRPr="00083B8D">
              <w:rPr>
                <w:sz w:val="20"/>
                <w:szCs w:val="20"/>
              </w:rPr>
              <w:t>)</w:t>
            </w:r>
          </w:p>
        </w:tc>
        <w:tc>
          <w:tcPr>
            <w:tcW w:w="7643" w:type="dxa"/>
          </w:tcPr>
          <w:p w:rsidR="00490C5E" w:rsidRPr="00083B8D" w:rsidRDefault="00490C5E" w:rsidP="00490C5E">
            <w:pPr>
              <w:pStyle w:val="HTMLPreformatted"/>
              <w:rPr>
                <w:rFonts w:ascii="Arial" w:hAnsi="Arial" w:cs="Arial"/>
              </w:rPr>
            </w:pPr>
            <w:r w:rsidRPr="00083B8D">
              <w:rPr>
                <w:rFonts w:ascii="Arial" w:hAnsi="Arial" w:cs="Arial"/>
              </w:rPr>
              <w:t>Automatsko snimanje odbrojavanjem od 7 sekundi</w:t>
            </w:r>
          </w:p>
          <w:p w:rsidR="00EC3E28" w:rsidRPr="00083B8D" w:rsidRDefault="00EC3E28" w:rsidP="00EC3E28">
            <w:pPr>
              <w:pStyle w:val="TableParagraph"/>
              <w:spacing w:before="90"/>
              <w:ind w:left="91"/>
              <w:rPr>
                <w:sz w:val="20"/>
                <w:szCs w:val="20"/>
              </w:rPr>
            </w:pPr>
          </w:p>
        </w:tc>
      </w:tr>
      <w:tr w:rsidR="00EC3E28" w:rsidRPr="00083B8D" w:rsidTr="00DB71A9">
        <w:trPr>
          <w:trHeight w:val="2022"/>
        </w:trPr>
        <w:tc>
          <w:tcPr>
            <w:tcW w:w="1277" w:type="dxa"/>
          </w:tcPr>
          <w:p w:rsidR="00EC3E28" w:rsidRPr="00083B8D" w:rsidRDefault="00EC3E28" w:rsidP="00EC3E28">
            <w:pPr>
              <w:pStyle w:val="TableParagraph"/>
              <w:spacing w:before="90"/>
              <w:rPr>
                <w:sz w:val="20"/>
                <w:szCs w:val="20"/>
              </w:rPr>
            </w:pPr>
            <w:r w:rsidRPr="00083B8D">
              <w:rPr>
                <w:sz w:val="20"/>
                <w:szCs w:val="20"/>
              </w:rPr>
              <w:t>Edge Fixing</w:t>
            </w:r>
          </w:p>
        </w:tc>
        <w:tc>
          <w:tcPr>
            <w:tcW w:w="1980" w:type="dxa"/>
          </w:tcPr>
          <w:p w:rsidR="00EC3E28" w:rsidRPr="00083B8D" w:rsidRDefault="00AA4F4F" w:rsidP="00EC3E28">
            <w:pPr>
              <w:pStyle w:val="TableParagraph"/>
              <w:spacing w:before="90"/>
              <w:ind w:left="91"/>
              <w:rPr>
                <w:sz w:val="20"/>
                <w:szCs w:val="20"/>
              </w:rPr>
            </w:pPr>
            <w:r w:rsidRPr="00083B8D">
              <w:rPr>
                <w:sz w:val="20"/>
                <w:szCs w:val="20"/>
              </w:rPr>
              <w:t>Da ili Ne</w:t>
            </w:r>
          </w:p>
        </w:tc>
        <w:tc>
          <w:tcPr>
            <w:tcW w:w="7643" w:type="dxa"/>
          </w:tcPr>
          <w:p w:rsidR="00561D04" w:rsidRPr="00083B8D" w:rsidRDefault="00561D04" w:rsidP="00561D04">
            <w:pPr>
              <w:pStyle w:val="HTMLPreformatted"/>
              <w:rPr>
                <w:rFonts w:ascii="Arial" w:hAnsi="Arial" w:cs="Arial"/>
              </w:rPr>
            </w:pPr>
            <w:r w:rsidRPr="00083B8D">
              <w:rPr>
                <w:rFonts w:ascii="Arial" w:hAnsi="Arial" w:cs="Arial"/>
              </w:rPr>
              <w:t>Automatska korekcija ivica dokumenta ako su ivice papira oštećene.</w:t>
            </w:r>
          </w:p>
          <w:p w:rsidR="00561D04" w:rsidRPr="00083B8D" w:rsidRDefault="00561D04" w:rsidP="00561D04">
            <w:pPr>
              <w:pStyle w:val="HTMLPreformatted"/>
              <w:rPr>
                <w:rFonts w:ascii="Arial" w:hAnsi="Arial" w:cs="Arial"/>
              </w:rPr>
            </w:pPr>
            <w:r w:rsidRPr="00083B8D">
              <w:rPr>
                <w:rFonts w:ascii="Arial" w:hAnsi="Arial" w:cs="Arial"/>
              </w:rPr>
              <w:t>Na primer, ako je ugao papira otkinut zbog spajalice, tada će ova funkcija fiksiranja ivica stvoriti lažni ugao za ovaj papir (bele delove popunjava)</w:t>
            </w:r>
          </w:p>
          <w:p w:rsidR="00561D04" w:rsidRPr="00083B8D" w:rsidRDefault="00561D04" w:rsidP="00561D04">
            <w:pPr>
              <w:pStyle w:val="HTMLPreformatted"/>
              <w:rPr>
                <w:rFonts w:ascii="Arial" w:hAnsi="Arial" w:cs="Arial"/>
              </w:rPr>
            </w:pPr>
            <w:r w:rsidRPr="00083B8D">
              <w:rPr>
                <w:rFonts w:ascii="Arial" w:hAnsi="Arial" w:cs="Arial"/>
              </w:rPr>
              <w:t>UPOZORENJE:</w:t>
            </w:r>
          </w:p>
          <w:p w:rsidR="00561D04" w:rsidRPr="00083B8D" w:rsidRDefault="00561D04" w:rsidP="00561D04">
            <w:pPr>
              <w:pStyle w:val="HTMLPreformatted"/>
              <w:rPr>
                <w:rFonts w:ascii="Arial" w:hAnsi="Arial" w:cs="Arial"/>
              </w:rPr>
            </w:pPr>
            <w:r w:rsidRPr="00083B8D">
              <w:rPr>
                <w:rFonts w:ascii="Arial" w:hAnsi="Arial" w:cs="Arial"/>
              </w:rPr>
              <w:t xml:space="preserve">Neželjeni efekat: Popravljanje ivica takođe može sakriti neke delove slike u dokumentu, jer je crna boja takođe otkrivena kao zona koju treba </w:t>
            </w:r>
            <w:r w:rsidR="001F2AA5">
              <w:rPr>
                <w:rFonts w:ascii="Arial" w:hAnsi="Arial" w:cs="Arial"/>
              </w:rPr>
              <w:t xml:space="preserve">sakriti. </w:t>
            </w:r>
          </w:p>
          <w:p w:rsidR="00EC3E28" w:rsidRPr="00083B8D" w:rsidRDefault="00EC3E28" w:rsidP="00EC3E28">
            <w:pPr>
              <w:pStyle w:val="TableParagraph"/>
              <w:ind w:left="452" w:right="101"/>
              <w:rPr>
                <w:sz w:val="20"/>
                <w:szCs w:val="20"/>
              </w:rPr>
            </w:pPr>
          </w:p>
        </w:tc>
      </w:tr>
      <w:tr w:rsidR="00EC3E28" w:rsidRPr="003C659E" w:rsidTr="00DB71A9">
        <w:trPr>
          <w:trHeight w:val="2205"/>
        </w:trPr>
        <w:tc>
          <w:tcPr>
            <w:tcW w:w="1277" w:type="dxa"/>
          </w:tcPr>
          <w:p w:rsidR="00EC3E28" w:rsidRPr="00083B8D" w:rsidRDefault="00DA7AB7" w:rsidP="00EC3E28">
            <w:pPr>
              <w:pStyle w:val="TableParagraph"/>
              <w:spacing w:before="92"/>
              <w:rPr>
                <w:sz w:val="20"/>
                <w:szCs w:val="20"/>
              </w:rPr>
            </w:pPr>
            <w:bookmarkStart w:id="5" w:name="_bookmark31"/>
            <w:bookmarkEnd w:id="5"/>
            <w:r w:rsidRPr="00083B8D">
              <w:rPr>
                <w:sz w:val="20"/>
                <w:szCs w:val="20"/>
              </w:rPr>
              <w:t>Prst se skriva</w:t>
            </w:r>
          </w:p>
        </w:tc>
        <w:tc>
          <w:tcPr>
            <w:tcW w:w="1980" w:type="dxa"/>
          </w:tcPr>
          <w:p w:rsidR="00EC3E28" w:rsidRPr="00083B8D" w:rsidRDefault="00AA4F4F" w:rsidP="00EC3E28">
            <w:pPr>
              <w:pStyle w:val="TableParagraph"/>
              <w:spacing w:before="92"/>
              <w:ind w:left="91"/>
              <w:rPr>
                <w:sz w:val="20"/>
                <w:szCs w:val="20"/>
              </w:rPr>
            </w:pPr>
            <w:r w:rsidRPr="00083B8D">
              <w:rPr>
                <w:sz w:val="20"/>
                <w:szCs w:val="20"/>
              </w:rPr>
              <w:t>Da ili Ne</w:t>
            </w:r>
          </w:p>
        </w:tc>
        <w:tc>
          <w:tcPr>
            <w:tcW w:w="7643" w:type="dxa"/>
          </w:tcPr>
          <w:p w:rsidR="00561D04" w:rsidRPr="00083B8D" w:rsidRDefault="00561D04" w:rsidP="00561D04">
            <w:pPr>
              <w:pStyle w:val="HTMLPreformatted"/>
              <w:rPr>
                <w:rFonts w:ascii="Arial" w:hAnsi="Arial" w:cs="Arial"/>
              </w:rPr>
            </w:pPr>
            <w:r w:rsidRPr="00083B8D">
              <w:rPr>
                <w:rFonts w:ascii="Arial" w:hAnsi="Arial" w:cs="Arial"/>
              </w:rPr>
              <w:t>Skrivanje prstiju u navedenom području up. Dugme za demo</w:t>
            </w:r>
            <w:r w:rsidR="00DC7043" w:rsidRPr="00083B8D">
              <w:rPr>
                <w:rFonts w:ascii="Arial" w:hAnsi="Arial" w:cs="Arial"/>
              </w:rPr>
              <w:t xml:space="preserve"> i</w:t>
            </w:r>
            <w:r w:rsidRPr="00083B8D">
              <w:rPr>
                <w:rFonts w:ascii="Arial" w:hAnsi="Arial" w:cs="Arial"/>
              </w:rPr>
              <w:t xml:space="preserve"> video</w:t>
            </w:r>
          </w:p>
          <w:p w:rsidR="00561D04" w:rsidRPr="00083B8D" w:rsidRDefault="00561D04" w:rsidP="00561D04">
            <w:pPr>
              <w:pStyle w:val="HTMLPreformatted"/>
              <w:rPr>
                <w:rFonts w:ascii="Arial" w:hAnsi="Arial" w:cs="Arial"/>
              </w:rPr>
            </w:pPr>
            <w:r w:rsidRPr="00083B8D">
              <w:rPr>
                <w:rFonts w:ascii="Arial" w:hAnsi="Arial" w:cs="Arial"/>
              </w:rPr>
              <w:t>SAVET: Za bolji rezultat</w:t>
            </w:r>
          </w:p>
          <w:p w:rsidR="00561D04" w:rsidRPr="00083B8D" w:rsidRDefault="00561D04" w:rsidP="00561D04">
            <w:pPr>
              <w:pStyle w:val="HTMLPreformatted"/>
              <w:rPr>
                <w:rFonts w:ascii="Arial" w:hAnsi="Arial" w:cs="Arial"/>
              </w:rPr>
            </w:pPr>
            <w:r w:rsidRPr="00083B8D">
              <w:rPr>
                <w:rFonts w:ascii="Arial" w:hAnsi="Arial" w:cs="Arial"/>
              </w:rPr>
              <w:t>Obavezno zadržite crne ivice oko knjige. Obavezno držite gore i dole ivice simetrično.</w:t>
            </w:r>
          </w:p>
          <w:p w:rsidR="00561D04" w:rsidRPr="00083B8D" w:rsidRDefault="001C1F3E" w:rsidP="00561D04">
            <w:pPr>
              <w:pStyle w:val="HTMLPreformatted"/>
              <w:rPr>
                <w:rFonts w:ascii="Arial" w:hAnsi="Arial" w:cs="Arial"/>
                <w:lang w:val="de-DE"/>
              </w:rPr>
            </w:pPr>
            <w:r w:rsidRPr="001C1F3E">
              <w:rPr>
                <w:rFonts w:ascii="Arial" w:hAnsi="Arial" w:cs="Arial"/>
                <w:lang w:val="de-DE"/>
              </w:rPr>
              <w:t xml:space="preserve">Proverite </w:t>
            </w:r>
            <w:r w:rsidR="00561D04" w:rsidRPr="00083B8D">
              <w:rPr>
                <w:rFonts w:ascii="Arial" w:hAnsi="Arial" w:cs="Arial"/>
                <w:lang w:val="de-DE"/>
              </w:rPr>
              <w:t xml:space="preserve"> da </w:t>
            </w:r>
            <w:r>
              <w:rPr>
                <w:rFonts w:ascii="Arial" w:hAnsi="Arial" w:cs="Arial"/>
                <w:lang w:val="de-DE"/>
              </w:rPr>
              <w:t xml:space="preserve">li </w:t>
            </w:r>
            <w:r w:rsidR="00561D04" w:rsidRPr="00083B8D">
              <w:rPr>
                <w:rFonts w:ascii="Arial" w:hAnsi="Arial" w:cs="Arial"/>
                <w:lang w:val="de-DE"/>
              </w:rPr>
              <w:t xml:space="preserve">dokument ima marginu u koju mogu stati vaši prsti. </w:t>
            </w:r>
          </w:p>
          <w:p w:rsidR="00EC3E28" w:rsidRPr="00083B8D" w:rsidRDefault="00EC3E28" w:rsidP="00EC3E28">
            <w:pPr>
              <w:pStyle w:val="TableParagraph"/>
              <w:spacing w:before="1"/>
              <w:ind w:left="452" w:right="2396"/>
              <w:rPr>
                <w:sz w:val="20"/>
                <w:szCs w:val="20"/>
                <w:lang w:val="de-DE"/>
              </w:rPr>
            </w:pPr>
          </w:p>
        </w:tc>
      </w:tr>
      <w:tr w:rsidR="00EC3E28" w:rsidRPr="005436C1" w:rsidTr="00DB71A9">
        <w:trPr>
          <w:trHeight w:val="937"/>
        </w:trPr>
        <w:tc>
          <w:tcPr>
            <w:tcW w:w="1277" w:type="dxa"/>
            <w:vMerge w:val="restart"/>
          </w:tcPr>
          <w:p w:rsidR="00EC3E28" w:rsidRPr="00083B8D" w:rsidRDefault="00DA7AB7" w:rsidP="00EC3E28">
            <w:pPr>
              <w:pStyle w:val="TableParagraph"/>
              <w:spacing w:before="92"/>
              <w:ind w:right="377"/>
              <w:rPr>
                <w:sz w:val="20"/>
                <w:szCs w:val="20"/>
              </w:rPr>
            </w:pPr>
            <w:r w:rsidRPr="00083B8D">
              <w:rPr>
                <w:sz w:val="20"/>
                <w:szCs w:val="20"/>
              </w:rPr>
              <w:t>Izlazni format</w:t>
            </w:r>
          </w:p>
        </w:tc>
        <w:tc>
          <w:tcPr>
            <w:tcW w:w="1980" w:type="dxa"/>
          </w:tcPr>
          <w:p w:rsidR="00EC3E28" w:rsidRPr="00083B8D" w:rsidRDefault="00EC3E28" w:rsidP="00EC3E28">
            <w:pPr>
              <w:pStyle w:val="TableParagraph"/>
              <w:spacing w:before="92"/>
              <w:ind w:left="91"/>
              <w:rPr>
                <w:sz w:val="20"/>
                <w:szCs w:val="20"/>
              </w:rPr>
            </w:pPr>
            <w:r w:rsidRPr="00083B8D">
              <w:rPr>
                <w:sz w:val="20"/>
                <w:szCs w:val="20"/>
              </w:rPr>
              <w:t>JPEG</w:t>
            </w:r>
          </w:p>
        </w:tc>
        <w:tc>
          <w:tcPr>
            <w:tcW w:w="7643" w:type="dxa"/>
          </w:tcPr>
          <w:p w:rsidR="00561D04" w:rsidRPr="00083B8D" w:rsidRDefault="00561D04" w:rsidP="00561D04">
            <w:pPr>
              <w:pStyle w:val="HTMLPreformatted"/>
              <w:rPr>
                <w:rFonts w:ascii="Arial" w:hAnsi="Arial" w:cs="Arial"/>
              </w:rPr>
            </w:pPr>
            <w:r w:rsidRPr="00083B8D">
              <w:rPr>
                <w:rFonts w:ascii="Arial" w:hAnsi="Arial" w:cs="Arial"/>
              </w:rPr>
              <w:t>Sačuvaj u JPEG formatu.</w:t>
            </w:r>
          </w:p>
          <w:p w:rsidR="00561D04" w:rsidRPr="005436C1" w:rsidRDefault="00561D04" w:rsidP="00561D04">
            <w:pPr>
              <w:pStyle w:val="HTMLPreformatted"/>
              <w:rPr>
                <w:rFonts w:ascii="Arial" w:hAnsi="Arial" w:cs="Arial"/>
                <w:lang w:val="de-DE"/>
              </w:rPr>
            </w:pPr>
            <w:r w:rsidRPr="005436C1">
              <w:rPr>
                <w:rFonts w:ascii="Arial" w:hAnsi="Arial" w:cs="Arial"/>
                <w:lang w:val="de-DE"/>
              </w:rPr>
              <w:t>UPOZORENJE: Ovaj format će generisati jednu JPG datoteku po stranici</w:t>
            </w:r>
            <w:r w:rsidR="005436C1" w:rsidRPr="005436C1">
              <w:rPr>
                <w:rFonts w:ascii="Arial" w:hAnsi="Arial" w:cs="Arial"/>
                <w:lang w:val="de-DE"/>
              </w:rPr>
              <w:t>.</w:t>
            </w:r>
          </w:p>
          <w:p w:rsidR="00EC3E28" w:rsidRPr="005436C1" w:rsidRDefault="00EC3E28" w:rsidP="00EC3E28">
            <w:pPr>
              <w:pStyle w:val="TableParagraph"/>
              <w:tabs>
                <w:tab w:val="left" w:pos="8306"/>
              </w:tabs>
              <w:spacing w:before="90"/>
              <w:ind w:left="423"/>
              <w:rPr>
                <w:sz w:val="20"/>
                <w:szCs w:val="20"/>
                <w:lang w:val="de-DE"/>
              </w:rPr>
            </w:pPr>
            <w:r w:rsidRPr="005436C1">
              <w:rPr>
                <w:sz w:val="20"/>
                <w:szCs w:val="20"/>
                <w:shd w:val="clear" w:color="auto" w:fill="C0C0C0"/>
                <w:lang w:val="de-DE"/>
              </w:rPr>
              <w:tab/>
            </w:r>
          </w:p>
        </w:tc>
      </w:tr>
      <w:tr w:rsidR="00EC3E28" w:rsidRPr="003C659E" w:rsidTr="00DB71A9">
        <w:trPr>
          <w:trHeight w:val="2094"/>
        </w:trPr>
        <w:tc>
          <w:tcPr>
            <w:tcW w:w="1277" w:type="dxa"/>
            <w:vMerge/>
            <w:tcBorders>
              <w:top w:val="nil"/>
            </w:tcBorders>
          </w:tcPr>
          <w:p w:rsidR="00EC3E28" w:rsidRPr="005436C1" w:rsidRDefault="00EC3E28" w:rsidP="00EC3E28">
            <w:pPr>
              <w:rPr>
                <w:rFonts w:ascii="Arial" w:hAnsi="Arial" w:cs="Arial"/>
                <w:sz w:val="20"/>
                <w:szCs w:val="20"/>
                <w:lang w:val="de-DE"/>
              </w:rPr>
            </w:pPr>
          </w:p>
        </w:tc>
        <w:tc>
          <w:tcPr>
            <w:tcW w:w="1980" w:type="dxa"/>
          </w:tcPr>
          <w:p w:rsidR="00EC3E28" w:rsidRPr="00083B8D" w:rsidRDefault="00EC3E28" w:rsidP="00EC3E28">
            <w:pPr>
              <w:pStyle w:val="TableParagraph"/>
              <w:spacing w:before="92"/>
              <w:ind w:left="91"/>
              <w:rPr>
                <w:sz w:val="20"/>
                <w:szCs w:val="20"/>
              </w:rPr>
            </w:pPr>
            <w:r w:rsidRPr="00083B8D">
              <w:rPr>
                <w:sz w:val="20"/>
                <w:szCs w:val="20"/>
              </w:rPr>
              <w:t>EPUB</w:t>
            </w:r>
          </w:p>
        </w:tc>
        <w:tc>
          <w:tcPr>
            <w:tcW w:w="7643" w:type="dxa"/>
          </w:tcPr>
          <w:p w:rsidR="007A742A" w:rsidRPr="00083B8D" w:rsidRDefault="007A742A" w:rsidP="007A742A">
            <w:pPr>
              <w:pStyle w:val="HTMLPreformatted"/>
              <w:rPr>
                <w:rFonts w:ascii="Arial" w:hAnsi="Arial" w:cs="Arial"/>
                <w:lang w:val="de-DE"/>
              </w:rPr>
            </w:pPr>
            <w:r w:rsidRPr="00083B8D">
              <w:rPr>
                <w:rFonts w:ascii="Arial" w:hAnsi="Arial" w:cs="Arial"/>
                <w:lang w:val="de-DE"/>
              </w:rPr>
              <w:t>EPUB je besplatan i otvoren standard za e-knjige Međunarodnog foruma za digitalno izdavanje (IDPF). EPUB je dizajniran za sadržaj koji se može ponoviti, što znači da se prezentacija sadržaja automatski prilagođava uređaju na kojem je otvoren. EPUB takođe podržava sadržaj fiksnog izgleda.</w:t>
            </w:r>
          </w:p>
          <w:p w:rsidR="007A742A" w:rsidRPr="00083B8D" w:rsidRDefault="007A742A" w:rsidP="007A742A">
            <w:pPr>
              <w:pStyle w:val="HTMLPreformatted"/>
              <w:rPr>
                <w:rFonts w:ascii="Arial" w:hAnsi="Arial" w:cs="Arial"/>
                <w:lang w:val="de-DE"/>
              </w:rPr>
            </w:pPr>
            <w:r w:rsidRPr="00083B8D">
              <w:rPr>
                <w:rFonts w:ascii="Arial" w:hAnsi="Arial" w:cs="Arial"/>
                <w:lang w:val="de-DE"/>
              </w:rPr>
              <w:t>UPOZORENJE: IRIScan ™ Desk stvara samo tekst (premoštavanje redova) u EPUB datotekama. Slike nisu uključene!</w:t>
            </w:r>
          </w:p>
          <w:p w:rsidR="007A742A" w:rsidRPr="00083B8D" w:rsidRDefault="007A742A" w:rsidP="007A742A">
            <w:pPr>
              <w:pStyle w:val="HTMLPreformatted"/>
              <w:rPr>
                <w:rFonts w:ascii="Arial" w:hAnsi="Arial" w:cs="Arial"/>
                <w:lang w:val="de-DE"/>
              </w:rPr>
            </w:pPr>
          </w:p>
          <w:p w:rsidR="007A742A" w:rsidRPr="00083B8D" w:rsidRDefault="007A742A" w:rsidP="007A742A">
            <w:pPr>
              <w:pStyle w:val="HTMLPreformatted"/>
              <w:rPr>
                <w:rFonts w:ascii="Arial" w:hAnsi="Arial" w:cs="Arial"/>
                <w:lang w:val="de-DE"/>
              </w:rPr>
            </w:pPr>
            <w:r w:rsidRPr="00083B8D">
              <w:rPr>
                <w:rFonts w:ascii="Arial" w:hAnsi="Arial" w:cs="Arial"/>
                <w:lang w:val="de-DE"/>
              </w:rPr>
              <w:t xml:space="preserve"> SAVET: .epub datoteke može da čita čitač Microsoft® Edge.</w:t>
            </w:r>
          </w:p>
          <w:p w:rsidR="00EC3E28" w:rsidRPr="00083B8D" w:rsidRDefault="00EC3E28" w:rsidP="00EC3E28">
            <w:pPr>
              <w:pStyle w:val="TableParagraph"/>
              <w:tabs>
                <w:tab w:val="left" w:pos="8306"/>
              </w:tabs>
              <w:ind w:left="423"/>
              <w:rPr>
                <w:sz w:val="20"/>
                <w:szCs w:val="20"/>
                <w:lang w:val="de-DE"/>
              </w:rPr>
            </w:pPr>
            <w:r w:rsidRPr="00083B8D">
              <w:rPr>
                <w:sz w:val="20"/>
                <w:szCs w:val="20"/>
                <w:shd w:val="clear" w:color="auto" w:fill="C0C0C0"/>
                <w:lang w:val="de-DE"/>
              </w:rPr>
              <w:tab/>
            </w:r>
          </w:p>
        </w:tc>
      </w:tr>
      <w:tr w:rsidR="00EC3E28" w:rsidRPr="00083B8D" w:rsidTr="00DB71A9">
        <w:trPr>
          <w:trHeight w:val="630"/>
        </w:trPr>
        <w:tc>
          <w:tcPr>
            <w:tcW w:w="1277" w:type="dxa"/>
            <w:vMerge/>
            <w:tcBorders>
              <w:top w:val="nil"/>
            </w:tcBorders>
          </w:tcPr>
          <w:p w:rsidR="00EC3E28" w:rsidRPr="00083B8D" w:rsidRDefault="00EC3E28" w:rsidP="00EC3E28">
            <w:pPr>
              <w:rPr>
                <w:rFonts w:ascii="Arial" w:hAnsi="Arial" w:cs="Arial"/>
                <w:sz w:val="20"/>
                <w:szCs w:val="20"/>
                <w:lang w:val="de-DE"/>
              </w:rPr>
            </w:pPr>
          </w:p>
        </w:tc>
        <w:tc>
          <w:tcPr>
            <w:tcW w:w="1980" w:type="dxa"/>
          </w:tcPr>
          <w:p w:rsidR="00EC3E28" w:rsidRPr="00083B8D" w:rsidRDefault="00DA7AB7" w:rsidP="00EC3E28">
            <w:pPr>
              <w:pStyle w:val="TableParagraph"/>
              <w:spacing w:before="92"/>
              <w:ind w:left="91"/>
              <w:rPr>
                <w:sz w:val="20"/>
                <w:szCs w:val="20"/>
              </w:rPr>
            </w:pPr>
            <w:r w:rsidRPr="00083B8D">
              <w:rPr>
                <w:sz w:val="20"/>
                <w:szCs w:val="20"/>
              </w:rPr>
              <w:t>PDF (Slika</w:t>
            </w:r>
            <w:r w:rsidR="00EC3E28" w:rsidRPr="00083B8D">
              <w:rPr>
                <w:sz w:val="20"/>
                <w:szCs w:val="20"/>
              </w:rPr>
              <w:t>)</w:t>
            </w:r>
          </w:p>
        </w:tc>
        <w:tc>
          <w:tcPr>
            <w:tcW w:w="7643" w:type="dxa"/>
          </w:tcPr>
          <w:p w:rsidR="00F90AD9" w:rsidRPr="00083B8D" w:rsidRDefault="00F90AD9" w:rsidP="00F90AD9">
            <w:pPr>
              <w:pStyle w:val="HTMLPreformatted"/>
              <w:rPr>
                <w:rFonts w:ascii="Arial" w:hAnsi="Arial" w:cs="Arial"/>
              </w:rPr>
            </w:pPr>
            <w:r w:rsidRPr="00083B8D">
              <w:rPr>
                <w:rFonts w:ascii="Arial" w:hAnsi="Arial" w:cs="Arial"/>
              </w:rPr>
              <w:t>Sačuvaj u PDF formatu (kao sliku). Pogledajte gore za više informacija.</w:t>
            </w:r>
          </w:p>
          <w:p w:rsidR="00EC3E28" w:rsidRPr="00083B8D" w:rsidRDefault="00EC3E28" w:rsidP="00EC3E28">
            <w:pPr>
              <w:pStyle w:val="TableParagraph"/>
              <w:spacing w:before="92"/>
              <w:ind w:left="91"/>
              <w:rPr>
                <w:sz w:val="20"/>
                <w:szCs w:val="20"/>
              </w:rPr>
            </w:pPr>
          </w:p>
        </w:tc>
      </w:tr>
    </w:tbl>
    <w:p w:rsidR="00EC3E28" w:rsidRPr="00083B8D" w:rsidRDefault="00EC3E28" w:rsidP="00EC3E28">
      <w:pPr>
        <w:rPr>
          <w:rFonts w:ascii="Arial" w:hAnsi="Arial" w:cs="Arial"/>
          <w:sz w:val="20"/>
          <w:szCs w:val="20"/>
        </w:rPr>
        <w:sectPr w:rsidR="00EC3E28" w:rsidRPr="00083B8D">
          <w:pgSz w:w="11900" w:h="16850"/>
          <w:pgMar w:top="1040" w:right="260" w:bottom="760" w:left="140" w:header="422" w:footer="578" w:gutter="0"/>
          <w:cols w:space="720"/>
        </w:sectPr>
      </w:pPr>
    </w:p>
    <w:p w:rsidR="00EC3E28" w:rsidRPr="00083B8D" w:rsidRDefault="00EC3E28" w:rsidP="00EC3E28">
      <w:pPr>
        <w:pStyle w:val="BodyText"/>
        <w:spacing w:before="3"/>
        <w:rPr>
          <w:sz w:val="20"/>
          <w:szCs w:val="20"/>
        </w:rPr>
      </w:pPr>
    </w:p>
    <w:tbl>
      <w:tblPr>
        <w:tblW w:w="0" w:type="auto"/>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260"/>
        <w:gridCol w:w="2070"/>
        <w:gridCol w:w="7560"/>
      </w:tblGrid>
      <w:tr w:rsidR="00EC3E28" w:rsidRPr="00083B8D" w:rsidTr="00BE3933">
        <w:trPr>
          <w:trHeight w:val="669"/>
        </w:trPr>
        <w:tc>
          <w:tcPr>
            <w:tcW w:w="1260" w:type="dxa"/>
          </w:tcPr>
          <w:p w:rsidR="00EC3E28" w:rsidRPr="00083B8D" w:rsidRDefault="00EC3E28" w:rsidP="00EC3E28">
            <w:pPr>
              <w:pStyle w:val="TableParagraph"/>
              <w:ind w:left="0"/>
              <w:rPr>
                <w:sz w:val="20"/>
                <w:szCs w:val="20"/>
              </w:rPr>
            </w:pPr>
          </w:p>
        </w:tc>
        <w:tc>
          <w:tcPr>
            <w:tcW w:w="2070" w:type="dxa"/>
          </w:tcPr>
          <w:p w:rsidR="00EC3E28" w:rsidRPr="00083B8D" w:rsidRDefault="00EC3E28" w:rsidP="00EC3E28">
            <w:pPr>
              <w:pStyle w:val="TableParagraph"/>
              <w:spacing w:before="92"/>
              <w:ind w:left="91"/>
              <w:rPr>
                <w:sz w:val="20"/>
                <w:szCs w:val="20"/>
              </w:rPr>
            </w:pPr>
            <w:r w:rsidRPr="00083B8D">
              <w:rPr>
                <w:sz w:val="20"/>
                <w:szCs w:val="20"/>
              </w:rPr>
              <w:t>PDF</w:t>
            </w:r>
          </w:p>
          <w:p w:rsidR="00EC3E28" w:rsidRPr="00083B8D" w:rsidRDefault="005436C1" w:rsidP="00EC3E28">
            <w:pPr>
              <w:pStyle w:val="TableParagraph"/>
              <w:spacing w:before="1"/>
              <w:ind w:left="91"/>
              <w:rPr>
                <w:sz w:val="20"/>
                <w:szCs w:val="20"/>
              </w:rPr>
            </w:pPr>
            <w:r>
              <w:rPr>
                <w:sz w:val="20"/>
                <w:szCs w:val="20"/>
              </w:rPr>
              <w:t>(za pretragu</w:t>
            </w:r>
            <w:r w:rsidR="00EC3E28" w:rsidRPr="00083B8D">
              <w:rPr>
                <w:sz w:val="20"/>
                <w:szCs w:val="20"/>
              </w:rPr>
              <w:t>)</w:t>
            </w:r>
          </w:p>
        </w:tc>
        <w:tc>
          <w:tcPr>
            <w:tcW w:w="7560" w:type="dxa"/>
          </w:tcPr>
          <w:p w:rsidR="00BE3933" w:rsidRPr="00083B8D" w:rsidRDefault="00BE3933" w:rsidP="00BE3933">
            <w:pPr>
              <w:pStyle w:val="HTMLPreformatted"/>
              <w:rPr>
                <w:rFonts w:ascii="Arial" w:hAnsi="Arial" w:cs="Arial"/>
              </w:rPr>
            </w:pPr>
            <w:r w:rsidRPr="00083B8D">
              <w:rPr>
                <w:rFonts w:ascii="Arial" w:hAnsi="Arial" w:cs="Arial"/>
              </w:rPr>
              <w:t>Skenirajte sliku, pokrenite OCR za izdvajanje teksta, sačuvajte rezultat u PDF formatu koji se može pretraživati. Pogledajte gore za više informacija.</w:t>
            </w:r>
          </w:p>
          <w:p w:rsidR="00EC3E28" w:rsidRPr="00083B8D" w:rsidRDefault="00EC3E28" w:rsidP="00EC3E28">
            <w:pPr>
              <w:pStyle w:val="TableParagraph"/>
              <w:spacing w:before="92"/>
              <w:ind w:left="91"/>
              <w:rPr>
                <w:sz w:val="20"/>
                <w:szCs w:val="20"/>
              </w:rPr>
            </w:pPr>
          </w:p>
        </w:tc>
      </w:tr>
      <w:tr w:rsidR="00EC3E28" w:rsidRPr="00083B8D" w:rsidTr="00BE3933">
        <w:trPr>
          <w:trHeight w:val="669"/>
        </w:trPr>
        <w:tc>
          <w:tcPr>
            <w:tcW w:w="1260" w:type="dxa"/>
            <w:vMerge w:val="restart"/>
          </w:tcPr>
          <w:p w:rsidR="00EC3E28" w:rsidRPr="00083B8D" w:rsidRDefault="0086681D" w:rsidP="00EC3E28">
            <w:pPr>
              <w:pStyle w:val="TableParagraph"/>
              <w:spacing w:before="92"/>
              <w:rPr>
                <w:sz w:val="20"/>
                <w:szCs w:val="20"/>
              </w:rPr>
            </w:pPr>
            <w:r w:rsidRPr="00083B8D">
              <w:rPr>
                <w:sz w:val="20"/>
                <w:szCs w:val="20"/>
              </w:rPr>
              <w:t>Pošavanje slike</w:t>
            </w:r>
          </w:p>
        </w:tc>
        <w:tc>
          <w:tcPr>
            <w:tcW w:w="2070" w:type="dxa"/>
          </w:tcPr>
          <w:p w:rsidR="00EC3E28" w:rsidRPr="00083B8D" w:rsidRDefault="00EC3E28" w:rsidP="00EC3E28">
            <w:pPr>
              <w:pStyle w:val="TableParagraph"/>
              <w:spacing w:before="92"/>
              <w:ind w:left="91" w:right="10"/>
              <w:rPr>
                <w:sz w:val="20"/>
                <w:szCs w:val="20"/>
              </w:rPr>
            </w:pPr>
            <w:r w:rsidRPr="00083B8D">
              <w:rPr>
                <w:sz w:val="20"/>
                <w:szCs w:val="20"/>
              </w:rPr>
              <w:t xml:space="preserve">B&amp;W </w:t>
            </w:r>
            <w:r w:rsidRPr="00083B8D">
              <w:rPr>
                <w:w w:val="95"/>
                <w:sz w:val="20"/>
                <w:szCs w:val="20"/>
              </w:rPr>
              <w:t>(Document)</w:t>
            </w:r>
          </w:p>
        </w:tc>
        <w:tc>
          <w:tcPr>
            <w:tcW w:w="7560" w:type="dxa"/>
          </w:tcPr>
          <w:p w:rsidR="00BE3933" w:rsidRPr="00083B8D" w:rsidRDefault="00BE3933" w:rsidP="00BE3933">
            <w:pPr>
              <w:pStyle w:val="HTMLPreformatted"/>
              <w:rPr>
                <w:rFonts w:ascii="Arial" w:hAnsi="Arial" w:cs="Arial"/>
              </w:rPr>
            </w:pPr>
            <w:r w:rsidRPr="00083B8D">
              <w:rPr>
                <w:rFonts w:ascii="Arial" w:hAnsi="Arial" w:cs="Arial"/>
              </w:rPr>
              <w:t>Izlazna slika u crno-beloj tehnici</w:t>
            </w:r>
            <w:r w:rsidR="005436C1">
              <w:rPr>
                <w:rFonts w:ascii="Arial" w:hAnsi="Arial" w:cs="Arial"/>
              </w:rPr>
              <w:t>.</w:t>
            </w:r>
          </w:p>
          <w:p w:rsidR="00EC3E28" w:rsidRPr="00083B8D" w:rsidRDefault="00EC3E28" w:rsidP="00EC3E28">
            <w:pPr>
              <w:pStyle w:val="TableParagraph"/>
              <w:spacing w:before="92"/>
              <w:ind w:left="91"/>
              <w:rPr>
                <w:sz w:val="20"/>
                <w:szCs w:val="20"/>
              </w:rPr>
            </w:pPr>
          </w:p>
        </w:tc>
      </w:tr>
      <w:tr w:rsidR="00EC3E28" w:rsidRPr="003C659E" w:rsidTr="00BE3933">
        <w:trPr>
          <w:trHeight w:val="630"/>
        </w:trPr>
        <w:tc>
          <w:tcPr>
            <w:tcW w:w="1260" w:type="dxa"/>
            <w:vMerge/>
            <w:tcBorders>
              <w:top w:val="nil"/>
            </w:tcBorders>
          </w:tcPr>
          <w:p w:rsidR="00EC3E28" w:rsidRPr="00083B8D" w:rsidRDefault="00EC3E28" w:rsidP="00EC3E28">
            <w:pPr>
              <w:rPr>
                <w:rFonts w:ascii="Arial" w:hAnsi="Arial" w:cs="Arial"/>
                <w:sz w:val="20"/>
                <w:szCs w:val="20"/>
              </w:rPr>
            </w:pPr>
          </w:p>
        </w:tc>
        <w:tc>
          <w:tcPr>
            <w:tcW w:w="2070" w:type="dxa"/>
          </w:tcPr>
          <w:p w:rsidR="00EC3E28" w:rsidRPr="00083B8D" w:rsidRDefault="005436C1" w:rsidP="00EC3E28">
            <w:pPr>
              <w:pStyle w:val="TableParagraph"/>
              <w:spacing w:before="90"/>
              <w:ind w:left="91"/>
              <w:rPr>
                <w:sz w:val="20"/>
                <w:szCs w:val="20"/>
              </w:rPr>
            </w:pPr>
            <w:r>
              <w:rPr>
                <w:sz w:val="20"/>
                <w:szCs w:val="20"/>
              </w:rPr>
              <w:t xml:space="preserve">Boja </w:t>
            </w:r>
            <w:r w:rsidR="00EC3E28" w:rsidRPr="00083B8D">
              <w:rPr>
                <w:sz w:val="20"/>
                <w:szCs w:val="20"/>
              </w:rPr>
              <w:t>(Original)</w:t>
            </w:r>
          </w:p>
        </w:tc>
        <w:tc>
          <w:tcPr>
            <w:tcW w:w="7560" w:type="dxa"/>
          </w:tcPr>
          <w:p w:rsidR="00BE3933" w:rsidRPr="00083B8D" w:rsidRDefault="00BE3933" w:rsidP="00BE3933">
            <w:pPr>
              <w:pStyle w:val="HTMLPreformatted"/>
              <w:rPr>
                <w:rFonts w:ascii="Arial" w:hAnsi="Arial" w:cs="Arial"/>
                <w:lang w:val="de-DE"/>
              </w:rPr>
            </w:pPr>
            <w:r w:rsidRPr="00083B8D">
              <w:rPr>
                <w:rFonts w:ascii="Arial" w:hAnsi="Arial" w:cs="Arial"/>
                <w:lang w:val="de-DE"/>
              </w:rPr>
              <w:t>Izlazna slika u originalnom stilu u boji</w:t>
            </w:r>
            <w:r w:rsidR="005436C1">
              <w:rPr>
                <w:rFonts w:ascii="Arial" w:hAnsi="Arial" w:cs="Arial"/>
                <w:lang w:val="de-DE"/>
              </w:rPr>
              <w:t>.</w:t>
            </w:r>
          </w:p>
          <w:p w:rsidR="00EC3E28" w:rsidRPr="00083B8D" w:rsidRDefault="00EC3E28" w:rsidP="00EC3E28">
            <w:pPr>
              <w:pStyle w:val="TableParagraph"/>
              <w:spacing w:before="90"/>
              <w:ind w:left="91"/>
              <w:rPr>
                <w:sz w:val="20"/>
                <w:szCs w:val="20"/>
                <w:lang w:val="de-DE"/>
              </w:rPr>
            </w:pPr>
          </w:p>
        </w:tc>
      </w:tr>
      <w:tr w:rsidR="00EC3E28" w:rsidRPr="005436C1" w:rsidTr="00BE3933">
        <w:trPr>
          <w:trHeight w:val="628"/>
        </w:trPr>
        <w:tc>
          <w:tcPr>
            <w:tcW w:w="1260" w:type="dxa"/>
            <w:vMerge/>
            <w:tcBorders>
              <w:top w:val="nil"/>
            </w:tcBorders>
          </w:tcPr>
          <w:p w:rsidR="00EC3E28" w:rsidRPr="00083B8D" w:rsidRDefault="00EC3E28" w:rsidP="00EC3E28">
            <w:pPr>
              <w:rPr>
                <w:rFonts w:ascii="Arial" w:hAnsi="Arial" w:cs="Arial"/>
                <w:sz w:val="20"/>
                <w:szCs w:val="20"/>
                <w:lang w:val="de-DE"/>
              </w:rPr>
            </w:pPr>
          </w:p>
        </w:tc>
        <w:tc>
          <w:tcPr>
            <w:tcW w:w="2070" w:type="dxa"/>
          </w:tcPr>
          <w:p w:rsidR="00EC3E28" w:rsidRPr="00083B8D" w:rsidRDefault="00EC3E28" w:rsidP="00EC3E28">
            <w:pPr>
              <w:pStyle w:val="TableParagraph"/>
              <w:spacing w:before="90"/>
              <w:ind w:left="91"/>
              <w:rPr>
                <w:sz w:val="20"/>
                <w:szCs w:val="20"/>
              </w:rPr>
            </w:pPr>
            <w:r w:rsidRPr="00083B8D">
              <w:rPr>
                <w:sz w:val="20"/>
                <w:szCs w:val="20"/>
              </w:rPr>
              <w:t>GrayScale</w:t>
            </w:r>
          </w:p>
        </w:tc>
        <w:tc>
          <w:tcPr>
            <w:tcW w:w="7560" w:type="dxa"/>
          </w:tcPr>
          <w:p w:rsidR="00BE3933" w:rsidRPr="005436C1" w:rsidRDefault="00BE3933" w:rsidP="00BE3933">
            <w:pPr>
              <w:pStyle w:val="HTMLPreformatted"/>
              <w:rPr>
                <w:rFonts w:ascii="Arial" w:hAnsi="Arial" w:cs="Arial"/>
                <w:lang w:val="de-DE"/>
              </w:rPr>
            </w:pPr>
            <w:r w:rsidRPr="005436C1">
              <w:rPr>
                <w:rFonts w:ascii="Arial" w:hAnsi="Arial" w:cs="Arial"/>
                <w:lang w:val="de-DE"/>
              </w:rPr>
              <w:t>Izlazna slika u sivom stilu</w:t>
            </w:r>
            <w:r w:rsidR="005436C1" w:rsidRPr="005436C1">
              <w:rPr>
                <w:rFonts w:ascii="Arial" w:hAnsi="Arial" w:cs="Arial"/>
                <w:lang w:val="de-DE"/>
              </w:rPr>
              <w:t>.</w:t>
            </w:r>
          </w:p>
          <w:p w:rsidR="00EC3E28" w:rsidRPr="005436C1" w:rsidRDefault="00EC3E28" w:rsidP="00EC3E28">
            <w:pPr>
              <w:pStyle w:val="TableParagraph"/>
              <w:spacing w:before="90"/>
              <w:ind w:left="91"/>
              <w:rPr>
                <w:sz w:val="20"/>
                <w:szCs w:val="20"/>
                <w:lang w:val="de-DE"/>
              </w:rPr>
            </w:pPr>
          </w:p>
        </w:tc>
      </w:tr>
      <w:tr w:rsidR="00EC3E28" w:rsidRPr="00083B8D" w:rsidTr="00BE3933">
        <w:trPr>
          <w:trHeight w:val="945"/>
        </w:trPr>
        <w:tc>
          <w:tcPr>
            <w:tcW w:w="1260" w:type="dxa"/>
          </w:tcPr>
          <w:p w:rsidR="00EC3E28" w:rsidRPr="00083B8D" w:rsidRDefault="00EC3E28" w:rsidP="00EC3E28">
            <w:pPr>
              <w:pStyle w:val="TableParagraph"/>
              <w:spacing w:before="92"/>
              <w:rPr>
                <w:sz w:val="20"/>
                <w:szCs w:val="20"/>
              </w:rPr>
            </w:pPr>
            <w:r w:rsidRPr="00083B8D">
              <w:rPr>
                <w:sz w:val="20"/>
                <w:szCs w:val="20"/>
              </w:rPr>
              <w:t>Language</w:t>
            </w:r>
          </w:p>
        </w:tc>
        <w:tc>
          <w:tcPr>
            <w:tcW w:w="2070" w:type="dxa"/>
          </w:tcPr>
          <w:p w:rsidR="00EC3E28" w:rsidRPr="00083B8D" w:rsidRDefault="0086681D" w:rsidP="00EC3E28">
            <w:pPr>
              <w:pStyle w:val="TableParagraph"/>
              <w:spacing w:before="92"/>
              <w:ind w:left="91"/>
              <w:rPr>
                <w:sz w:val="20"/>
                <w:szCs w:val="20"/>
              </w:rPr>
            </w:pPr>
            <w:r w:rsidRPr="00083B8D">
              <w:rPr>
                <w:sz w:val="20"/>
                <w:szCs w:val="20"/>
              </w:rPr>
              <w:t>Spisak mnogih jezika</w:t>
            </w:r>
          </w:p>
        </w:tc>
        <w:tc>
          <w:tcPr>
            <w:tcW w:w="7560" w:type="dxa"/>
          </w:tcPr>
          <w:p w:rsidR="00BE3933" w:rsidRPr="00083B8D" w:rsidRDefault="00BE3933" w:rsidP="00BE3933">
            <w:pPr>
              <w:pStyle w:val="HTMLPreformatted"/>
              <w:rPr>
                <w:rFonts w:ascii="Arial" w:hAnsi="Arial" w:cs="Arial"/>
              </w:rPr>
            </w:pPr>
            <w:r w:rsidRPr="00083B8D">
              <w:rPr>
                <w:rFonts w:ascii="Arial" w:hAnsi="Arial" w:cs="Arial"/>
              </w:rPr>
              <w:t>Dostupni jezici za OCR.</w:t>
            </w:r>
          </w:p>
          <w:p w:rsidR="00BE3933" w:rsidRPr="00083B8D" w:rsidRDefault="00BE3933" w:rsidP="00BE3933">
            <w:pPr>
              <w:pStyle w:val="HTMLPreformatted"/>
              <w:rPr>
                <w:rFonts w:ascii="Arial" w:hAnsi="Arial" w:cs="Arial"/>
              </w:rPr>
            </w:pPr>
            <w:r w:rsidRPr="00083B8D">
              <w:rPr>
                <w:rFonts w:ascii="Arial" w:hAnsi="Arial" w:cs="Arial"/>
              </w:rPr>
              <w:t>Izbor je omogućen ako je u izlaznom formatu moguće pretraživati PDF.</w:t>
            </w:r>
          </w:p>
          <w:p w:rsidR="00EC3E28" w:rsidRPr="00083B8D" w:rsidRDefault="00EC3E28" w:rsidP="00EC3E28">
            <w:pPr>
              <w:pStyle w:val="TableParagraph"/>
              <w:spacing w:before="1"/>
              <w:ind w:left="91"/>
              <w:rPr>
                <w:sz w:val="20"/>
                <w:szCs w:val="20"/>
              </w:rPr>
            </w:pPr>
          </w:p>
        </w:tc>
      </w:tr>
      <w:tr w:rsidR="00EC3E28" w:rsidRPr="00083B8D" w:rsidTr="00BE3933">
        <w:trPr>
          <w:trHeight w:val="668"/>
        </w:trPr>
        <w:tc>
          <w:tcPr>
            <w:tcW w:w="1260" w:type="dxa"/>
          </w:tcPr>
          <w:p w:rsidR="00EC3E28" w:rsidRPr="00083B8D" w:rsidRDefault="00EC3E28" w:rsidP="00EC3E28">
            <w:pPr>
              <w:pStyle w:val="TableParagraph"/>
              <w:spacing w:before="92"/>
              <w:rPr>
                <w:sz w:val="20"/>
                <w:szCs w:val="20"/>
              </w:rPr>
            </w:pPr>
            <w:r w:rsidRPr="00083B8D">
              <w:rPr>
                <w:sz w:val="20"/>
                <w:szCs w:val="20"/>
              </w:rPr>
              <w:t>Prefix</w:t>
            </w:r>
          </w:p>
        </w:tc>
        <w:tc>
          <w:tcPr>
            <w:tcW w:w="2070" w:type="dxa"/>
          </w:tcPr>
          <w:p w:rsidR="00EC3E28" w:rsidRPr="00083B8D" w:rsidRDefault="0086681D" w:rsidP="00EC3E28">
            <w:pPr>
              <w:pStyle w:val="TableParagraph"/>
              <w:spacing w:before="92"/>
              <w:ind w:left="91" w:right="504"/>
              <w:rPr>
                <w:sz w:val="20"/>
                <w:szCs w:val="20"/>
              </w:rPr>
            </w:pPr>
            <w:r w:rsidRPr="00083B8D">
              <w:rPr>
                <w:sz w:val="20"/>
                <w:szCs w:val="20"/>
              </w:rPr>
              <w:t>Podrazumevano</w:t>
            </w:r>
          </w:p>
        </w:tc>
        <w:tc>
          <w:tcPr>
            <w:tcW w:w="7560" w:type="dxa"/>
          </w:tcPr>
          <w:p w:rsidR="00BE3933" w:rsidRPr="00083B8D" w:rsidRDefault="00BE3933" w:rsidP="00BE3933">
            <w:pPr>
              <w:pStyle w:val="HTMLPreformatted"/>
              <w:rPr>
                <w:rFonts w:ascii="Arial" w:hAnsi="Arial" w:cs="Arial"/>
              </w:rPr>
            </w:pPr>
            <w:r w:rsidRPr="00083B8D">
              <w:rPr>
                <w:rFonts w:ascii="Arial" w:hAnsi="Arial" w:cs="Arial"/>
              </w:rPr>
              <w:t>Uredite prefiks za ime datoteke</w:t>
            </w:r>
          </w:p>
          <w:p w:rsidR="00EC3E28" w:rsidRPr="00083B8D" w:rsidRDefault="00EC3E28" w:rsidP="00EC3E28">
            <w:pPr>
              <w:pStyle w:val="TableParagraph"/>
              <w:spacing w:before="92"/>
              <w:ind w:left="91"/>
              <w:rPr>
                <w:sz w:val="20"/>
                <w:szCs w:val="20"/>
              </w:rPr>
            </w:pPr>
          </w:p>
        </w:tc>
      </w:tr>
      <w:tr w:rsidR="00EC3E28" w:rsidRPr="00083B8D" w:rsidTr="00BE3933">
        <w:trPr>
          <w:trHeight w:val="630"/>
        </w:trPr>
        <w:tc>
          <w:tcPr>
            <w:tcW w:w="1260" w:type="dxa"/>
            <w:vMerge w:val="restart"/>
          </w:tcPr>
          <w:p w:rsidR="00EC3E28" w:rsidRPr="00083B8D" w:rsidRDefault="0086681D" w:rsidP="00EC3E28">
            <w:pPr>
              <w:pStyle w:val="TableParagraph"/>
              <w:spacing w:before="92"/>
              <w:rPr>
                <w:sz w:val="20"/>
                <w:szCs w:val="20"/>
              </w:rPr>
            </w:pPr>
            <w:r w:rsidRPr="00083B8D">
              <w:rPr>
                <w:sz w:val="20"/>
                <w:szCs w:val="20"/>
              </w:rPr>
              <w:t>Sortiraj po</w:t>
            </w:r>
          </w:p>
        </w:tc>
        <w:tc>
          <w:tcPr>
            <w:tcW w:w="2070" w:type="dxa"/>
          </w:tcPr>
          <w:p w:rsidR="00EC3E28" w:rsidRPr="00083B8D" w:rsidRDefault="0086681D" w:rsidP="00EC3E28">
            <w:pPr>
              <w:pStyle w:val="TableParagraph"/>
              <w:spacing w:before="92"/>
              <w:ind w:left="91"/>
              <w:rPr>
                <w:sz w:val="20"/>
                <w:szCs w:val="20"/>
              </w:rPr>
            </w:pPr>
            <w:r w:rsidRPr="00083B8D">
              <w:rPr>
                <w:sz w:val="20"/>
                <w:szCs w:val="20"/>
              </w:rPr>
              <w:t>Serijski</w:t>
            </w:r>
          </w:p>
        </w:tc>
        <w:tc>
          <w:tcPr>
            <w:tcW w:w="7560" w:type="dxa"/>
          </w:tcPr>
          <w:p w:rsidR="00BE3933" w:rsidRPr="00083B8D" w:rsidRDefault="005436C1" w:rsidP="00BE3933">
            <w:pPr>
              <w:pStyle w:val="HTMLPreformatted"/>
              <w:rPr>
                <w:rFonts w:ascii="Arial" w:hAnsi="Arial" w:cs="Arial"/>
              </w:rPr>
            </w:pPr>
            <w:proofErr w:type="gramStart"/>
            <w:r>
              <w:rPr>
                <w:rFonts w:ascii="Arial" w:hAnsi="Arial" w:cs="Arial"/>
              </w:rPr>
              <w:t xml:space="preserve">Poređajte </w:t>
            </w:r>
            <w:r w:rsidR="00BE3933" w:rsidRPr="00083B8D">
              <w:rPr>
                <w:rFonts w:ascii="Arial" w:hAnsi="Arial" w:cs="Arial"/>
              </w:rPr>
              <w:t xml:space="preserve"> sačuvanu</w:t>
            </w:r>
            <w:proofErr w:type="gramEnd"/>
            <w:r w:rsidR="00BE3933" w:rsidRPr="00083B8D">
              <w:rPr>
                <w:rFonts w:ascii="Arial" w:hAnsi="Arial" w:cs="Arial"/>
              </w:rPr>
              <w:t xml:space="preserve"> datoteku po serijskom broju</w:t>
            </w:r>
            <w:r>
              <w:rPr>
                <w:rFonts w:ascii="Arial" w:hAnsi="Arial" w:cs="Arial"/>
              </w:rPr>
              <w:t>.</w:t>
            </w:r>
          </w:p>
          <w:p w:rsidR="00EC3E28" w:rsidRPr="00083B8D" w:rsidRDefault="00EC3E28" w:rsidP="00EC3E28">
            <w:pPr>
              <w:pStyle w:val="TableParagraph"/>
              <w:spacing w:before="92"/>
              <w:ind w:left="91"/>
              <w:rPr>
                <w:sz w:val="20"/>
                <w:szCs w:val="20"/>
              </w:rPr>
            </w:pPr>
          </w:p>
        </w:tc>
      </w:tr>
      <w:tr w:rsidR="00EC3E28" w:rsidRPr="00083B8D" w:rsidTr="00BE3933">
        <w:trPr>
          <w:trHeight w:val="630"/>
        </w:trPr>
        <w:tc>
          <w:tcPr>
            <w:tcW w:w="1260" w:type="dxa"/>
            <w:vMerge/>
            <w:tcBorders>
              <w:top w:val="nil"/>
            </w:tcBorders>
          </w:tcPr>
          <w:p w:rsidR="00EC3E28" w:rsidRPr="00083B8D" w:rsidRDefault="00EC3E28" w:rsidP="00EC3E28">
            <w:pPr>
              <w:rPr>
                <w:rFonts w:ascii="Arial" w:hAnsi="Arial" w:cs="Arial"/>
                <w:sz w:val="20"/>
                <w:szCs w:val="20"/>
              </w:rPr>
            </w:pPr>
          </w:p>
        </w:tc>
        <w:tc>
          <w:tcPr>
            <w:tcW w:w="2070" w:type="dxa"/>
          </w:tcPr>
          <w:p w:rsidR="00EC3E28" w:rsidRPr="00083B8D" w:rsidRDefault="0086681D" w:rsidP="00EC3E28">
            <w:pPr>
              <w:pStyle w:val="TableParagraph"/>
              <w:spacing w:before="90"/>
              <w:ind w:left="91"/>
              <w:rPr>
                <w:sz w:val="20"/>
                <w:szCs w:val="20"/>
              </w:rPr>
            </w:pPr>
            <w:r w:rsidRPr="00083B8D">
              <w:rPr>
                <w:sz w:val="20"/>
                <w:szCs w:val="20"/>
              </w:rPr>
              <w:t>Datum &amp; Vreme</w:t>
            </w:r>
          </w:p>
        </w:tc>
        <w:tc>
          <w:tcPr>
            <w:tcW w:w="7560" w:type="dxa"/>
          </w:tcPr>
          <w:p w:rsidR="0086681D" w:rsidRPr="00083B8D" w:rsidRDefault="0086681D" w:rsidP="0086681D">
            <w:pPr>
              <w:pStyle w:val="HTMLPreformatted"/>
              <w:rPr>
                <w:rFonts w:ascii="Arial" w:hAnsi="Arial" w:cs="Arial"/>
              </w:rPr>
            </w:pPr>
            <w:r w:rsidRPr="00083B8D">
              <w:rPr>
                <w:rFonts w:ascii="Arial" w:hAnsi="Arial" w:cs="Arial"/>
              </w:rPr>
              <w:t>Razvrstajte sačuvanu datoteku po datumu i vremenu</w:t>
            </w:r>
            <w:r w:rsidR="005436C1">
              <w:rPr>
                <w:rFonts w:ascii="Arial" w:hAnsi="Arial" w:cs="Arial"/>
              </w:rPr>
              <w:t>.</w:t>
            </w:r>
          </w:p>
          <w:p w:rsidR="00EC3E28" w:rsidRPr="00083B8D" w:rsidRDefault="00EC3E28" w:rsidP="00EC3E28">
            <w:pPr>
              <w:pStyle w:val="TableParagraph"/>
              <w:spacing w:before="90"/>
              <w:ind w:left="91"/>
              <w:rPr>
                <w:sz w:val="20"/>
                <w:szCs w:val="20"/>
              </w:rPr>
            </w:pPr>
          </w:p>
        </w:tc>
      </w:tr>
    </w:tbl>
    <w:p w:rsidR="00EC3E28" w:rsidRPr="00083B8D" w:rsidRDefault="00EC3E28" w:rsidP="00EC3E28">
      <w:pPr>
        <w:pStyle w:val="BodyText"/>
        <w:spacing w:before="2"/>
        <w:rPr>
          <w:sz w:val="20"/>
          <w:szCs w:val="20"/>
        </w:rPr>
      </w:pPr>
    </w:p>
    <w:p w:rsidR="009F2D82" w:rsidRPr="00083B8D" w:rsidRDefault="009F2D82" w:rsidP="009F2D82">
      <w:pPr>
        <w:pStyle w:val="HTMLPreformatted"/>
        <w:rPr>
          <w:rFonts w:ascii="Arial" w:hAnsi="Arial" w:cs="Arial"/>
        </w:rPr>
      </w:pPr>
      <w:proofErr w:type="gramStart"/>
      <w:r w:rsidRPr="00083B8D">
        <w:rPr>
          <w:rFonts w:ascii="Arial" w:hAnsi="Arial" w:cs="Arial"/>
        </w:rPr>
        <w:t xml:space="preserve">Za detaljniji opis skeniranja knjige </w:t>
      </w:r>
      <w:r w:rsidR="005436C1">
        <w:rPr>
          <w:rFonts w:ascii="Arial" w:hAnsi="Arial" w:cs="Arial"/>
        </w:rPr>
        <w:t>možete pogledati poglavlje Kako?</w:t>
      </w:r>
      <w:proofErr w:type="gramEnd"/>
    </w:p>
    <w:p w:rsidR="003053DF" w:rsidRPr="00083B8D" w:rsidRDefault="003053DF" w:rsidP="003053DF">
      <w:pPr>
        <w:pStyle w:val="ListParagraph"/>
        <w:widowControl w:val="0"/>
        <w:numPr>
          <w:ilvl w:val="2"/>
          <w:numId w:val="28"/>
        </w:numPr>
        <w:tabs>
          <w:tab w:val="left" w:pos="969"/>
        </w:tabs>
        <w:autoSpaceDE w:val="0"/>
        <w:autoSpaceDN w:val="0"/>
        <w:spacing w:before="52" w:after="0" w:line="240" w:lineRule="auto"/>
        <w:ind w:left="1146" w:hanging="360"/>
        <w:contextualSpacing w:val="0"/>
        <w:rPr>
          <w:rFonts w:ascii="Arial" w:hAnsi="Arial" w:cs="Arial"/>
          <w:b/>
          <w:color w:val="000000" w:themeColor="text1"/>
          <w:sz w:val="20"/>
          <w:szCs w:val="20"/>
        </w:rPr>
      </w:pPr>
      <w:r w:rsidRPr="00083B8D">
        <w:rPr>
          <w:rFonts w:ascii="Arial" w:hAnsi="Arial" w:cs="Arial"/>
          <w:color w:val="000000" w:themeColor="text1"/>
          <w:sz w:val="20"/>
          <w:szCs w:val="20"/>
        </w:rPr>
        <w:t xml:space="preserve">Barcode </w:t>
      </w:r>
      <w:r w:rsidRPr="00083B8D">
        <w:rPr>
          <w:rFonts w:ascii="Arial" w:hAnsi="Arial" w:cs="Arial"/>
          <w:b/>
          <w:color w:val="000000" w:themeColor="text1"/>
          <w:sz w:val="20"/>
          <w:szCs w:val="20"/>
        </w:rPr>
        <w:t>(Pro</w:t>
      </w:r>
      <w:r w:rsidRPr="00083B8D">
        <w:rPr>
          <w:rFonts w:ascii="Arial" w:hAnsi="Arial" w:cs="Arial"/>
          <w:b/>
          <w:color w:val="000000" w:themeColor="text1"/>
          <w:spacing w:val="-1"/>
          <w:sz w:val="20"/>
          <w:szCs w:val="20"/>
        </w:rPr>
        <w:t xml:space="preserve"> </w:t>
      </w:r>
      <w:r w:rsidRPr="00083B8D">
        <w:rPr>
          <w:rFonts w:ascii="Arial" w:hAnsi="Arial" w:cs="Arial"/>
          <w:b/>
          <w:color w:val="000000" w:themeColor="text1"/>
          <w:sz w:val="20"/>
          <w:szCs w:val="20"/>
        </w:rPr>
        <w:t>5)</w:t>
      </w:r>
    </w:p>
    <w:p w:rsidR="00596E2C" w:rsidRPr="00083B8D" w:rsidRDefault="00596E2C" w:rsidP="00596E2C">
      <w:pPr>
        <w:widowControl w:val="0"/>
        <w:tabs>
          <w:tab w:val="left" w:pos="969"/>
        </w:tabs>
        <w:autoSpaceDE w:val="0"/>
        <w:autoSpaceDN w:val="0"/>
        <w:spacing w:before="52" w:after="0" w:line="240" w:lineRule="auto"/>
        <w:rPr>
          <w:rFonts w:ascii="Arial" w:hAnsi="Arial" w:cs="Arial"/>
          <w:b/>
          <w:color w:val="000000" w:themeColor="text1"/>
          <w:sz w:val="20"/>
          <w:szCs w:val="20"/>
        </w:rPr>
      </w:pPr>
    </w:p>
    <w:p w:rsidR="00596E2C" w:rsidRPr="00083B8D" w:rsidRDefault="00596E2C" w:rsidP="00596E2C">
      <w:pPr>
        <w:widowControl w:val="0"/>
        <w:tabs>
          <w:tab w:val="left" w:pos="969"/>
        </w:tabs>
        <w:autoSpaceDE w:val="0"/>
        <w:autoSpaceDN w:val="0"/>
        <w:spacing w:before="52" w:after="0" w:line="240" w:lineRule="auto"/>
        <w:rPr>
          <w:rFonts w:ascii="Arial" w:hAnsi="Arial" w:cs="Arial"/>
          <w:b/>
          <w:color w:val="000000" w:themeColor="text1"/>
          <w:sz w:val="20"/>
          <w:szCs w:val="20"/>
        </w:rPr>
      </w:pPr>
    </w:p>
    <w:p w:rsidR="00D10C30" w:rsidRPr="00F812B2" w:rsidRDefault="00596E2C" w:rsidP="00F812B2">
      <w:pPr>
        <w:widowControl w:val="0"/>
        <w:tabs>
          <w:tab w:val="left" w:pos="969"/>
        </w:tabs>
        <w:autoSpaceDE w:val="0"/>
        <w:autoSpaceDN w:val="0"/>
        <w:spacing w:before="52" w:after="0" w:line="240" w:lineRule="auto"/>
        <w:rPr>
          <w:rFonts w:ascii="Arial" w:hAnsi="Arial" w:cs="Arial"/>
          <w:b/>
          <w:color w:val="000000" w:themeColor="text1"/>
          <w:sz w:val="20"/>
          <w:szCs w:val="20"/>
        </w:rPr>
      </w:pPr>
      <w:r w:rsidRPr="00083B8D">
        <w:rPr>
          <w:rFonts w:ascii="Arial" w:hAnsi="Arial" w:cs="Arial"/>
          <w:b/>
          <w:noProof/>
          <w:color w:val="000000" w:themeColor="text1"/>
          <w:sz w:val="20"/>
          <w:szCs w:val="20"/>
        </w:rPr>
        <w:drawing>
          <wp:anchor distT="0" distB="0" distL="0" distR="0" simplePos="0" relativeHeight="251674624" behindDoc="0" locked="0" layoutInCell="1" allowOverlap="1">
            <wp:simplePos x="0" y="0"/>
            <wp:positionH relativeFrom="page">
              <wp:posOffset>422275</wp:posOffset>
            </wp:positionH>
            <wp:positionV relativeFrom="paragraph">
              <wp:posOffset>-321310</wp:posOffset>
            </wp:positionV>
            <wp:extent cx="6469380" cy="715645"/>
            <wp:effectExtent l="19050" t="0" r="7620" b="0"/>
            <wp:wrapTopAndBottom/>
            <wp:docPr id="1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9.jpeg"/>
                    <pic:cNvPicPr/>
                  </pic:nvPicPr>
                  <pic:blipFill>
                    <a:blip r:embed="rId40" cstate="print"/>
                    <a:stretch>
                      <a:fillRect/>
                    </a:stretch>
                  </pic:blipFill>
                  <pic:spPr>
                    <a:xfrm>
                      <a:off x="0" y="0"/>
                      <a:ext cx="6469380" cy="715645"/>
                    </a:xfrm>
                    <a:prstGeom prst="rect">
                      <a:avLst/>
                    </a:prstGeom>
                  </pic:spPr>
                </pic:pic>
              </a:graphicData>
            </a:graphic>
          </wp:anchor>
        </w:drawing>
      </w:r>
    </w:p>
    <w:tbl>
      <w:tblPr>
        <w:tblW w:w="0" w:type="auto"/>
        <w:tblInd w:w="4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187"/>
        <w:gridCol w:w="1890"/>
        <w:gridCol w:w="7821"/>
      </w:tblGrid>
      <w:tr w:rsidR="00DF616B" w:rsidRPr="00083B8D" w:rsidTr="002B6DA2">
        <w:trPr>
          <w:trHeight w:val="669"/>
        </w:trPr>
        <w:tc>
          <w:tcPr>
            <w:tcW w:w="1187" w:type="dxa"/>
            <w:shd w:val="clear" w:color="auto" w:fill="074F9F"/>
          </w:tcPr>
          <w:p w:rsidR="00DF616B" w:rsidRPr="00083B8D" w:rsidRDefault="00DF616B" w:rsidP="002E2736">
            <w:pPr>
              <w:pStyle w:val="TableParagraph"/>
              <w:spacing w:before="92"/>
              <w:rPr>
                <w:b/>
                <w:sz w:val="20"/>
                <w:szCs w:val="20"/>
              </w:rPr>
            </w:pPr>
            <w:r w:rsidRPr="00083B8D">
              <w:rPr>
                <w:b/>
                <w:color w:val="FFFFFF"/>
                <w:sz w:val="20"/>
                <w:szCs w:val="20"/>
              </w:rPr>
              <w:t>Odlika</w:t>
            </w:r>
          </w:p>
        </w:tc>
        <w:tc>
          <w:tcPr>
            <w:tcW w:w="1890" w:type="dxa"/>
            <w:shd w:val="clear" w:color="auto" w:fill="074F9F"/>
          </w:tcPr>
          <w:p w:rsidR="00DF616B" w:rsidRPr="00083B8D" w:rsidRDefault="00DF616B" w:rsidP="002E2736">
            <w:pPr>
              <w:pStyle w:val="TableParagraph"/>
              <w:spacing w:before="92"/>
              <w:ind w:left="91" w:right="525"/>
              <w:rPr>
                <w:b/>
                <w:sz w:val="20"/>
                <w:szCs w:val="20"/>
              </w:rPr>
            </w:pPr>
            <w:r w:rsidRPr="00083B8D">
              <w:rPr>
                <w:b/>
                <w:color w:val="FFFFFF"/>
                <w:w w:val="95"/>
                <w:sz w:val="20"/>
                <w:szCs w:val="20"/>
              </w:rPr>
              <w:t>Opcije podešavanja</w:t>
            </w:r>
          </w:p>
        </w:tc>
        <w:tc>
          <w:tcPr>
            <w:tcW w:w="7821" w:type="dxa"/>
            <w:shd w:val="clear" w:color="auto" w:fill="074F9F"/>
          </w:tcPr>
          <w:p w:rsidR="00DF616B" w:rsidRPr="00083B8D" w:rsidRDefault="00DF616B" w:rsidP="002E2736">
            <w:pPr>
              <w:pStyle w:val="TableParagraph"/>
              <w:spacing w:before="92"/>
              <w:ind w:left="92"/>
              <w:rPr>
                <w:b/>
                <w:sz w:val="20"/>
                <w:szCs w:val="20"/>
              </w:rPr>
            </w:pPr>
            <w:r w:rsidRPr="00083B8D">
              <w:rPr>
                <w:b/>
                <w:color w:val="FFFFFF"/>
                <w:sz w:val="20"/>
                <w:szCs w:val="20"/>
              </w:rPr>
              <w:t>Objašnjenja</w:t>
            </w:r>
          </w:p>
        </w:tc>
      </w:tr>
      <w:tr w:rsidR="00DF616B" w:rsidRPr="00083B8D" w:rsidTr="002B6DA2">
        <w:trPr>
          <w:trHeight w:val="424"/>
        </w:trPr>
        <w:tc>
          <w:tcPr>
            <w:tcW w:w="1187" w:type="dxa"/>
            <w:vMerge w:val="restart"/>
          </w:tcPr>
          <w:p w:rsidR="00DF616B" w:rsidRPr="00083B8D" w:rsidRDefault="002B6DA2" w:rsidP="002E2736">
            <w:pPr>
              <w:pStyle w:val="TableParagraph"/>
              <w:spacing w:before="92"/>
              <w:rPr>
                <w:sz w:val="20"/>
                <w:szCs w:val="20"/>
              </w:rPr>
            </w:pPr>
            <w:r w:rsidRPr="00083B8D">
              <w:rPr>
                <w:sz w:val="20"/>
                <w:szCs w:val="20"/>
              </w:rPr>
              <w:t>Obrezivanje</w:t>
            </w:r>
          </w:p>
        </w:tc>
        <w:tc>
          <w:tcPr>
            <w:tcW w:w="1890" w:type="dxa"/>
          </w:tcPr>
          <w:p w:rsidR="00DF616B" w:rsidRPr="00083B8D" w:rsidRDefault="00DF616B" w:rsidP="002E2736">
            <w:pPr>
              <w:pStyle w:val="TableParagraph"/>
              <w:spacing w:before="92"/>
              <w:ind w:left="91"/>
              <w:rPr>
                <w:sz w:val="20"/>
                <w:szCs w:val="20"/>
              </w:rPr>
            </w:pPr>
            <w:r w:rsidRPr="00083B8D">
              <w:rPr>
                <w:sz w:val="20"/>
                <w:szCs w:val="20"/>
              </w:rPr>
              <w:t>Automat</w:t>
            </w:r>
            <w:r w:rsidR="002B6DA2" w:rsidRPr="00083B8D">
              <w:rPr>
                <w:sz w:val="20"/>
                <w:szCs w:val="20"/>
              </w:rPr>
              <w:t>ski</w:t>
            </w:r>
          </w:p>
        </w:tc>
        <w:tc>
          <w:tcPr>
            <w:tcW w:w="7821" w:type="dxa"/>
          </w:tcPr>
          <w:p w:rsidR="00DF616B" w:rsidRPr="00083B8D" w:rsidRDefault="00DF616B" w:rsidP="00DF616B">
            <w:pPr>
              <w:pStyle w:val="HTMLPreformatted"/>
              <w:rPr>
                <w:rFonts w:ascii="Arial" w:hAnsi="Arial" w:cs="Arial"/>
              </w:rPr>
            </w:pPr>
            <w:r w:rsidRPr="00083B8D">
              <w:rPr>
                <w:rFonts w:ascii="Arial" w:hAnsi="Arial" w:cs="Arial"/>
              </w:rPr>
              <w:t>Automatsko obrezivanje. Rezultat jedne izlazne datoteke (čak i ako je skenirano više barkodova)</w:t>
            </w:r>
            <w:r w:rsidR="00F812B2">
              <w:rPr>
                <w:rFonts w:ascii="Arial" w:hAnsi="Arial" w:cs="Arial"/>
              </w:rPr>
              <w:t>.</w:t>
            </w:r>
          </w:p>
          <w:p w:rsidR="00DF616B" w:rsidRPr="00083B8D" w:rsidRDefault="00DF616B" w:rsidP="002E2736">
            <w:pPr>
              <w:pStyle w:val="TableParagraph"/>
              <w:spacing w:before="92"/>
              <w:ind w:left="92"/>
              <w:rPr>
                <w:sz w:val="20"/>
                <w:szCs w:val="20"/>
              </w:rPr>
            </w:pPr>
          </w:p>
        </w:tc>
      </w:tr>
      <w:tr w:rsidR="00DF616B" w:rsidRPr="00083B8D" w:rsidTr="002B6DA2">
        <w:trPr>
          <w:trHeight w:val="669"/>
        </w:trPr>
        <w:tc>
          <w:tcPr>
            <w:tcW w:w="1187" w:type="dxa"/>
            <w:vMerge/>
            <w:tcBorders>
              <w:top w:val="nil"/>
            </w:tcBorders>
          </w:tcPr>
          <w:p w:rsidR="00DF616B" w:rsidRPr="00083B8D" w:rsidRDefault="00DF616B" w:rsidP="002E2736">
            <w:pPr>
              <w:rPr>
                <w:rFonts w:ascii="Arial" w:hAnsi="Arial" w:cs="Arial"/>
                <w:sz w:val="20"/>
                <w:szCs w:val="20"/>
              </w:rPr>
            </w:pPr>
          </w:p>
        </w:tc>
        <w:tc>
          <w:tcPr>
            <w:tcW w:w="1890" w:type="dxa"/>
          </w:tcPr>
          <w:p w:rsidR="0095436D" w:rsidRPr="00083B8D" w:rsidRDefault="0095436D" w:rsidP="0095436D">
            <w:pPr>
              <w:pStyle w:val="HTMLPreformatted"/>
              <w:rPr>
                <w:rFonts w:ascii="Arial" w:hAnsi="Arial" w:cs="Arial"/>
              </w:rPr>
            </w:pPr>
            <w:r w:rsidRPr="00083B8D">
              <w:rPr>
                <w:rFonts w:ascii="Arial" w:hAnsi="Arial" w:cs="Arial"/>
              </w:rPr>
              <w:t>Automatski (višestruki)</w:t>
            </w:r>
          </w:p>
          <w:p w:rsidR="00DF616B" w:rsidRPr="00083B8D" w:rsidRDefault="00DF616B" w:rsidP="002E2736">
            <w:pPr>
              <w:pStyle w:val="TableParagraph"/>
              <w:spacing w:before="92"/>
              <w:ind w:left="91"/>
              <w:rPr>
                <w:sz w:val="20"/>
                <w:szCs w:val="20"/>
              </w:rPr>
            </w:pPr>
          </w:p>
        </w:tc>
        <w:tc>
          <w:tcPr>
            <w:tcW w:w="7821" w:type="dxa"/>
          </w:tcPr>
          <w:p w:rsidR="00DF616B" w:rsidRPr="00083B8D" w:rsidRDefault="00DF616B" w:rsidP="00DF6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Automatsko obrezivanje. Rezultat toga je više izlaznih datoteka (jedna po prepoznatljivom bar kodu) ako je položaj svakog crtičnog koda dobro razgraničen na Soft Mat-u. U pomoć se prikazuju zeleni okviri.</w:t>
            </w:r>
          </w:p>
          <w:p w:rsidR="00DF616B" w:rsidRPr="00083B8D" w:rsidRDefault="00DF616B" w:rsidP="00DF616B">
            <w:pPr>
              <w:spacing w:after="0" w:line="240" w:lineRule="auto"/>
              <w:rPr>
                <w:rFonts w:ascii="Arial" w:eastAsia="Times New Roman" w:hAnsi="Arial" w:cs="Arial"/>
                <w:sz w:val="20"/>
                <w:szCs w:val="20"/>
              </w:rPr>
            </w:pPr>
          </w:p>
          <w:p w:rsidR="00DF616B" w:rsidRPr="00083B8D" w:rsidRDefault="00DF616B" w:rsidP="002E2736">
            <w:pPr>
              <w:pStyle w:val="TableParagraph"/>
              <w:spacing w:before="92"/>
              <w:ind w:left="92" w:right="284"/>
              <w:rPr>
                <w:sz w:val="20"/>
                <w:szCs w:val="20"/>
              </w:rPr>
            </w:pPr>
          </w:p>
        </w:tc>
      </w:tr>
      <w:tr w:rsidR="00DF616B" w:rsidRPr="00083B8D" w:rsidTr="002B6DA2">
        <w:trPr>
          <w:trHeight w:val="424"/>
        </w:trPr>
        <w:tc>
          <w:tcPr>
            <w:tcW w:w="1187" w:type="dxa"/>
            <w:vMerge/>
            <w:tcBorders>
              <w:top w:val="nil"/>
            </w:tcBorders>
          </w:tcPr>
          <w:p w:rsidR="00DF616B" w:rsidRPr="00083B8D" w:rsidRDefault="00DF616B" w:rsidP="002E2736">
            <w:pPr>
              <w:rPr>
                <w:rFonts w:ascii="Arial" w:hAnsi="Arial" w:cs="Arial"/>
                <w:sz w:val="20"/>
                <w:szCs w:val="20"/>
              </w:rPr>
            </w:pPr>
          </w:p>
        </w:tc>
        <w:tc>
          <w:tcPr>
            <w:tcW w:w="1890" w:type="dxa"/>
          </w:tcPr>
          <w:p w:rsidR="00DF616B" w:rsidRPr="00083B8D" w:rsidRDefault="00DF616B" w:rsidP="002E2736">
            <w:pPr>
              <w:pStyle w:val="TableParagraph"/>
              <w:spacing w:before="90"/>
              <w:ind w:left="91"/>
              <w:rPr>
                <w:sz w:val="20"/>
                <w:szCs w:val="20"/>
              </w:rPr>
            </w:pPr>
            <w:r w:rsidRPr="00083B8D">
              <w:rPr>
                <w:sz w:val="20"/>
                <w:szCs w:val="20"/>
              </w:rPr>
              <w:t>N</w:t>
            </w:r>
            <w:r w:rsidR="0095436D" w:rsidRPr="00083B8D">
              <w:rPr>
                <w:sz w:val="20"/>
                <w:szCs w:val="20"/>
              </w:rPr>
              <w:t>ema obrezivanje</w:t>
            </w:r>
          </w:p>
        </w:tc>
        <w:tc>
          <w:tcPr>
            <w:tcW w:w="7821" w:type="dxa"/>
          </w:tcPr>
          <w:p w:rsidR="00DF616B" w:rsidRPr="00083B8D" w:rsidRDefault="00DF616B" w:rsidP="002E2736">
            <w:pPr>
              <w:pStyle w:val="TableParagraph"/>
              <w:spacing w:before="90"/>
              <w:ind w:left="92"/>
              <w:rPr>
                <w:sz w:val="20"/>
                <w:szCs w:val="20"/>
              </w:rPr>
            </w:pPr>
            <w:r w:rsidRPr="00083B8D">
              <w:rPr>
                <w:sz w:val="20"/>
                <w:szCs w:val="20"/>
              </w:rPr>
              <w:t>Nema obrezivanje</w:t>
            </w:r>
          </w:p>
        </w:tc>
      </w:tr>
      <w:tr w:rsidR="00DF616B" w:rsidRPr="00083B8D" w:rsidTr="002B6DA2">
        <w:trPr>
          <w:trHeight w:val="424"/>
        </w:trPr>
        <w:tc>
          <w:tcPr>
            <w:tcW w:w="1187" w:type="dxa"/>
            <w:vMerge/>
            <w:tcBorders>
              <w:top w:val="nil"/>
            </w:tcBorders>
          </w:tcPr>
          <w:p w:rsidR="00DF616B" w:rsidRPr="00083B8D" w:rsidRDefault="00DF616B" w:rsidP="002E2736">
            <w:pPr>
              <w:rPr>
                <w:rFonts w:ascii="Arial" w:hAnsi="Arial" w:cs="Arial"/>
                <w:sz w:val="20"/>
                <w:szCs w:val="20"/>
              </w:rPr>
            </w:pPr>
          </w:p>
        </w:tc>
        <w:tc>
          <w:tcPr>
            <w:tcW w:w="1890" w:type="dxa"/>
          </w:tcPr>
          <w:p w:rsidR="00DF616B" w:rsidRPr="00083B8D" w:rsidRDefault="00F812B2" w:rsidP="002E2736">
            <w:pPr>
              <w:pStyle w:val="TableParagraph"/>
              <w:spacing w:before="90"/>
              <w:ind w:left="91"/>
              <w:rPr>
                <w:sz w:val="20"/>
                <w:szCs w:val="20"/>
              </w:rPr>
            </w:pPr>
            <w:r>
              <w:rPr>
                <w:sz w:val="20"/>
                <w:szCs w:val="20"/>
              </w:rPr>
              <w:t>Samo-definisano</w:t>
            </w:r>
          </w:p>
        </w:tc>
        <w:tc>
          <w:tcPr>
            <w:tcW w:w="7821" w:type="dxa"/>
          </w:tcPr>
          <w:p w:rsidR="00DF616B" w:rsidRPr="00083B8D" w:rsidRDefault="00DF616B" w:rsidP="00DF616B">
            <w:pPr>
              <w:pStyle w:val="HTMLPreformatted"/>
              <w:rPr>
                <w:rFonts w:ascii="Arial" w:hAnsi="Arial" w:cs="Arial"/>
              </w:rPr>
            </w:pPr>
            <w:r w:rsidRPr="00083B8D">
              <w:rPr>
                <w:rFonts w:ascii="Arial" w:hAnsi="Arial" w:cs="Arial"/>
              </w:rPr>
              <w:t>Ručno obrezivanje / odabir</w:t>
            </w:r>
          </w:p>
          <w:p w:rsidR="00DF616B" w:rsidRPr="00083B8D" w:rsidRDefault="00DF616B" w:rsidP="002E2736">
            <w:pPr>
              <w:pStyle w:val="TableParagraph"/>
              <w:spacing w:before="90"/>
              <w:ind w:left="92"/>
              <w:rPr>
                <w:sz w:val="20"/>
                <w:szCs w:val="20"/>
              </w:rPr>
            </w:pPr>
          </w:p>
        </w:tc>
      </w:tr>
      <w:tr w:rsidR="00DF616B" w:rsidRPr="003C659E" w:rsidTr="002B6DA2">
        <w:trPr>
          <w:trHeight w:val="424"/>
        </w:trPr>
        <w:tc>
          <w:tcPr>
            <w:tcW w:w="1187" w:type="dxa"/>
            <w:vMerge w:val="restart"/>
          </w:tcPr>
          <w:p w:rsidR="00DF616B" w:rsidRPr="00083B8D" w:rsidRDefault="0095436D" w:rsidP="002E2736">
            <w:pPr>
              <w:pStyle w:val="TableParagraph"/>
              <w:spacing w:before="90"/>
              <w:rPr>
                <w:sz w:val="20"/>
                <w:szCs w:val="20"/>
              </w:rPr>
            </w:pPr>
            <w:r w:rsidRPr="00083B8D">
              <w:rPr>
                <w:sz w:val="20"/>
                <w:szCs w:val="20"/>
              </w:rPr>
              <w:t>Interval skneiranja</w:t>
            </w:r>
          </w:p>
        </w:tc>
        <w:tc>
          <w:tcPr>
            <w:tcW w:w="1890" w:type="dxa"/>
          </w:tcPr>
          <w:p w:rsidR="00DF616B" w:rsidRPr="00083B8D" w:rsidRDefault="009F1001" w:rsidP="002E2736">
            <w:pPr>
              <w:pStyle w:val="TableParagraph"/>
              <w:spacing w:before="90"/>
              <w:ind w:left="91"/>
              <w:rPr>
                <w:sz w:val="20"/>
                <w:szCs w:val="20"/>
              </w:rPr>
            </w:pPr>
            <w:r>
              <w:rPr>
                <w:sz w:val="20"/>
                <w:szCs w:val="20"/>
              </w:rPr>
              <w:t>Uputstvo</w:t>
            </w:r>
          </w:p>
        </w:tc>
        <w:tc>
          <w:tcPr>
            <w:tcW w:w="7821" w:type="dxa"/>
          </w:tcPr>
          <w:p w:rsidR="00DF616B" w:rsidRPr="00083B8D" w:rsidRDefault="00DF616B" w:rsidP="00DF616B">
            <w:pPr>
              <w:pStyle w:val="HTMLPreformatted"/>
              <w:rPr>
                <w:rFonts w:ascii="Arial" w:hAnsi="Arial" w:cs="Arial"/>
                <w:lang w:val="de-DE"/>
              </w:rPr>
            </w:pPr>
            <w:r w:rsidRPr="00083B8D">
              <w:rPr>
                <w:rFonts w:ascii="Arial" w:hAnsi="Arial" w:cs="Arial"/>
                <w:lang w:val="de-DE"/>
              </w:rPr>
              <w:t>Snimanje ručno aktivirate pritiskom na Skeniraj</w:t>
            </w:r>
          </w:p>
          <w:p w:rsidR="00DF616B" w:rsidRPr="00083B8D" w:rsidRDefault="00DF616B" w:rsidP="002E2736">
            <w:pPr>
              <w:pStyle w:val="TableParagraph"/>
              <w:spacing w:before="90"/>
              <w:ind w:left="92"/>
              <w:rPr>
                <w:b/>
                <w:sz w:val="20"/>
                <w:szCs w:val="20"/>
                <w:lang w:val="de-DE"/>
              </w:rPr>
            </w:pPr>
          </w:p>
        </w:tc>
      </w:tr>
      <w:tr w:rsidR="00DF616B" w:rsidRPr="00083B8D" w:rsidTr="002B6DA2">
        <w:trPr>
          <w:trHeight w:val="424"/>
        </w:trPr>
        <w:tc>
          <w:tcPr>
            <w:tcW w:w="1187" w:type="dxa"/>
            <w:vMerge/>
            <w:tcBorders>
              <w:top w:val="nil"/>
            </w:tcBorders>
          </w:tcPr>
          <w:p w:rsidR="00DF616B" w:rsidRPr="00083B8D" w:rsidRDefault="00DF616B" w:rsidP="002E2736">
            <w:pPr>
              <w:rPr>
                <w:rFonts w:ascii="Arial" w:hAnsi="Arial" w:cs="Arial"/>
                <w:sz w:val="20"/>
                <w:szCs w:val="20"/>
                <w:lang w:val="de-DE"/>
              </w:rPr>
            </w:pPr>
          </w:p>
        </w:tc>
        <w:tc>
          <w:tcPr>
            <w:tcW w:w="1890" w:type="dxa"/>
          </w:tcPr>
          <w:p w:rsidR="00DF616B" w:rsidRPr="00083B8D" w:rsidRDefault="00DF616B" w:rsidP="002E2736">
            <w:pPr>
              <w:pStyle w:val="TableParagraph"/>
              <w:spacing w:before="90"/>
              <w:ind w:left="91"/>
              <w:rPr>
                <w:sz w:val="20"/>
                <w:szCs w:val="20"/>
              </w:rPr>
            </w:pPr>
            <w:r w:rsidRPr="00083B8D">
              <w:rPr>
                <w:sz w:val="20"/>
                <w:szCs w:val="20"/>
              </w:rPr>
              <w:t>Automat</w:t>
            </w:r>
            <w:r w:rsidR="0095436D" w:rsidRPr="00083B8D">
              <w:rPr>
                <w:sz w:val="20"/>
                <w:szCs w:val="20"/>
              </w:rPr>
              <w:t>ski</w:t>
            </w:r>
          </w:p>
        </w:tc>
        <w:tc>
          <w:tcPr>
            <w:tcW w:w="7821" w:type="dxa"/>
          </w:tcPr>
          <w:p w:rsidR="00DF616B" w:rsidRPr="00083B8D" w:rsidRDefault="00DF616B" w:rsidP="00DF616B">
            <w:pPr>
              <w:pStyle w:val="HTMLPreformatted"/>
              <w:rPr>
                <w:rFonts w:ascii="Arial" w:hAnsi="Arial" w:cs="Arial"/>
              </w:rPr>
            </w:pPr>
            <w:r w:rsidRPr="00083B8D">
              <w:rPr>
                <w:rFonts w:ascii="Arial" w:hAnsi="Arial" w:cs="Arial"/>
              </w:rPr>
              <w:t>Sistem automatski otkriva okretanje stranice i aktivira dugme Skeniraj</w:t>
            </w:r>
          </w:p>
          <w:p w:rsidR="00DF616B" w:rsidRPr="00083B8D" w:rsidRDefault="00DF616B" w:rsidP="002E2736">
            <w:pPr>
              <w:pStyle w:val="TableParagraph"/>
              <w:spacing w:before="90"/>
              <w:ind w:left="92"/>
              <w:rPr>
                <w:sz w:val="20"/>
                <w:szCs w:val="20"/>
              </w:rPr>
            </w:pPr>
          </w:p>
        </w:tc>
      </w:tr>
      <w:tr w:rsidR="00DF616B" w:rsidRPr="00083B8D" w:rsidTr="002B6DA2">
        <w:trPr>
          <w:trHeight w:val="911"/>
        </w:trPr>
        <w:tc>
          <w:tcPr>
            <w:tcW w:w="1187" w:type="dxa"/>
            <w:vMerge w:val="restart"/>
          </w:tcPr>
          <w:p w:rsidR="00DF616B" w:rsidRPr="00083B8D" w:rsidRDefault="004E7796" w:rsidP="002E2736">
            <w:pPr>
              <w:pStyle w:val="TableParagraph"/>
              <w:spacing w:before="90"/>
              <w:rPr>
                <w:sz w:val="20"/>
                <w:szCs w:val="20"/>
              </w:rPr>
            </w:pPr>
            <w:bookmarkStart w:id="6" w:name="_bookmark33"/>
            <w:bookmarkEnd w:id="6"/>
            <w:r w:rsidRPr="00083B8D">
              <w:rPr>
                <w:sz w:val="20"/>
                <w:szCs w:val="20"/>
              </w:rPr>
              <w:t>Bark</w:t>
            </w:r>
            <w:r w:rsidR="00DF616B" w:rsidRPr="00083B8D">
              <w:rPr>
                <w:sz w:val="20"/>
                <w:szCs w:val="20"/>
              </w:rPr>
              <w:t>od</w:t>
            </w:r>
          </w:p>
        </w:tc>
        <w:tc>
          <w:tcPr>
            <w:tcW w:w="1890" w:type="dxa"/>
          </w:tcPr>
          <w:p w:rsidR="00DF616B" w:rsidRPr="00083B8D" w:rsidRDefault="00DF616B" w:rsidP="002E2736">
            <w:pPr>
              <w:pStyle w:val="TableParagraph"/>
              <w:spacing w:before="90"/>
              <w:ind w:left="91"/>
              <w:rPr>
                <w:sz w:val="20"/>
                <w:szCs w:val="20"/>
              </w:rPr>
            </w:pPr>
            <w:r w:rsidRPr="00083B8D">
              <w:rPr>
                <w:sz w:val="20"/>
                <w:szCs w:val="20"/>
              </w:rPr>
              <w:t>Barcod</w:t>
            </w:r>
          </w:p>
        </w:tc>
        <w:tc>
          <w:tcPr>
            <w:tcW w:w="7821" w:type="dxa"/>
          </w:tcPr>
          <w:p w:rsidR="00DF616B" w:rsidRPr="00083B8D" w:rsidRDefault="00DF616B" w:rsidP="00DF616B">
            <w:pPr>
              <w:pStyle w:val="HTMLPreformatted"/>
              <w:rPr>
                <w:rFonts w:ascii="Arial" w:hAnsi="Arial" w:cs="Arial"/>
              </w:rPr>
            </w:pPr>
            <w:r w:rsidRPr="00083B8D">
              <w:rPr>
                <w:rFonts w:ascii="Arial" w:hAnsi="Arial" w:cs="Arial"/>
              </w:rPr>
              <w:t>„Jednodimenzionalni</w:t>
            </w:r>
            <w:proofErr w:type="gramStart"/>
            <w:r w:rsidRPr="00083B8D">
              <w:rPr>
                <w:rFonts w:ascii="Arial" w:hAnsi="Arial" w:cs="Arial"/>
              </w:rPr>
              <w:t>“ ili</w:t>
            </w:r>
            <w:proofErr w:type="gramEnd"/>
            <w:r w:rsidRPr="00083B8D">
              <w:rPr>
                <w:rFonts w:ascii="Arial" w:hAnsi="Arial" w:cs="Arial"/>
              </w:rPr>
              <w:t xml:space="preserve"> linearni barkodovi (prva generacija). (</w:t>
            </w:r>
            <w:proofErr w:type="gramStart"/>
            <w:r w:rsidRPr="00083B8D">
              <w:rPr>
                <w:rFonts w:ascii="Arial" w:hAnsi="Arial" w:cs="Arial"/>
              </w:rPr>
              <w:t>tj</w:t>
            </w:r>
            <w:proofErr w:type="gramEnd"/>
            <w:r w:rsidRPr="00083B8D">
              <w:rPr>
                <w:rFonts w:ascii="Arial" w:hAnsi="Arial" w:cs="Arial"/>
              </w:rPr>
              <w:t>. EAN-13, EAN8, MSI Plessei, MSI Pharma, UPC-A, UPC-E, Codabar, isprepleteno 2 od 5, šifra 39, šifra 39 prošireno, šifra 39 HIBC, šifra 9, šifra</w:t>
            </w:r>
          </w:p>
          <w:p w:rsidR="00DF616B" w:rsidRPr="00083B8D" w:rsidRDefault="00DF616B" w:rsidP="00DF616B">
            <w:pPr>
              <w:pStyle w:val="HTMLPreformatted"/>
              <w:rPr>
                <w:rFonts w:ascii="Arial" w:hAnsi="Arial" w:cs="Arial"/>
              </w:rPr>
            </w:pPr>
            <w:r w:rsidRPr="00083B8D">
              <w:rPr>
                <w:rFonts w:ascii="Arial" w:hAnsi="Arial" w:cs="Arial"/>
              </w:rPr>
              <w:t>128, Postnet, Postnet 32, Postnet 52, Postnet 6, Patchcode, UCC 128)</w:t>
            </w:r>
          </w:p>
          <w:p w:rsidR="00DF616B" w:rsidRPr="00083B8D" w:rsidRDefault="00DF616B" w:rsidP="002E2736">
            <w:pPr>
              <w:pStyle w:val="TableParagraph"/>
              <w:spacing w:before="1"/>
              <w:ind w:left="92"/>
              <w:rPr>
                <w:sz w:val="20"/>
                <w:szCs w:val="20"/>
              </w:rPr>
            </w:pPr>
          </w:p>
        </w:tc>
      </w:tr>
      <w:tr w:rsidR="00DF616B" w:rsidRPr="00083B8D" w:rsidTr="002B6DA2">
        <w:trPr>
          <w:trHeight w:val="669"/>
        </w:trPr>
        <w:tc>
          <w:tcPr>
            <w:tcW w:w="1187" w:type="dxa"/>
            <w:vMerge/>
            <w:tcBorders>
              <w:top w:val="nil"/>
            </w:tcBorders>
          </w:tcPr>
          <w:p w:rsidR="00DF616B" w:rsidRPr="00083B8D" w:rsidRDefault="00DF616B" w:rsidP="002E2736">
            <w:pPr>
              <w:rPr>
                <w:rFonts w:ascii="Arial" w:hAnsi="Arial" w:cs="Arial"/>
                <w:sz w:val="20"/>
                <w:szCs w:val="20"/>
              </w:rPr>
            </w:pPr>
          </w:p>
        </w:tc>
        <w:tc>
          <w:tcPr>
            <w:tcW w:w="1890" w:type="dxa"/>
          </w:tcPr>
          <w:p w:rsidR="00DF616B" w:rsidRPr="00083B8D" w:rsidRDefault="00DF616B" w:rsidP="002E2736">
            <w:pPr>
              <w:pStyle w:val="TableParagraph"/>
              <w:spacing w:before="93"/>
              <w:ind w:left="91"/>
              <w:rPr>
                <w:sz w:val="20"/>
                <w:szCs w:val="20"/>
              </w:rPr>
            </w:pPr>
            <w:r w:rsidRPr="00083B8D">
              <w:rPr>
                <w:sz w:val="20"/>
                <w:szCs w:val="20"/>
              </w:rPr>
              <w:t>QR</w:t>
            </w:r>
          </w:p>
        </w:tc>
        <w:tc>
          <w:tcPr>
            <w:tcW w:w="7821" w:type="dxa"/>
          </w:tcPr>
          <w:p w:rsidR="00DF616B" w:rsidRPr="00083B8D" w:rsidRDefault="00DF616B" w:rsidP="00DF616B">
            <w:pPr>
              <w:pStyle w:val="HTMLPreformatted"/>
              <w:rPr>
                <w:rFonts w:ascii="Arial" w:hAnsi="Arial" w:cs="Arial"/>
              </w:rPr>
            </w:pPr>
            <w:proofErr w:type="gramStart"/>
            <w:r w:rsidRPr="00083B8D">
              <w:rPr>
                <w:rFonts w:ascii="Arial" w:hAnsi="Arial" w:cs="Arial"/>
              </w:rPr>
              <w:t>atrični</w:t>
            </w:r>
            <w:proofErr w:type="gramEnd"/>
            <w:r w:rsidRPr="00083B8D">
              <w:rPr>
                <w:rFonts w:ascii="Arial" w:hAnsi="Arial" w:cs="Arial"/>
              </w:rPr>
              <w:t xml:space="preserve"> kodovi koji su dvodimenzionalni način predstavljanja informacija. (</w:t>
            </w:r>
            <w:proofErr w:type="gramStart"/>
            <w:r w:rsidRPr="00083B8D">
              <w:rPr>
                <w:rFonts w:ascii="Arial" w:hAnsi="Arial" w:cs="Arial"/>
              </w:rPr>
              <w:t>tj</w:t>
            </w:r>
            <w:proofErr w:type="gramEnd"/>
            <w:r w:rsidRPr="00083B8D">
              <w:rPr>
                <w:rFonts w:ascii="Arial" w:hAnsi="Arial" w:cs="Arial"/>
              </w:rPr>
              <w:t>. KR kodovi, PDF417, DataMatrix)</w:t>
            </w:r>
          </w:p>
          <w:p w:rsidR="00DF616B" w:rsidRPr="00083B8D" w:rsidRDefault="00DF616B" w:rsidP="002E2736">
            <w:pPr>
              <w:pStyle w:val="TableParagraph"/>
              <w:spacing w:before="93"/>
              <w:ind w:left="92"/>
              <w:rPr>
                <w:sz w:val="20"/>
                <w:szCs w:val="20"/>
              </w:rPr>
            </w:pPr>
          </w:p>
        </w:tc>
      </w:tr>
    </w:tbl>
    <w:p w:rsidR="00DF616B" w:rsidRPr="00083B8D" w:rsidRDefault="00DF616B" w:rsidP="00DF616B">
      <w:pPr>
        <w:rPr>
          <w:rFonts w:ascii="Arial" w:hAnsi="Arial" w:cs="Arial"/>
          <w:sz w:val="20"/>
          <w:szCs w:val="20"/>
        </w:rPr>
        <w:sectPr w:rsidR="00DF616B" w:rsidRPr="00083B8D">
          <w:pgSz w:w="11900" w:h="16850"/>
          <w:pgMar w:top="1040" w:right="260" w:bottom="760" w:left="140" w:header="422" w:footer="578" w:gutter="0"/>
          <w:cols w:space="720"/>
        </w:sectPr>
      </w:pPr>
    </w:p>
    <w:p w:rsidR="00DF616B" w:rsidRPr="00083B8D" w:rsidRDefault="00DF616B" w:rsidP="00DF616B">
      <w:pPr>
        <w:pStyle w:val="BodyText"/>
        <w:spacing w:before="8"/>
        <w:rPr>
          <w:sz w:val="20"/>
          <w:szCs w:val="20"/>
        </w:rPr>
      </w:pPr>
    </w:p>
    <w:tbl>
      <w:tblPr>
        <w:tblW w:w="0" w:type="auto"/>
        <w:tblInd w:w="4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565"/>
        <w:gridCol w:w="1404"/>
        <w:gridCol w:w="5932"/>
      </w:tblGrid>
      <w:tr w:rsidR="00DF616B" w:rsidRPr="00083B8D" w:rsidTr="002E2736">
        <w:trPr>
          <w:trHeight w:val="669"/>
        </w:trPr>
        <w:tc>
          <w:tcPr>
            <w:tcW w:w="3565" w:type="dxa"/>
            <w:vMerge w:val="restart"/>
          </w:tcPr>
          <w:p w:rsidR="00A24AE5" w:rsidRPr="00083B8D" w:rsidRDefault="00A24AE5" w:rsidP="00A24AE5">
            <w:pPr>
              <w:pStyle w:val="HTMLPreformatted"/>
              <w:rPr>
                <w:rFonts w:ascii="Arial" w:hAnsi="Arial" w:cs="Arial"/>
                <w:lang w:val="de-DE"/>
              </w:rPr>
            </w:pPr>
            <w:r w:rsidRPr="00083B8D">
              <w:rPr>
                <w:rFonts w:ascii="Arial" w:hAnsi="Arial" w:cs="Arial"/>
                <w:lang w:val="de-DE"/>
              </w:rPr>
              <w:t>(omogućeno kada je obrezivanje automatsko, bez obrezivanja ili samo-definisano)</w:t>
            </w:r>
          </w:p>
          <w:p w:rsidR="00DF616B" w:rsidRPr="00083B8D" w:rsidRDefault="00DF616B" w:rsidP="002E2736">
            <w:pPr>
              <w:pStyle w:val="TableParagraph"/>
              <w:spacing w:before="1"/>
              <w:ind w:right="332"/>
              <w:rPr>
                <w:sz w:val="20"/>
                <w:szCs w:val="20"/>
                <w:lang w:val="de-DE"/>
              </w:rPr>
            </w:pPr>
          </w:p>
        </w:tc>
        <w:tc>
          <w:tcPr>
            <w:tcW w:w="1404" w:type="dxa"/>
          </w:tcPr>
          <w:p w:rsidR="00A24AE5" w:rsidRPr="00083B8D" w:rsidRDefault="00A24AE5" w:rsidP="00A24AE5">
            <w:pPr>
              <w:pStyle w:val="HTMLPreformatted"/>
              <w:rPr>
                <w:rFonts w:ascii="Arial" w:hAnsi="Arial" w:cs="Arial"/>
              </w:rPr>
            </w:pPr>
            <w:r w:rsidRPr="00083B8D">
              <w:rPr>
                <w:rFonts w:ascii="Arial" w:hAnsi="Arial" w:cs="Arial"/>
              </w:rPr>
              <w:t>Više kodova</w:t>
            </w:r>
          </w:p>
          <w:p w:rsidR="00DF616B" w:rsidRPr="00083B8D" w:rsidRDefault="00DF616B" w:rsidP="002E2736">
            <w:pPr>
              <w:pStyle w:val="TableParagraph"/>
              <w:spacing w:before="92"/>
              <w:ind w:left="88"/>
              <w:rPr>
                <w:sz w:val="20"/>
                <w:szCs w:val="20"/>
              </w:rPr>
            </w:pPr>
          </w:p>
        </w:tc>
        <w:tc>
          <w:tcPr>
            <w:tcW w:w="5932" w:type="dxa"/>
          </w:tcPr>
          <w:p w:rsidR="00426913" w:rsidRPr="00083B8D" w:rsidRDefault="00426913" w:rsidP="00426913">
            <w:pPr>
              <w:pStyle w:val="HTMLPreformatted"/>
              <w:rPr>
                <w:rFonts w:ascii="Arial" w:hAnsi="Arial" w:cs="Arial"/>
              </w:rPr>
            </w:pPr>
            <w:r w:rsidRPr="00083B8D">
              <w:rPr>
                <w:rFonts w:ascii="Arial" w:hAnsi="Arial" w:cs="Arial"/>
              </w:rPr>
              <w:t>Ovo vam omogućava skeniranje i prepoznavanje više barkodova odjednom (istog tipa).</w:t>
            </w:r>
          </w:p>
          <w:p w:rsidR="00DF616B" w:rsidRPr="00083B8D" w:rsidRDefault="00DF616B" w:rsidP="002E2736">
            <w:pPr>
              <w:pStyle w:val="TableParagraph"/>
              <w:spacing w:before="92"/>
              <w:ind w:left="88" w:right="342"/>
              <w:rPr>
                <w:sz w:val="20"/>
                <w:szCs w:val="20"/>
              </w:rPr>
            </w:pPr>
          </w:p>
        </w:tc>
      </w:tr>
      <w:tr w:rsidR="00DF616B" w:rsidRPr="00083B8D" w:rsidTr="002E2736">
        <w:trPr>
          <w:trHeight w:val="913"/>
        </w:trPr>
        <w:tc>
          <w:tcPr>
            <w:tcW w:w="3565" w:type="dxa"/>
            <w:vMerge/>
            <w:tcBorders>
              <w:top w:val="nil"/>
            </w:tcBorders>
          </w:tcPr>
          <w:p w:rsidR="00DF616B" w:rsidRPr="00083B8D" w:rsidRDefault="00DF616B" w:rsidP="002E2736">
            <w:pPr>
              <w:rPr>
                <w:rFonts w:ascii="Arial" w:hAnsi="Arial" w:cs="Arial"/>
                <w:sz w:val="20"/>
                <w:szCs w:val="20"/>
              </w:rPr>
            </w:pPr>
          </w:p>
        </w:tc>
        <w:tc>
          <w:tcPr>
            <w:tcW w:w="1404" w:type="dxa"/>
          </w:tcPr>
          <w:p w:rsidR="00641EA8" w:rsidRPr="00083B8D" w:rsidRDefault="00641EA8" w:rsidP="00641EA8">
            <w:pPr>
              <w:pStyle w:val="HTMLPreformatted"/>
              <w:rPr>
                <w:rFonts w:ascii="Arial" w:hAnsi="Arial" w:cs="Arial"/>
              </w:rPr>
            </w:pPr>
            <w:r w:rsidRPr="00083B8D">
              <w:rPr>
                <w:rFonts w:ascii="Arial" w:hAnsi="Arial" w:cs="Arial"/>
              </w:rPr>
              <w:t>Pojedinačni kod</w:t>
            </w:r>
          </w:p>
          <w:p w:rsidR="00DF616B" w:rsidRPr="00083B8D" w:rsidRDefault="00DF616B" w:rsidP="002E2736">
            <w:pPr>
              <w:pStyle w:val="TableParagraph"/>
              <w:spacing w:before="92"/>
              <w:ind w:left="88"/>
              <w:rPr>
                <w:sz w:val="20"/>
                <w:szCs w:val="20"/>
              </w:rPr>
            </w:pPr>
          </w:p>
        </w:tc>
        <w:tc>
          <w:tcPr>
            <w:tcW w:w="5932" w:type="dxa"/>
          </w:tcPr>
          <w:p w:rsidR="00426913" w:rsidRPr="00083B8D" w:rsidRDefault="00426913" w:rsidP="00426913">
            <w:pPr>
              <w:pStyle w:val="HTMLPreformatted"/>
              <w:rPr>
                <w:rFonts w:ascii="Arial" w:hAnsi="Arial" w:cs="Arial"/>
              </w:rPr>
            </w:pPr>
            <w:r w:rsidRPr="00083B8D">
              <w:rPr>
                <w:rFonts w:ascii="Arial" w:hAnsi="Arial" w:cs="Arial"/>
              </w:rPr>
              <w:t>To vam omogućava da odaberete jedan bar kod između nekoliko.</w:t>
            </w:r>
          </w:p>
          <w:p w:rsidR="00426913" w:rsidRPr="00083B8D" w:rsidRDefault="00426913" w:rsidP="00426913">
            <w:pPr>
              <w:pStyle w:val="HTMLPreformatted"/>
              <w:rPr>
                <w:rFonts w:ascii="Arial" w:hAnsi="Arial" w:cs="Arial"/>
              </w:rPr>
            </w:pPr>
            <w:r w:rsidRPr="00083B8D">
              <w:rPr>
                <w:rFonts w:ascii="Arial" w:hAnsi="Arial" w:cs="Arial"/>
              </w:rPr>
              <w:t>Ako se koristi sa Cropping Self-Defined, JPG izlaz je ograničen na izabrani bar kod</w:t>
            </w:r>
            <w:r w:rsidR="009F1001">
              <w:rPr>
                <w:rFonts w:ascii="Arial" w:hAnsi="Arial" w:cs="Arial"/>
              </w:rPr>
              <w:t>.</w:t>
            </w:r>
          </w:p>
          <w:p w:rsidR="00DF616B" w:rsidRPr="00083B8D" w:rsidRDefault="00DF616B" w:rsidP="002E2736">
            <w:pPr>
              <w:pStyle w:val="TableParagraph"/>
              <w:ind w:left="88" w:right="384"/>
              <w:rPr>
                <w:sz w:val="20"/>
                <w:szCs w:val="20"/>
              </w:rPr>
            </w:pPr>
            <w:r w:rsidRPr="00083B8D">
              <w:rPr>
                <w:sz w:val="20"/>
                <w:szCs w:val="20"/>
              </w:rPr>
              <w:t>.</w:t>
            </w:r>
          </w:p>
        </w:tc>
      </w:tr>
      <w:tr w:rsidR="00DF616B" w:rsidRPr="003C659E" w:rsidTr="002E2736">
        <w:trPr>
          <w:trHeight w:val="1600"/>
        </w:trPr>
        <w:tc>
          <w:tcPr>
            <w:tcW w:w="3565" w:type="dxa"/>
            <w:vMerge w:val="restart"/>
          </w:tcPr>
          <w:p w:rsidR="00DF616B" w:rsidRPr="00083B8D" w:rsidRDefault="00426913" w:rsidP="002E2736">
            <w:pPr>
              <w:pStyle w:val="TableParagraph"/>
              <w:spacing w:before="90"/>
              <w:rPr>
                <w:sz w:val="20"/>
                <w:szCs w:val="20"/>
              </w:rPr>
            </w:pPr>
            <w:r w:rsidRPr="00083B8D">
              <w:rPr>
                <w:sz w:val="20"/>
                <w:szCs w:val="20"/>
              </w:rPr>
              <w:t>Izlazni format</w:t>
            </w:r>
          </w:p>
        </w:tc>
        <w:tc>
          <w:tcPr>
            <w:tcW w:w="1404" w:type="dxa"/>
          </w:tcPr>
          <w:p w:rsidR="00DF616B" w:rsidRPr="00083B8D" w:rsidRDefault="00DF616B" w:rsidP="002E2736">
            <w:pPr>
              <w:pStyle w:val="TableParagraph"/>
              <w:spacing w:before="90"/>
              <w:ind w:left="88"/>
              <w:rPr>
                <w:sz w:val="20"/>
                <w:szCs w:val="20"/>
              </w:rPr>
            </w:pPr>
            <w:r w:rsidRPr="00083B8D">
              <w:rPr>
                <w:sz w:val="20"/>
                <w:szCs w:val="20"/>
              </w:rPr>
              <w:t>Excel+JPG</w:t>
            </w:r>
          </w:p>
        </w:tc>
        <w:tc>
          <w:tcPr>
            <w:tcW w:w="5932" w:type="dxa"/>
          </w:tcPr>
          <w:p w:rsidR="00426913" w:rsidRPr="00083B8D" w:rsidRDefault="00426913" w:rsidP="00426913">
            <w:pPr>
              <w:pStyle w:val="HTMLPreformatted"/>
              <w:rPr>
                <w:rFonts w:ascii="Arial" w:hAnsi="Arial" w:cs="Arial"/>
                <w:lang w:val="de-DE"/>
              </w:rPr>
            </w:pPr>
            <w:r w:rsidRPr="00083B8D">
              <w:rPr>
                <w:rFonts w:ascii="Arial" w:hAnsi="Arial" w:cs="Arial"/>
                <w:lang w:val="de-DE"/>
              </w:rPr>
              <w:t>Generišu se 2 ili više datoteka:</w:t>
            </w:r>
          </w:p>
          <w:p w:rsidR="00426913" w:rsidRPr="00083B8D" w:rsidRDefault="00426913" w:rsidP="00426913">
            <w:pPr>
              <w:pStyle w:val="HTMLPreformatted"/>
              <w:rPr>
                <w:rFonts w:ascii="Arial" w:hAnsi="Arial" w:cs="Arial"/>
                <w:lang w:val="de-DE"/>
              </w:rPr>
            </w:pPr>
            <w:r w:rsidRPr="00083B8D">
              <w:rPr>
                <w:rFonts w:ascii="Arial" w:hAnsi="Arial" w:cs="Arial"/>
                <w:lang w:val="de-DE"/>
              </w:rPr>
              <w:t>• Jedna JPG datoteka po barkod slici (ako je Obrezivanje postavljeno na Automatsko (višestruko), inače samo jedna slikovna datoteka)</w:t>
            </w:r>
          </w:p>
          <w:p w:rsidR="00426913" w:rsidRPr="00083B8D" w:rsidRDefault="009F1001" w:rsidP="00426913">
            <w:pPr>
              <w:pStyle w:val="HTMLPreformatted"/>
              <w:rPr>
                <w:rFonts w:ascii="Arial" w:hAnsi="Arial" w:cs="Arial"/>
                <w:lang w:val="de-DE"/>
              </w:rPr>
            </w:pPr>
            <w:r>
              <w:rPr>
                <w:rFonts w:ascii="Arial" w:hAnsi="Arial" w:cs="Arial"/>
                <w:lang w:val="de-DE"/>
              </w:rPr>
              <w:t>• Jedna Ex</w:t>
            </w:r>
            <w:r w:rsidR="00426913" w:rsidRPr="00083B8D">
              <w:rPr>
                <w:rFonts w:ascii="Arial" w:hAnsi="Arial" w:cs="Arial"/>
                <w:lang w:val="de-DE"/>
              </w:rPr>
              <w:t>cel datoteka koja navodi prepoznate bar kodove zajedno sa vezom do skenirane slike</w:t>
            </w:r>
          </w:p>
          <w:p w:rsidR="00DF616B" w:rsidRPr="00083B8D" w:rsidRDefault="00DF616B" w:rsidP="00426913">
            <w:pPr>
              <w:pStyle w:val="TableParagraph"/>
              <w:tabs>
                <w:tab w:val="left" w:pos="808"/>
                <w:tab w:val="left" w:pos="809"/>
              </w:tabs>
              <w:spacing w:before="89"/>
              <w:ind w:right="482"/>
              <w:rPr>
                <w:sz w:val="20"/>
                <w:szCs w:val="20"/>
                <w:lang w:val="de-DE"/>
              </w:rPr>
            </w:pPr>
          </w:p>
        </w:tc>
      </w:tr>
      <w:tr w:rsidR="00DF616B" w:rsidRPr="003C659E" w:rsidTr="002E2736">
        <w:trPr>
          <w:trHeight w:val="1603"/>
        </w:trPr>
        <w:tc>
          <w:tcPr>
            <w:tcW w:w="3565" w:type="dxa"/>
            <w:vMerge/>
            <w:tcBorders>
              <w:top w:val="nil"/>
            </w:tcBorders>
          </w:tcPr>
          <w:p w:rsidR="00DF616B" w:rsidRPr="00083B8D" w:rsidRDefault="00DF616B" w:rsidP="002E2736">
            <w:pPr>
              <w:rPr>
                <w:rFonts w:ascii="Arial" w:hAnsi="Arial" w:cs="Arial"/>
                <w:sz w:val="20"/>
                <w:szCs w:val="20"/>
                <w:lang w:val="de-DE"/>
              </w:rPr>
            </w:pPr>
          </w:p>
        </w:tc>
        <w:tc>
          <w:tcPr>
            <w:tcW w:w="1404" w:type="dxa"/>
          </w:tcPr>
          <w:p w:rsidR="00DF616B" w:rsidRPr="00083B8D" w:rsidRDefault="00DF616B" w:rsidP="002E2736">
            <w:pPr>
              <w:pStyle w:val="TableParagraph"/>
              <w:spacing w:before="92"/>
              <w:ind w:left="88"/>
              <w:rPr>
                <w:sz w:val="20"/>
                <w:szCs w:val="20"/>
              </w:rPr>
            </w:pPr>
            <w:r w:rsidRPr="00083B8D">
              <w:rPr>
                <w:sz w:val="20"/>
                <w:szCs w:val="20"/>
              </w:rPr>
              <w:t>Text+JPG</w:t>
            </w:r>
          </w:p>
        </w:tc>
        <w:tc>
          <w:tcPr>
            <w:tcW w:w="5932" w:type="dxa"/>
          </w:tcPr>
          <w:p w:rsidR="00426913" w:rsidRPr="00083B8D" w:rsidRDefault="00426913" w:rsidP="00426913">
            <w:pPr>
              <w:pStyle w:val="HTMLPreformatted"/>
              <w:rPr>
                <w:rFonts w:ascii="Arial" w:hAnsi="Arial" w:cs="Arial"/>
                <w:lang w:val="de-DE"/>
              </w:rPr>
            </w:pPr>
            <w:r w:rsidRPr="00083B8D">
              <w:rPr>
                <w:rFonts w:ascii="Arial" w:hAnsi="Arial" w:cs="Arial"/>
                <w:lang w:val="de-DE"/>
              </w:rPr>
              <w:t>Generišu se 2 ili više datoteka:</w:t>
            </w:r>
          </w:p>
          <w:p w:rsidR="00426913" w:rsidRPr="00083B8D" w:rsidRDefault="00426913" w:rsidP="00426913">
            <w:pPr>
              <w:pStyle w:val="HTMLPreformatted"/>
              <w:rPr>
                <w:rFonts w:ascii="Arial" w:hAnsi="Arial" w:cs="Arial"/>
                <w:lang w:val="de-DE"/>
              </w:rPr>
            </w:pPr>
            <w:r w:rsidRPr="00083B8D">
              <w:rPr>
                <w:rFonts w:ascii="Arial" w:hAnsi="Arial" w:cs="Arial"/>
                <w:lang w:val="de-DE"/>
              </w:rPr>
              <w:t>• Jedna JPG datoteka po barkod slici (ako je Obrezivanje postavljeno na Automatsko (višestruko), inače samo jedna slikovna datoteka)</w:t>
            </w:r>
          </w:p>
          <w:p w:rsidR="00426913" w:rsidRPr="00083B8D" w:rsidRDefault="00426913" w:rsidP="00426913">
            <w:pPr>
              <w:pStyle w:val="HTMLPreformatted"/>
              <w:rPr>
                <w:rFonts w:ascii="Arial" w:hAnsi="Arial" w:cs="Arial"/>
                <w:lang w:val="de-DE"/>
              </w:rPr>
            </w:pPr>
            <w:r w:rsidRPr="00083B8D">
              <w:rPr>
                <w:rFonts w:ascii="Arial" w:hAnsi="Arial" w:cs="Arial"/>
                <w:lang w:val="de-DE"/>
              </w:rPr>
              <w:t>• Jedna tekstualna datoteka koja navodi prepoznate bar kodove. Ne uključuje vezu do skeniranih slika</w:t>
            </w:r>
          </w:p>
          <w:p w:rsidR="00DF616B" w:rsidRPr="00083B8D" w:rsidRDefault="00DF616B" w:rsidP="00271EAA">
            <w:pPr>
              <w:pStyle w:val="TableParagraph"/>
              <w:tabs>
                <w:tab w:val="left" w:pos="808"/>
                <w:tab w:val="left" w:pos="809"/>
              </w:tabs>
              <w:spacing w:before="89"/>
              <w:ind w:right="329"/>
              <w:rPr>
                <w:sz w:val="20"/>
                <w:szCs w:val="20"/>
                <w:lang w:val="de-DE"/>
              </w:rPr>
            </w:pPr>
          </w:p>
        </w:tc>
      </w:tr>
      <w:tr w:rsidR="00DF616B" w:rsidRPr="00083B8D" w:rsidTr="002E2736">
        <w:trPr>
          <w:trHeight w:val="424"/>
        </w:trPr>
        <w:tc>
          <w:tcPr>
            <w:tcW w:w="3565" w:type="dxa"/>
            <w:vMerge/>
            <w:tcBorders>
              <w:top w:val="nil"/>
            </w:tcBorders>
          </w:tcPr>
          <w:p w:rsidR="00DF616B" w:rsidRPr="00083B8D" w:rsidRDefault="00DF616B" w:rsidP="002E2736">
            <w:pPr>
              <w:rPr>
                <w:rFonts w:ascii="Arial" w:hAnsi="Arial" w:cs="Arial"/>
                <w:sz w:val="20"/>
                <w:szCs w:val="20"/>
                <w:lang w:val="de-DE"/>
              </w:rPr>
            </w:pPr>
          </w:p>
        </w:tc>
        <w:tc>
          <w:tcPr>
            <w:tcW w:w="1404" w:type="dxa"/>
          </w:tcPr>
          <w:p w:rsidR="00DF616B" w:rsidRPr="00083B8D" w:rsidRDefault="00DF616B" w:rsidP="002E2736">
            <w:pPr>
              <w:pStyle w:val="TableParagraph"/>
              <w:spacing w:before="92"/>
              <w:ind w:left="88"/>
              <w:rPr>
                <w:sz w:val="20"/>
                <w:szCs w:val="20"/>
              </w:rPr>
            </w:pPr>
            <w:r w:rsidRPr="00083B8D">
              <w:rPr>
                <w:sz w:val="20"/>
                <w:szCs w:val="20"/>
              </w:rPr>
              <w:t>Excel</w:t>
            </w:r>
          </w:p>
        </w:tc>
        <w:tc>
          <w:tcPr>
            <w:tcW w:w="5932" w:type="dxa"/>
          </w:tcPr>
          <w:p w:rsidR="00271EAA" w:rsidRPr="00083B8D" w:rsidRDefault="00271EAA" w:rsidP="00271EAA">
            <w:pPr>
              <w:pStyle w:val="HTMLPreformatted"/>
              <w:rPr>
                <w:rFonts w:ascii="Arial" w:hAnsi="Arial" w:cs="Arial"/>
              </w:rPr>
            </w:pPr>
            <w:r w:rsidRPr="00083B8D">
              <w:rPr>
                <w:rFonts w:ascii="Arial" w:hAnsi="Arial" w:cs="Arial"/>
              </w:rPr>
              <w:t>Sačuva</w:t>
            </w:r>
            <w:r w:rsidR="009F1001">
              <w:rPr>
                <w:rFonts w:ascii="Arial" w:hAnsi="Arial" w:cs="Arial"/>
              </w:rPr>
              <w:t>jte rezultat kao listu samo u Ex</w:t>
            </w:r>
            <w:r w:rsidRPr="00083B8D">
              <w:rPr>
                <w:rFonts w:ascii="Arial" w:hAnsi="Arial" w:cs="Arial"/>
              </w:rPr>
              <w:t>cel formatu, bez slike</w:t>
            </w:r>
          </w:p>
          <w:p w:rsidR="00DF616B" w:rsidRPr="00083B8D" w:rsidRDefault="00DF616B" w:rsidP="002E2736">
            <w:pPr>
              <w:pStyle w:val="TableParagraph"/>
              <w:spacing w:before="92"/>
              <w:ind w:left="88"/>
              <w:rPr>
                <w:sz w:val="20"/>
                <w:szCs w:val="20"/>
              </w:rPr>
            </w:pPr>
            <w:r w:rsidRPr="00083B8D">
              <w:rPr>
                <w:sz w:val="20"/>
                <w:szCs w:val="20"/>
              </w:rPr>
              <w:t>.</w:t>
            </w:r>
          </w:p>
        </w:tc>
      </w:tr>
      <w:tr w:rsidR="00DF616B" w:rsidRPr="00083B8D" w:rsidTr="002E2736">
        <w:trPr>
          <w:trHeight w:val="424"/>
        </w:trPr>
        <w:tc>
          <w:tcPr>
            <w:tcW w:w="3565" w:type="dxa"/>
            <w:vMerge/>
            <w:tcBorders>
              <w:top w:val="nil"/>
            </w:tcBorders>
          </w:tcPr>
          <w:p w:rsidR="00DF616B" w:rsidRPr="00083B8D" w:rsidRDefault="00DF616B" w:rsidP="002E2736">
            <w:pPr>
              <w:rPr>
                <w:rFonts w:ascii="Arial" w:hAnsi="Arial" w:cs="Arial"/>
                <w:sz w:val="20"/>
                <w:szCs w:val="20"/>
              </w:rPr>
            </w:pPr>
          </w:p>
        </w:tc>
        <w:tc>
          <w:tcPr>
            <w:tcW w:w="1404" w:type="dxa"/>
          </w:tcPr>
          <w:p w:rsidR="00DF616B" w:rsidRPr="00083B8D" w:rsidRDefault="00DF616B" w:rsidP="002E2736">
            <w:pPr>
              <w:pStyle w:val="TableParagraph"/>
              <w:spacing w:before="92"/>
              <w:ind w:left="88"/>
              <w:rPr>
                <w:sz w:val="20"/>
                <w:szCs w:val="20"/>
              </w:rPr>
            </w:pPr>
            <w:r w:rsidRPr="00083B8D">
              <w:rPr>
                <w:sz w:val="20"/>
                <w:szCs w:val="20"/>
              </w:rPr>
              <w:t>Text</w:t>
            </w:r>
          </w:p>
        </w:tc>
        <w:tc>
          <w:tcPr>
            <w:tcW w:w="5932" w:type="dxa"/>
          </w:tcPr>
          <w:p w:rsidR="00271EAA" w:rsidRPr="00083B8D" w:rsidRDefault="00271EAA" w:rsidP="00271EAA">
            <w:pPr>
              <w:pStyle w:val="HTMLPreformatted"/>
              <w:rPr>
                <w:rFonts w:ascii="Arial" w:hAnsi="Arial" w:cs="Arial"/>
              </w:rPr>
            </w:pPr>
            <w:r w:rsidRPr="00083B8D">
              <w:rPr>
                <w:rFonts w:ascii="Arial" w:hAnsi="Arial" w:cs="Arial"/>
              </w:rPr>
              <w:t>Sačuvajte rezultat kao listu samo u tekstualnom formatu, bez slike</w:t>
            </w:r>
          </w:p>
          <w:p w:rsidR="00DF616B" w:rsidRPr="00083B8D" w:rsidRDefault="00DF616B" w:rsidP="002E2736">
            <w:pPr>
              <w:pStyle w:val="TableParagraph"/>
              <w:spacing w:before="92"/>
              <w:ind w:left="88"/>
              <w:rPr>
                <w:sz w:val="20"/>
                <w:szCs w:val="20"/>
              </w:rPr>
            </w:pPr>
            <w:r w:rsidRPr="00083B8D">
              <w:rPr>
                <w:sz w:val="20"/>
                <w:szCs w:val="20"/>
              </w:rPr>
              <w:t>.</w:t>
            </w:r>
          </w:p>
        </w:tc>
      </w:tr>
      <w:tr w:rsidR="00DF616B" w:rsidRPr="003C659E" w:rsidTr="002E2736">
        <w:trPr>
          <w:trHeight w:val="424"/>
        </w:trPr>
        <w:tc>
          <w:tcPr>
            <w:tcW w:w="3565" w:type="dxa"/>
            <w:vMerge/>
            <w:tcBorders>
              <w:top w:val="nil"/>
            </w:tcBorders>
          </w:tcPr>
          <w:p w:rsidR="00DF616B" w:rsidRPr="00083B8D" w:rsidRDefault="00DF616B" w:rsidP="002E2736">
            <w:pPr>
              <w:rPr>
                <w:rFonts w:ascii="Arial" w:hAnsi="Arial" w:cs="Arial"/>
                <w:sz w:val="20"/>
                <w:szCs w:val="20"/>
              </w:rPr>
            </w:pPr>
          </w:p>
        </w:tc>
        <w:tc>
          <w:tcPr>
            <w:tcW w:w="1404" w:type="dxa"/>
          </w:tcPr>
          <w:p w:rsidR="00DF616B" w:rsidRPr="00083B8D" w:rsidRDefault="00DF616B" w:rsidP="002E2736">
            <w:pPr>
              <w:pStyle w:val="TableParagraph"/>
              <w:spacing w:before="92"/>
              <w:ind w:left="88"/>
              <w:rPr>
                <w:sz w:val="20"/>
                <w:szCs w:val="20"/>
              </w:rPr>
            </w:pPr>
            <w:r w:rsidRPr="00083B8D">
              <w:rPr>
                <w:sz w:val="20"/>
                <w:szCs w:val="20"/>
              </w:rPr>
              <w:t>JPG</w:t>
            </w:r>
          </w:p>
        </w:tc>
        <w:tc>
          <w:tcPr>
            <w:tcW w:w="5932" w:type="dxa"/>
          </w:tcPr>
          <w:p w:rsidR="00271EAA" w:rsidRPr="00083B8D" w:rsidRDefault="00271EAA" w:rsidP="00271EAA">
            <w:pPr>
              <w:pStyle w:val="HTMLPreformatted"/>
              <w:rPr>
                <w:rFonts w:ascii="Arial" w:hAnsi="Arial" w:cs="Arial"/>
                <w:lang w:val="de-DE"/>
              </w:rPr>
            </w:pPr>
            <w:r w:rsidRPr="00083B8D">
              <w:rPr>
                <w:rFonts w:ascii="Arial" w:hAnsi="Arial" w:cs="Arial"/>
                <w:lang w:val="de-DE"/>
              </w:rPr>
              <w:t>Sačuvajte rezultat samo kao datoteke slika</w:t>
            </w:r>
          </w:p>
          <w:p w:rsidR="00DF616B" w:rsidRPr="00083B8D" w:rsidRDefault="00DF616B" w:rsidP="002E2736">
            <w:pPr>
              <w:pStyle w:val="TableParagraph"/>
              <w:spacing w:before="92"/>
              <w:ind w:left="88"/>
              <w:rPr>
                <w:sz w:val="20"/>
                <w:szCs w:val="20"/>
                <w:lang w:val="de-DE"/>
              </w:rPr>
            </w:pPr>
          </w:p>
        </w:tc>
      </w:tr>
      <w:tr w:rsidR="00DF616B" w:rsidRPr="00083B8D" w:rsidTr="002E2736">
        <w:trPr>
          <w:trHeight w:val="424"/>
        </w:trPr>
        <w:tc>
          <w:tcPr>
            <w:tcW w:w="3565" w:type="dxa"/>
            <w:vMerge/>
            <w:tcBorders>
              <w:top w:val="nil"/>
            </w:tcBorders>
          </w:tcPr>
          <w:p w:rsidR="00DF616B" w:rsidRPr="00083B8D" w:rsidRDefault="00DF616B" w:rsidP="002E2736">
            <w:pPr>
              <w:rPr>
                <w:rFonts w:ascii="Arial" w:hAnsi="Arial" w:cs="Arial"/>
                <w:sz w:val="20"/>
                <w:szCs w:val="20"/>
                <w:lang w:val="de-DE"/>
              </w:rPr>
            </w:pPr>
          </w:p>
        </w:tc>
        <w:tc>
          <w:tcPr>
            <w:tcW w:w="1404" w:type="dxa"/>
          </w:tcPr>
          <w:p w:rsidR="00DF616B" w:rsidRPr="00083B8D" w:rsidRDefault="00DF616B" w:rsidP="002E2736">
            <w:pPr>
              <w:pStyle w:val="TableParagraph"/>
              <w:spacing w:before="92"/>
              <w:ind w:left="88"/>
              <w:rPr>
                <w:sz w:val="20"/>
                <w:szCs w:val="20"/>
              </w:rPr>
            </w:pPr>
            <w:r w:rsidRPr="00083B8D">
              <w:rPr>
                <w:sz w:val="20"/>
                <w:szCs w:val="20"/>
              </w:rPr>
              <w:t>PDF (Image)</w:t>
            </w:r>
          </w:p>
        </w:tc>
        <w:tc>
          <w:tcPr>
            <w:tcW w:w="5932" w:type="dxa"/>
          </w:tcPr>
          <w:p w:rsidR="00271EAA" w:rsidRPr="00083B8D" w:rsidRDefault="00271EAA" w:rsidP="00271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lang w:val="de-DE"/>
              </w:rPr>
              <w:t xml:space="preserve">Sačuvajte rezultat kao sliku u PDF formatu. </w:t>
            </w:r>
            <w:r w:rsidRPr="00083B8D">
              <w:rPr>
                <w:rFonts w:ascii="Arial" w:eastAsia="Times New Roman" w:hAnsi="Arial" w:cs="Arial"/>
                <w:sz w:val="20"/>
                <w:szCs w:val="20"/>
              </w:rPr>
              <w:t>Pogledajte gore za više informacija</w:t>
            </w:r>
            <w:r w:rsidR="009F1001">
              <w:rPr>
                <w:rFonts w:ascii="Arial" w:eastAsia="Times New Roman" w:hAnsi="Arial" w:cs="Arial"/>
                <w:sz w:val="20"/>
                <w:szCs w:val="20"/>
              </w:rPr>
              <w:t>.</w:t>
            </w:r>
          </w:p>
          <w:p w:rsidR="00271EAA" w:rsidRPr="00083B8D" w:rsidRDefault="00271EAA" w:rsidP="00271EAA">
            <w:pPr>
              <w:spacing w:after="0" w:line="240" w:lineRule="auto"/>
              <w:rPr>
                <w:rFonts w:ascii="Arial" w:eastAsia="Times New Roman" w:hAnsi="Arial" w:cs="Arial"/>
                <w:sz w:val="20"/>
                <w:szCs w:val="20"/>
              </w:rPr>
            </w:pPr>
          </w:p>
          <w:p w:rsidR="00DF616B" w:rsidRPr="00083B8D" w:rsidRDefault="00DF616B" w:rsidP="002E2736">
            <w:pPr>
              <w:pStyle w:val="TableParagraph"/>
              <w:spacing w:before="92"/>
              <w:ind w:left="88"/>
              <w:rPr>
                <w:sz w:val="20"/>
                <w:szCs w:val="20"/>
              </w:rPr>
            </w:pPr>
            <w:r w:rsidRPr="00083B8D">
              <w:rPr>
                <w:sz w:val="20"/>
                <w:szCs w:val="20"/>
              </w:rPr>
              <w:t>.</w:t>
            </w:r>
          </w:p>
        </w:tc>
      </w:tr>
      <w:tr w:rsidR="00DF616B" w:rsidRPr="003C659E" w:rsidTr="002E2736">
        <w:trPr>
          <w:trHeight w:val="669"/>
        </w:trPr>
        <w:tc>
          <w:tcPr>
            <w:tcW w:w="3565" w:type="dxa"/>
            <w:vMerge w:val="restart"/>
          </w:tcPr>
          <w:p w:rsidR="00DF616B" w:rsidRPr="00083B8D" w:rsidRDefault="004E7796" w:rsidP="004E7796">
            <w:pPr>
              <w:pStyle w:val="TableParagraph"/>
              <w:spacing w:before="90"/>
              <w:ind w:left="0"/>
              <w:rPr>
                <w:sz w:val="20"/>
                <w:szCs w:val="20"/>
              </w:rPr>
            </w:pPr>
            <w:r w:rsidRPr="00083B8D">
              <w:rPr>
                <w:sz w:val="20"/>
                <w:szCs w:val="20"/>
              </w:rPr>
              <w:t>Podešavanje slika</w:t>
            </w:r>
          </w:p>
        </w:tc>
        <w:tc>
          <w:tcPr>
            <w:tcW w:w="1404" w:type="dxa"/>
          </w:tcPr>
          <w:p w:rsidR="009F1001" w:rsidRDefault="009F1001" w:rsidP="002E2736">
            <w:pPr>
              <w:pStyle w:val="TableParagraph"/>
              <w:spacing w:before="90"/>
              <w:ind w:left="88" w:right="131"/>
              <w:rPr>
                <w:sz w:val="20"/>
                <w:szCs w:val="20"/>
              </w:rPr>
            </w:pPr>
            <w:r>
              <w:rPr>
                <w:sz w:val="20"/>
                <w:szCs w:val="20"/>
              </w:rPr>
              <w:t>Boja</w:t>
            </w:r>
          </w:p>
          <w:p w:rsidR="00DF616B" w:rsidRPr="00083B8D" w:rsidRDefault="00DF616B" w:rsidP="002E2736">
            <w:pPr>
              <w:pStyle w:val="TableParagraph"/>
              <w:spacing w:before="90"/>
              <w:ind w:left="88" w:right="131"/>
              <w:rPr>
                <w:sz w:val="20"/>
                <w:szCs w:val="20"/>
              </w:rPr>
            </w:pPr>
            <w:r w:rsidRPr="00083B8D">
              <w:rPr>
                <w:sz w:val="20"/>
                <w:szCs w:val="20"/>
              </w:rPr>
              <w:t>(Original)</w:t>
            </w:r>
          </w:p>
        </w:tc>
        <w:tc>
          <w:tcPr>
            <w:tcW w:w="5932" w:type="dxa"/>
          </w:tcPr>
          <w:p w:rsidR="00271EAA" w:rsidRPr="00083B8D" w:rsidRDefault="00271EAA" w:rsidP="00271EAA">
            <w:pPr>
              <w:pStyle w:val="HTMLPreformatted"/>
              <w:rPr>
                <w:rFonts w:ascii="Arial" w:hAnsi="Arial" w:cs="Arial"/>
                <w:lang w:val="de-DE"/>
              </w:rPr>
            </w:pPr>
            <w:r w:rsidRPr="00083B8D">
              <w:rPr>
                <w:rFonts w:ascii="Arial" w:hAnsi="Arial" w:cs="Arial"/>
                <w:lang w:val="de-DE"/>
              </w:rPr>
              <w:t>Izlazna slika u originalnom stilu u boji</w:t>
            </w:r>
            <w:r w:rsidR="009F1001">
              <w:rPr>
                <w:rFonts w:ascii="Arial" w:hAnsi="Arial" w:cs="Arial"/>
                <w:lang w:val="de-DE"/>
              </w:rPr>
              <w:t>.</w:t>
            </w:r>
          </w:p>
          <w:p w:rsidR="00DF616B" w:rsidRPr="00083B8D" w:rsidRDefault="00DF616B" w:rsidP="002E2736">
            <w:pPr>
              <w:pStyle w:val="TableParagraph"/>
              <w:spacing w:before="90"/>
              <w:ind w:left="88"/>
              <w:rPr>
                <w:sz w:val="20"/>
                <w:szCs w:val="20"/>
                <w:lang w:val="de-DE"/>
              </w:rPr>
            </w:pPr>
          </w:p>
        </w:tc>
      </w:tr>
      <w:tr w:rsidR="00DF616B" w:rsidRPr="00083B8D" w:rsidTr="002E2736">
        <w:trPr>
          <w:trHeight w:val="666"/>
        </w:trPr>
        <w:tc>
          <w:tcPr>
            <w:tcW w:w="3565" w:type="dxa"/>
            <w:vMerge/>
            <w:tcBorders>
              <w:top w:val="nil"/>
            </w:tcBorders>
          </w:tcPr>
          <w:p w:rsidR="00DF616B" w:rsidRPr="00083B8D" w:rsidRDefault="00DF616B" w:rsidP="002E2736">
            <w:pPr>
              <w:rPr>
                <w:rFonts w:ascii="Arial" w:hAnsi="Arial" w:cs="Arial"/>
                <w:sz w:val="20"/>
                <w:szCs w:val="20"/>
                <w:lang w:val="de-DE"/>
              </w:rPr>
            </w:pPr>
          </w:p>
        </w:tc>
        <w:tc>
          <w:tcPr>
            <w:tcW w:w="1404" w:type="dxa"/>
          </w:tcPr>
          <w:p w:rsidR="00DF616B" w:rsidRPr="00083B8D" w:rsidRDefault="00DF616B" w:rsidP="002E2736">
            <w:pPr>
              <w:pStyle w:val="TableParagraph"/>
              <w:spacing w:before="90"/>
              <w:ind w:left="88"/>
              <w:rPr>
                <w:sz w:val="20"/>
                <w:szCs w:val="20"/>
              </w:rPr>
            </w:pPr>
            <w:r w:rsidRPr="00083B8D">
              <w:rPr>
                <w:sz w:val="20"/>
                <w:szCs w:val="20"/>
              </w:rPr>
              <w:t xml:space="preserve">B&amp;W </w:t>
            </w:r>
            <w:r w:rsidR="009F1001">
              <w:rPr>
                <w:w w:val="95"/>
                <w:sz w:val="20"/>
                <w:szCs w:val="20"/>
              </w:rPr>
              <w:t>(Dok</w:t>
            </w:r>
            <w:r w:rsidRPr="00083B8D">
              <w:rPr>
                <w:w w:val="95"/>
                <w:sz w:val="20"/>
                <w:szCs w:val="20"/>
              </w:rPr>
              <w:t>ument)</w:t>
            </w:r>
          </w:p>
        </w:tc>
        <w:tc>
          <w:tcPr>
            <w:tcW w:w="5932" w:type="dxa"/>
          </w:tcPr>
          <w:p w:rsidR="00271EAA" w:rsidRPr="00083B8D" w:rsidRDefault="00271EAA" w:rsidP="00271EAA">
            <w:pPr>
              <w:pStyle w:val="HTMLPreformatted"/>
              <w:rPr>
                <w:rFonts w:ascii="Arial" w:hAnsi="Arial" w:cs="Arial"/>
              </w:rPr>
            </w:pPr>
            <w:r w:rsidRPr="00083B8D">
              <w:rPr>
                <w:rFonts w:ascii="Arial" w:hAnsi="Arial" w:cs="Arial"/>
              </w:rPr>
              <w:t>Izlazna slika u crno-beloj tehnici</w:t>
            </w:r>
            <w:r w:rsidR="009F1001">
              <w:rPr>
                <w:rFonts w:ascii="Arial" w:hAnsi="Arial" w:cs="Arial"/>
              </w:rPr>
              <w:t>.</w:t>
            </w:r>
          </w:p>
          <w:p w:rsidR="00DF616B" w:rsidRPr="00083B8D" w:rsidRDefault="00DF616B" w:rsidP="002E2736">
            <w:pPr>
              <w:pStyle w:val="TableParagraph"/>
              <w:spacing w:before="90"/>
              <w:ind w:left="88"/>
              <w:rPr>
                <w:sz w:val="20"/>
                <w:szCs w:val="20"/>
              </w:rPr>
            </w:pPr>
          </w:p>
        </w:tc>
      </w:tr>
      <w:tr w:rsidR="00DF616B" w:rsidRPr="009F1001" w:rsidTr="002E2736">
        <w:trPr>
          <w:trHeight w:val="424"/>
        </w:trPr>
        <w:tc>
          <w:tcPr>
            <w:tcW w:w="3565" w:type="dxa"/>
            <w:vMerge/>
            <w:tcBorders>
              <w:top w:val="nil"/>
            </w:tcBorders>
          </w:tcPr>
          <w:p w:rsidR="00DF616B" w:rsidRPr="00083B8D" w:rsidRDefault="00DF616B" w:rsidP="002E2736">
            <w:pPr>
              <w:rPr>
                <w:rFonts w:ascii="Arial" w:hAnsi="Arial" w:cs="Arial"/>
                <w:sz w:val="20"/>
                <w:szCs w:val="20"/>
              </w:rPr>
            </w:pPr>
          </w:p>
        </w:tc>
        <w:tc>
          <w:tcPr>
            <w:tcW w:w="1404" w:type="dxa"/>
          </w:tcPr>
          <w:p w:rsidR="00DF616B" w:rsidRPr="00083B8D" w:rsidRDefault="00DF616B" w:rsidP="002E2736">
            <w:pPr>
              <w:pStyle w:val="TableParagraph"/>
              <w:spacing w:before="92"/>
              <w:ind w:left="88"/>
              <w:rPr>
                <w:sz w:val="20"/>
                <w:szCs w:val="20"/>
              </w:rPr>
            </w:pPr>
            <w:r w:rsidRPr="00083B8D">
              <w:rPr>
                <w:sz w:val="20"/>
                <w:szCs w:val="20"/>
              </w:rPr>
              <w:t>GrayScale</w:t>
            </w:r>
          </w:p>
        </w:tc>
        <w:tc>
          <w:tcPr>
            <w:tcW w:w="5932" w:type="dxa"/>
          </w:tcPr>
          <w:p w:rsidR="00375876" w:rsidRPr="009F1001" w:rsidRDefault="00375876" w:rsidP="00375876">
            <w:pPr>
              <w:pStyle w:val="HTMLPreformatted"/>
              <w:rPr>
                <w:rFonts w:ascii="Arial" w:hAnsi="Arial" w:cs="Arial"/>
                <w:lang w:val="de-DE"/>
              </w:rPr>
            </w:pPr>
            <w:r w:rsidRPr="009F1001">
              <w:rPr>
                <w:rFonts w:ascii="Arial" w:hAnsi="Arial" w:cs="Arial"/>
                <w:lang w:val="de-DE"/>
              </w:rPr>
              <w:t>Izlazna slika u sivom stilu</w:t>
            </w:r>
            <w:r w:rsidR="009F1001" w:rsidRPr="009F1001">
              <w:rPr>
                <w:rFonts w:ascii="Arial" w:hAnsi="Arial" w:cs="Arial"/>
                <w:lang w:val="de-DE"/>
              </w:rPr>
              <w:t>.</w:t>
            </w:r>
          </w:p>
          <w:p w:rsidR="00DF616B" w:rsidRPr="009F1001" w:rsidRDefault="00DF616B" w:rsidP="002E2736">
            <w:pPr>
              <w:pStyle w:val="TableParagraph"/>
              <w:spacing w:before="92"/>
              <w:ind w:left="88"/>
              <w:rPr>
                <w:sz w:val="20"/>
                <w:szCs w:val="20"/>
                <w:lang w:val="de-DE"/>
              </w:rPr>
            </w:pPr>
          </w:p>
        </w:tc>
      </w:tr>
      <w:tr w:rsidR="00DF616B" w:rsidRPr="00083B8D" w:rsidTr="002E2736">
        <w:trPr>
          <w:trHeight w:val="668"/>
        </w:trPr>
        <w:tc>
          <w:tcPr>
            <w:tcW w:w="3565" w:type="dxa"/>
          </w:tcPr>
          <w:p w:rsidR="00DF616B" w:rsidRPr="00083B8D" w:rsidRDefault="00DF616B" w:rsidP="002E2736">
            <w:pPr>
              <w:pStyle w:val="TableParagraph"/>
              <w:spacing w:before="92"/>
              <w:rPr>
                <w:sz w:val="20"/>
                <w:szCs w:val="20"/>
              </w:rPr>
            </w:pPr>
            <w:r w:rsidRPr="00083B8D">
              <w:rPr>
                <w:sz w:val="20"/>
                <w:szCs w:val="20"/>
              </w:rPr>
              <w:t>Prefix</w:t>
            </w:r>
          </w:p>
        </w:tc>
        <w:tc>
          <w:tcPr>
            <w:tcW w:w="1404" w:type="dxa"/>
          </w:tcPr>
          <w:p w:rsidR="00DF616B" w:rsidRPr="00083B8D" w:rsidRDefault="00DF616B" w:rsidP="002E2736">
            <w:pPr>
              <w:pStyle w:val="TableParagraph"/>
              <w:spacing w:before="92"/>
              <w:ind w:left="88"/>
              <w:rPr>
                <w:sz w:val="20"/>
                <w:szCs w:val="20"/>
              </w:rPr>
            </w:pPr>
            <w:r w:rsidRPr="00083B8D">
              <w:rPr>
                <w:sz w:val="20"/>
                <w:szCs w:val="20"/>
              </w:rPr>
              <w:t>IMG_ (by default)</w:t>
            </w:r>
          </w:p>
        </w:tc>
        <w:tc>
          <w:tcPr>
            <w:tcW w:w="5932" w:type="dxa"/>
          </w:tcPr>
          <w:p w:rsidR="00375876" w:rsidRPr="00083B8D" w:rsidRDefault="00375876" w:rsidP="00375876">
            <w:pPr>
              <w:pStyle w:val="HTMLPreformatted"/>
              <w:rPr>
                <w:rFonts w:ascii="Arial" w:hAnsi="Arial" w:cs="Arial"/>
              </w:rPr>
            </w:pPr>
            <w:r w:rsidRPr="00083B8D">
              <w:rPr>
                <w:rFonts w:ascii="Arial" w:hAnsi="Arial" w:cs="Arial"/>
              </w:rPr>
              <w:t>Uredite prefiks za ime datoteke</w:t>
            </w:r>
            <w:r w:rsidR="009F1001">
              <w:rPr>
                <w:rFonts w:ascii="Arial" w:hAnsi="Arial" w:cs="Arial"/>
              </w:rPr>
              <w:t>.</w:t>
            </w:r>
          </w:p>
          <w:p w:rsidR="00DF616B" w:rsidRPr="00083B8D" w:rsidRDefault="00DF616B" w:rsidP="002E2736">
            <w:pPr>
              <w:pStyle w:val="TableParagraph"/>
              <w:spacing w:before="92"/>
              <w:ind w:left="88"/>
              <w:rPr>
                <w:sz w:val="20"/>
                <w:szCs w:val="20"/>
              </w:rPr>
            </w:pPr>
          </w:p>
        </w:tc>
      </w:tr>
      <w:tr w:rsidR="00DF616B" w:rsidRPr="00083B8D" w:rsidTr="002E2736">
        <w:trPr>
          <w:trHeight w:val="668"/>
        </w:trPr>
        <w:tc>
          <w:tcPr>
            <w:tcW w:w="3565" w:type="dxa"/>
            <w:vMerge w:val="restart"/>
          </w:tcPr>
          <w:p w:rsidR="00DF616B" w:rsidRPr="00083B8D" w:rsidRDefault="00DF616B" w:rsidP="002E2736">
            <w:pPr>
              <w:pStyle w:val="TableParagraph"/>
              <w:spacing w:before="92"/>
              <w:rPr>
                <w:sz w:val="20"/>
                <w:szCs w:val="20"/>
              </w:rPr>
            </w:pPr>
            <w:r w:rsidRPr="00083B8D">
              <w:rPr>
                <w:sz w:val="20"/>
                <w:szCs w:val="20"/>
              </w:rPr>
              <w:t>Sort</w:t>
            </w:r>
            <w:r w:rsidR="004E7796" w:rsidRPr="00083B8D">
              <w:rPr>
                <w:sz w:val="20"/>
                <w:szCs w:val="20"/>
              </w:rPr>
              <w:t>iraj po</w:t>
            </w:r>
          </w:p>
        </w:tc>
        <w:tc>
          <w:tcPr>
            <w:tcW w:w="1404" w:type="dxa"/>
          </w:tcPr>
          <w:p w:rsidR="00DF616B" w:rsidRPr="00083B8D" w:rsidRDefault="009F1001" w:rsidP="002E2736">
            <w:pPr>
              <w:pStyle w:val="TableParagraph"/>
              <w:spacing w:before="92"/>
              <w:ind w:left="88"/>
              <w:rPr>
                <w:sz w:val="20"/>
                <w:szCs w:val="20"/>
              </w:rPr>
            </w:pPr>
            <w:r>
              <w:rPr>
                <w:sz w:val="20"/>
                <w:szCs w:val="20"/>
              </w:rPr>
              <w:t>Barkod</w:t>
            </w:r>
          </w:p>
        </w:tc>
        <w:tc>
          <w:tcPr>
            <w:tcW w:w="5932" w:type="dxa"/>
          </w:tcPr>
          <w:p w:rsidR="005771E1" w:rsidRPr="00083B8D" w:rsidRDefault="005771E1" w:rsidP="00577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Nazovite i sortirajte sačuvanu datoteku prema vrednosti bar koda (prepoznaje se iz skeniranja)</w:t>
            </w:r>
          </w:p>
          <w:p w:rsidR="005771E1" w:rsidRPr="00083B8D" w:rsidRDefault="005771E1" w:rsidP="005771E1">
            <w:pPr>
              <w:spacing w:after="0" w:line="240" w:lineRule="auto"/>
              <w:rPr>
                <w:rFonts w:ascii="Arial" w:eastAsia="Times New Roman" w:hAnsi="Arial" w:cs="Arial"/>
                <w:sz w:val="20"/>
                <w:szCs w:val="20"/>
              </w:rPr>
            </w:pPr>
          </w:p>
          <w:p w:rsidR="00DF616B" w:rsidRPr="00083B8D" w:rsidRDefault="00DF616B" w:rsidP="002E2736">
            <w:pPr>
              <w:pStyle w:val="TableParagraph"/>
              <w:spacing w:before="92"/>
              <w:ind w:left="88"/>
              <w:rPr>
                <w:sz w:val="20"/>
                <w:szCs w:val="20"/>
              </w:rPr>
            </w:pPr>
          </w:p>
        </w:tc>
      </w:tr>
      <w:tr w:rsidR="00DF616B" w:rsidRPr="00083B8D" w:rsidTr="002E2736">
        <w:trPr>
          <w:trHeight w:val="424"/>
        </w:trPr>
        <w:tc>
          <w:tcPr>
            <w:tcW w:w="3565" w:type="dxa"/>
            <w:vMerge/>
            <w:tcBorders>
              <w:top w:val="nil"/>
            </w:tcBorders>
          </w:tcPr>
          <w:p w:rsidR="00DF616B" w:rsidRPr="00083B8D" w:rsidRDefault="00DF616B" w:rsidP="002E2736">
            <w:pPr>
              <w:rPr>
                <w:rFonts w:ascii="Arial" w:hAnsi="Arial" w:cs="Arial"/>
                <w:sz w:val="20"/>
                <w:szCs w:val="20"/>
              </w:rPr>
            </w:pPr>
          </w:p>
        </w:tc>
        <w:tc>
          <w:tcPr>
            <w:tcW w:w="1404" w:type="dxa"/>
          </w:tcPr>
          <w:p w:rsidR="00DF616B" w:rsidRPr="00083B8D" w:rsidRDefault="00DF616B" w:rsidP="002E2736">
            <w:pPr>
              <w:pStyle w:val="TableParagraph"/>
              <w:spacing w:before="90"/>
              <w:ind w:left="88"/>
              <w:rPr>
                <w:sz w:val="20"/>
                <w:szCs w:val="20"/>
              </w:rPr>
            </w:pPr>
            <w:r w:rsidRPr="00083B8D">
              <w:rPr>
                <w:sz w:val="20"/>
                <w:szCs w:val="20"/>
              </w:rPr>
              <w:t>Seri</w:t>
            </w:r>
            <w:r w:rsidR="009F1001">
              <w:rPr>
                <w:sz w:val="20"/>
                <w:szCs w:val="20"/>
              </w:rPr>
              <w:t>jski</w:t>
            </w:r>
          </w:p>
        </w:tc>
        <w:tc>
          <w:tcPr>
            <w:tcW w:w="5932" w:type="dxa"/>
          </w:tcPr>
          <w:p w:rsidR="005771E1" w:rsidRPr="00083B8D" w:rsidRDefault="005771E1" w:rsidP="005771E1">
            <w:pPr>
              <w:pStyle w:val="HTMLPreformatted"/>
              <w:rPr>
                <w:rFonts w:ascii="Arial" w:hAnsi="Arial" w:cs="Arial"/>
              </w:rPr>
            </w:pPr>
            <w:r w:rsidRPr="00083B8D">
              <w:rPr>
                <w:rFonts w:ascii="Arial" w:hAnsi="Arial" w:cs="Arial"/>
              </w:rPr>
              <w:t>Nazovite i sortirajte sačuvanu datoteku po serijskom broju</w:t>
            </w:r>
            <w:r w:rsidR="009F1001">
              <w:rPr>
                <w:rFonts w:ascii="Arial" w:hAnsi="Arial" w:cs="Arial"/>
              </w:rPr>
              <w:t>.</w:t>
            </w:r>
          </w:p>
          <w:p w:rsidR="00DF616B" w:rsidRPr="00083B8D" w:rsidRDefault="00DF616B" w:rsidP="002E2736">
            <w:pPr>
              <w:pStyle w:val="TableParagraph"/>
              <w:spacing w:before="90"/>
              <w:ind w:left="88"/>
              <w:rPr>
                <w:sz w:val="20"/>
                <w:szCs w:val="20"/>
              </w:rPr>
            </w:pPr>
          </w:p>
        </w:tc>
      </w:tr>
      <w:tr w:rsidR="00DF616B" w:rsidRPr="00083B8D" w:rsidTr="002E2736">
        <w:trPr>
          <w:trHeight w:val="424"/>
        </w:trPr>
        <w:tc>
          <w:tcPr>
            <w:tcW w:w="3565" w:type="dxa"/>
            <w:vMerge/>
            <w:tcBorders>
              <w:top w:val="nil"/>
            </w:tcBorders>
          </w:tcPr>
          <w:p w:rsidR="00DF616B" w:rsidRPr="00083B8D" w:rsidRDefault="00DF616B" w:rsidP="002E2736">
            <w:pPr>
              <w:rPr>
                <w:rFonts w:ascii="Arial" w:hAnsi="Arial" w:cs="Arial"/>
                <w:sz w:val="20"/>
                <w:szCs w:val="20"/>
              </w:rPr>
            </w:pPr>
          </w:p>
        </w:tc>
        <w:tc>
          <w:tcPr>
            <w:tcW w:w="1404" w:type="dxa"/>
          </w:tcPr>
          <w:p w:rsidR="00DF616B" w:rsidRPr="00083B8D" w:rsidRDefault="009F1001" w:rsidP="002E2736">
            <w:pPr>
              <w:pStyle w:val="TableParagraph"/>
              <w:spacing w:before="90"/>
              <w:ind w:left="88"/>
              <w:rPr>
                <w:sz w:val="20"/>
                <w:szCs w:val="20"/>
              </w:rPr>
            </w:pPr>
            <w:r>
              <w:rPr>
                <w:sz w:val="20"/>
                <w:szCs w:val="20"/>
              </w:rPr>
              <w:t>Datum &amp; Vreme</w:t>
            </w:r>
          </w:p>
        </w:tc>
        <w:tc>
          <w:tcPr>
            <w:tcW w:w="5932" w:type="dxa"/>
          </w:tcPr>
          <w:p w:rsidR="005771E1" w:rsidRPr="00083B8D" w:rsidRDefault="005771E1" w:rsidP="00577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Imenujte i sortirajte sačuvanu datoteku po datumu i vremenu</w:t>
            </w:r>
            <w:r w:rsidR="009F1001">
              <w:rPr>
                <w:rFonts w:ascii="Arial" w:eastAsia="Times New Roman" w:hAnsi="Arial" w:cs="Arial"/>
                <w:sz w:val="20"/>
                <w:szCs w:val="20"/>
              </w:rPr>
              <w:t>.</w:t>
            </w:r>
          </w:p>
          <w:p w:rsidR="005771E1" w:rsidRPr="00083B8D" w:rsidRDefault="005771E1" w:rsidP="005771E1">
            <w:pPr>
              <w:spacing w:after="0" w:line="240" w:lineRule="auto"/>
              <w:rPr>
                <w:rFonts w:ascii="Arial" w:eastAsia="Times New Roman" w:hAnsi="Arial" w:cs="Arial"/>
                <w:sz w:val="20"/>
                <w:szCs w:val="20"/>
              </w:rPr>
            </w:pPr>
          </w:p>
          <w:p w:rsidR="00DF616B" w:rsidRPr="00083B8D" w:rsidRDefault="00DF616B" w:rsidP="002E2736">
            <w:pPr>
              <w:pStyle w:val="TableParagraph"/>
              <w:spacing w:before="90"/>
              <w:ind w:left="88"/>
              <w:rPr>
                <w:sz w:val="20"/>
                <w:szCs w:val="20"/>
              </w:rPr>
            </w:pPr>
          </w:p>
        </w:tc>
      </w:tr>
    </w:tbl>
    <w:p w:rsidR="00DF616B" w:rsidRPr="00083B8D" w:rsidRDefault="00DF616B" w:rsidP="00DF616B">
      <w:pPr>
        <w:rPr>
          <w:rFonts w:ascii="Arial" w:hAnsi="Arial" w:cs="Arial"/>
          <w:sz w:val="20"/>
          <w:szCs w:val="20"/>
        </w:rPr>
        <w:sectPr w:rsidR="00DF616B" w:rsidRPr="00083B8D">
          <w:pgSz w:w="11900" w:h="16850"/>
          <w:pgMar w:top="1040" w:right="260" w:bottom="760" w:left="140" w:header="422" w:footer="578" w:gutter="0"/>
          <w:cols w:space="720"/>
        </w:sectPr>
      </w:pPr>
    </w:p>
    <w:p w:rsidR="00857F2A" w:rsidRPr="00083B8D" w:rsidRDefault="00857F2A" w:rsidP="00EC3E28">
      <w:pPr>
        <w:rPr>
          <w:rFonts w:ascii="Arial" w:hAnsi="Arial" w:cs="Arial"/>
          <w:sz w:val="20"/>
          <w:szCs w:val="20"/>
        </w:rPr>
      </w:pPr>
    </w:p>
    <w:p w:rsidR="00596E2C" w:rsidRPr="00083B8D" w:rsidRDefault="00596E2C" w:rsidP="00596E2C">
      <w:pPr>
        <w:pStyle w:val="HTMLPreformatted"/>
        <w:rPr>
          <w:rFonts w:ascii="Arial" w:hAnsi="Arial" w:cs="Arial"/>
          <w:b/>
        </w:rPr>
      </w:pPr>
      <w:r w:rsidRPr="00083B8D">
        <w:rPr>
          <w:rFonts w:ascii="Arial" w:hAnsi="Arial" w:cs="Arial"/>
          <w:b/>
        </w:rPr>
        <w:t>Lična dokumenta (Pro 5)</w:t>
      </w:r>
    </w:p>
    <w:p w:rsidR="00857F2A" w:rsidRPr="00083B8D" w:rsidRDefault="00857F2A" w:rsidP="00EC3E28">
      <w:pPr>
        <w:rPr>
          <w:rFonts w:ascii="Arial" w:hAnsi="Arial" w:cs="Arial"/>
          <w:sz w:val="20"/>
          <w:szCs w:val="20"/>
        </w:rPr>
      </w:pPr>
    </w:p>
    <w:p w:rsidR="00D67E57" w:rsidRPr="00083B8D" w:rsidRDefault="00D67E57" w:rsidP="00153968">
      <w:pPr>
        <w:pStyle w:val="HTMLPreformatted"/>
        <w:rPr>
          <w:rFonts w:ascii="Arial" w:hAnsi="Arial" w:cs="Arial"/>
        </w:rPr>
      </w:pPr>
      <w:r w:rsidRPr="00083B8D">
        <w:rPr>
          <w:rFonts w:ascii="Arial" w:hAnsi="Arial" w:cs="Arial"/>
          <w:noProof/>
        </w:rPr>
        <w:drawing>
          <wp:anchor distT="0" distB="0" distL="0" distR="0" simplePos="0" relativeHeight="251676672" behindDoc="0" locked="0" layoutInCell="1" allowOverlap="1">
            <wp:simplePos x="0" y="0"/>
            <wp:positionH relativeFrom="page">
              <wp:posOffset>224155</wp:posOffset>
            </wp:positionH>
            <wp:positionV relativeFrom="paragraph">
              <wp:posOffset>-74295</wp:posOffset>
            </wp:positionV>
            <wp:extent cx="6900545" cy="732790"/>
            <wp:effectExtent l="19050" t="0" r="0" b="0"/>
            <wp:wrapTopAndBottom/>
            <wp:docPr id="14"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0.jpeg"/>
                    <pic:cNvPicPr/>
                  </pic:nvPicPr>
                  <pic:blipFill>
                    <a:blip r:embed="rId41" cstate="print"/>
                    <a:stretch>
                      <a:fillRect/>
                    </a:stretch>
                  </pic:blipFill>
                  <pic:spPr>
                    <a:xfrm>
                      <a:off x="0" y="0"/>
                      <a:ext cx="6900545" cy="732790"/>
                    </a:xfrm>
                    <a:prstGeom prst="rect">
                      <a:avLst/>
                    </a:prstGeom>
                  </pic:spPr>
                </pic:pic>
              </a:graphicData>
            </a:graphic>
          </wp:anchor>
        </w:drawing>
      </w:r>
      <w:r w:rsidR="00153968" w:rsidRPr="00083B8D">
        <w:rPr>
          <w:rFonts w:ascii="Arial" w:hAnsi="Arial" w:cs="Arial"/>
        </w:rPr>
        <w:t xml:space="preserve">Možete se pozvati </w:t>
      </w:r>
      <w:proofErr w:type="gramStart"/>
      <w:r w:rsidR="00153968" w:rsidRPr="00083B8D">
        <w:rPr>
          <w:rFonts w:ascii="Arial" w:hAnsi="Arial" w:cs="Arial"/>
        </w:rPr>
        <w:t>na</w:t>
      </w:r>
      <w:proofErr w:type="gramEnd"/>
      <w:r w:rsidR="00153968" w:rsidRPr="00083B8D">
        <w:rPr>
          <w:rFonts w:ascii="Arial" w:hAnsi="Arial" w:cs="Arial"/>
        </w:rPr>
        <w:t xml:space="preserve"> parametre kartice Dokument i kartice Bar kod.</w:t>
      </w:r>
    </w:p>
    <w:p w:rsidR="00153968" w:rsidRPr="00083B8D" w:rsidRDefault="00153968" w:rsidP="00153968">
      <w:pPr>
        <w:pStyle w:val="HTMLPreformatted"/>
        <w:rPr>
          <w:rFonts w:ascii="Arial" w:hAnsi="Arial" w:cs="Arial"/>
        </w:rPr>
      </w:pPr>
      <w:r w:rsidRPr="00083B8D">
        <w:rPr>
          <w:rFonts w:ascii="Arial" w:hAnsi="Arial" w:cs="Arial"/>
        </w:rPr>
        <w:t>VIDEO</w:t>
      </w:r>
    </w:p>
    <w:p w:rsidR="00D67E57" w:rsidRPr="00083B8D" w:rsidRDefault="00153968" w:rsidP="00EC3E28">
      <w:pPr>
        <w:rPr>
          <w:rFonts w:ascii="Arial" w:hAnsi="Arial" w:cs="Arial"/>
          <w:sz w:val="20"/>
          <w:szCs w:val="20"/>
        </w:rPr>
      </w:pPr>
      <w:r w:rsidRPr="00083B8D">
        <w:rPr>
          <w:rFonts w:ascii="Arial" w:hAnsi="Arial" w:cs="Arial"/>
          <w:noProof/>
          <w:sz w:val="20"/>
          <w:szCs w:val="20"/>
        </w:rPr>
        <w:drawing>
          <wp:anchor distT="0" distB="0" distL="0" distR="0" simplePos="0" relativeHeight="251678720" behindDoc="0" locked="0" layoutInCell="1" allowOverlap="1">
            <wp:simplePos x="0" y="0"/>
            <wp:positionH relativeFrom="page">
              <wp:posOffset>137795</wp:posOffset>
            </wp:positionH>
            <wp:positionV relativeFrom="paragraph">
              <wp:posOffset>278130</wp:posOffset>
            </wp:positionV>
            <wp:extent cx="5701665" cy="749935"/>
            <wp:effectExtent l="19050" t="0" r="0" b="0"/>
            <wp:wrapTopAndBottom/>
            <wp:docPr id="7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1.png"/>
                    <pic:cNvPicPr/>
                  </pic:nvPicPr>
                  <pic:blipFill>
                    <a:blip r:embed="rId42" cstate="print"/>
                    <a:stretch>
                      <a:fillRect/>
                    </a:stretch>
                  </pic:blipFill>
                  <pic:spPr>
                    <a:xfrm>
                      <a:off x="0" y="0"/>
                      <a:ext cx="5701665" cy="749935"/>
                    </a:xfrm>
                    <a:prstGeom prst="rect">
                      <a:avLst/>
                    </a:prstGeom>
                  </pic:spPr>
                </pic:pic>
              </a:graphicData>
            </a:graphic>
          </wp:anchor>
        </w:drawing>
      </w:r>
    </w:p>
    <w:p w:rsidR="00D67E57" w:rsidRPr="00083B8D" w:rsidRDefault="00D67E57" w:rsidP="00EC3E28">
      <w:pPr>
        <w:rPr>
          <w:rFonts w:ascii="Arial" w:hAnsi="Arial" w:cs="Arial"/>
          <w:sz w:val="20"/>
          <w:szCs w:val="20"/>
        </w:rPr>
      </w:pPr>
    </w:p>
    <w:tbl>
      <w:tblPr>
        <w:tblW w:w="0" w:type="auto"/>
        <w:tblInd w:w="4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82"/>
        <w:gridCol w:w="1645"/>
        <w:gridCol w:w="8274"/>
      </w:tblGrid>
      <w:tr w:rsidR="000D1DCF" w:rsidRPr="00083B8D" w:rsidTr="000D1DCF">
        <w:trPr>
          <w:trHeight w:val="669"/>
        </w:trPr>
        <w:tc>
          <w:tcPr>
            <w:tcW w:w="982" w:type="dxa"/>
            <w:shd w:val="clear" w:color="auto" w:fill="074F9F"/>
          </w:tcPr>
          <w:p w:rsidR="000D1DCF" w:rsidRPr="00083B8D" w:rsidRDefault="000D1DCF" w:rsidP="002E2736">
            <w:pPr>
              <w:pStyle w:val="TableParagraph"/>
              <w:spacing w:before="92"/>
              <w:rPr>
                <w:b/>
                <w:sz w:val="20"/>
                <w:szCs w:val="20"/>
              </w:rPr>
            </w:pPr>
            <w:r w:rsidRPr="00083B8D">
              <w:rPr>
                <w:b/>
                <w:color w:val="FFFFFF"/>
                <w:sz w:val="20"/>
                <w:szCs w:val="20"/>
              </w:rPr>
              <w:t>Odlika</w:t>
            </w:r>
          </w:p>
        </w:tc>
        <w:tc>
          <w:tcPr>
            <w:tcW w:w="1645" w:type="dxa"/>
            <w:shd w:val="clear" w:color="auto" w:fill="074F9F"/>
          </w:tcPr>
          <w:p w:rsidR="000D1DCF" w:rsidRPr="00083B8D" w:rsidRDefault="000D1DCF" w:rsidP="002E2736">
            <w:pPr>
              <w:pStyle w:val="TableParagraph"/>
              <w:spacing w:before="92"/>
              <w:ind w:right="316"/>
              <w:rPr>
                <w:b/>
                <w:sz w:val="20"/>
                <w:szCs w:val="20"/>
              </w:rPr>
            </w:pPr>
            <w:r w:rsidRPr="00083B8D">
              <w:rPr>
                <w:b/>
                <w:color w:val="FFFFFF"/>
                <w:w w:val="95"/>
                <w:sz w:val="20"/>
                <w:szCs w:val="20"/>
              </w:rPr>
              <w:t>Opcije podešavanja</w:t>
            </w:r>
          </w:p>
        </w:tc>
        <w:tc>
          <w:tcPr>
            <w:tcW w:w="8274" w:type="dxa"/>
            <w:shd w:val="clear" w:color="auto" w:fill="074F9F"/>
          </w:tcPr>
          <w:p w:rsidR="000D1DCF" w:rsidRPr="00083B8D" w:rsidRDefault="000D1DCF" w:rsidP="002E2736">
            <w:pPr>
              <w:pStyle w:val="TableParagraph"/>
              <w:spacing w:before="92"/>
              <w:rPr>
                <w:b/>
                <w:sz w:val="20"/>
                <w:szCs w:val="20"/>
              </w:rPr>
            </w:pPr>
            <w:r w:rsidRPr="00083B8D">
              <w:rPr>
                <w:b/>
                <w:color w:val="FFFFFF"/>
                <w:sz w:val="20"/>
                <w:szCs w:val="20"/>
              </w:rPr>
              <w:t>planations</w:t>
            </w:r>
          </w:p>
        </w:tc>
      </w:tr>
      <w:tr w:rsidR="000D1DCF" w:rsidRPr="00083B8D" w:rsidTr="000D1DCF">
        <w:trPr>
          <w:trHeight w:val="668"/>
        </w:trPr>
        <w:tc>
          <w:tcPr>
            <w:tcW w:w="982" w:type="dxa"/>
            <w:vMerge w:val="restart"/>
          </w:tcPr>
          <w:p w:rsidR="000D1DCF" w:rsidRPr="00083B8D" w:rsidRDefault="000D1DCF" w:rsidP="002E2736">
            <w:pPr>
              <w:pStyle w:val="TableParagraph"/>
              <w:spacing w:before="90"/>
              <w:ind w:right="267"/>
              <w:rPr>
                <w:sz w:val="20"/>
                <w:szCs w:val="20"/>
              </w:rPr>
            </w:pPr>
            <w:r w:rsidRPr="00083B8D">
              <w:rPr>
                <w:sz w:val="20"/>
                <w:szCs w:val="20"/>
              </w:rPr>
              <w:t>Izlazni format</w:t>
            </w:r>
          </w:p>
        </w:tc>
        <w:tc>
          <w:tcPr>
            <w:tcW w:w="1645" w:type="dxa"/>
          </w:tcPr>
          <w:p w:rsidR="000D1DCF" w:rsidRPr="00083B8D" w:rsidRDefault="000D1DCF" w:rsidP="002E2736">
            <w:pPr>
              <w:pStyle w:val="TableParagraph"/>
              <w:spacing w:before="90"/>
              <w:rPr>
                <w:sz w:val="20"/>
                <w:szCs w:val="20"/>
              </w:rPr>
            </w:pPr>
            <w:r w:rsidRPr="00083B8D">
              <w:rPr>
                <w:sz w:val="20"/>
                <w:szCs w:val="20"/>
              </w:rPr>
              <w:t>AVI</w:t>
            </w:r>
          </w:p>
        </w:tc>
        <w:tc>
          <w:tcPr>
            <w:tcW w:w="8274" w:type="dxa"/>
          </w:tcPr>
          <w:p w:rsidR="000D1DCF" w:rsidRPr="00083B8D" w:rsidRDefault="000D1DCF" w:rsidP="000D1DCF">
            <w:pPr>
              <w:pStyle w:val="HTMLPreformatted"/>
              <w:rPr>
                <w:rFonts w:ascii="Arial" w:hAnsi="Arial" w:cs="Arial"/>
              </w:rPr>
            </w:pPr>
            <w:r w:rsidRPr="00083B8D">
              <w:rPr>
                <w:rFonts w:ascii="Arial" w:hAnsi="Arial" w:cs="Arial"/>
              </w:rPr>
              <w:t>Stari ExMicrosoft® video format. AVI datoteke mogu da se pokreću na velikom broju različitih sistema kao što su Windows, Macintosh, Linux; a podržavaju je i popularni web pregledači. Nudi minimalnu kompresiju.</w:t>
            </w:r>
          </w:p>
          <w:p w:rsidR="000D1DCF" w:rsidRPr="00083B8D" w:rsidRDefault="000D1DCF" w:rsidP="002E2736">
            <w:pPr>
              <w:pStyle w:val="TableParagraph"/>
              <w:spacing w:before="90"/>
              <w:rPr>
                <w:sz w:val="20"/>
                <w:szCs w:val="20"/>
              </w:rPr>
            </w:pPr>
          </w:p>
        </w:tc>
      </w:tr>
      <w:tr w:rsidR="000D1DCF" w:rsidRPr="003C659E" w:rsidTr="000D1DCF">
        <w:trPr>
          <w:trHeight w:val="1156"/>
        </w:trPr>
        <w:tc>
          <w:tcPr>
            <w:tcW w:w="982" w:type="dxa"/>
            <w:vMerge/>
            <w:tcBorders>
              <w:top w:val="nil"/>
            </w:tcBorders>
          </w:tcPr>
          <w:p w:rsidR="000D1DCF" w:rsidRPr="00083B8D" w:rsidRDefault="000D1DCF" w:rsidP="002E2736">
            <w:pPr>
              <w:rPr>
                <w:rFonts w:ascii="Arial" w:hAnsi="Arial" w:cs="Arial"/>
                <w:sz w:val="20"/>
                <w:szCs w:val="20"/>
              </w:rPr>
            </w:pPr>
          </w:p>
        </w:tc>
        <w:tc>
          <w:tcPr>
            <w:tcW w:w="1645" w:type="dxa"/>
          </w:tcPr>
          <w:p w:rsidR="000D1DCF" w:rsidRPr="00083B8D" w:rsidRDefault="000D1DCF" w:rsidP="002E2736">
            <w:pPr>
              <w:pStyle w:val="TableParagraph"/>
              <w:spacing w:before="90"/>
              <w:rPr>
                <w:sz w:val="20"/>
                <w:szCs w:val="20"/>
              </w:rPr>
            </w:pPr>
            <w:r w:rsidRPr="00083B8D">
              <w:rPr>
                <w:sz w:val="20"/>
                <w:szCs w:val="20"/>
              </w:rPr>
              <w:t>MP4</w:t>
            </w:r>
          </w:p>
        </w:tc>
        <w:tc>
          <w:tcPr>
            <w:tcW w:w="8274" w:type="dxa"/>
          </w:tcPr>
          <w:p w:rsidR="000D1DCF" w:rsidRPr="00083B8D" w:rsidRDefault="000D1DCF" w:rsidP="000D1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lang w:val="de-DE"/>
              </w:rPr>
              <w:t xml:space="preserve">MP4 format datoteke je format deljenja datoteka za Web. </w:t>
            </w:r>
            <w:r w:rsidRPr="00083B8D">
              <w:rPr>
                <w:rFonts w:ascii="Arial" w:eastAsia="Times New Roman" w:hAnsi="Arial" w:cs="Arial"/>
                <w:sz w:val="20"/>
                <w:szCs w:val="20"/>
              </w:rPr>
              <w:t xml:space="preserve">Veličine MP4 datoteka su relativno male, ali kvalitet ostaje visok i nakon kompresije. MP4 standard takođe postaje popularan za razmenu video zapisa na mreži, jer je kompatibilan i sa mrežnim i mobilnim pregledačima, a takođe ga podržava i novi HTML5. </w:t>
            </w:r>
            <w:r w:rsidRPr="00083B8D">
              <w:rPr>
                <w:rFonts w:ascii="Arial" w:eastAsia="Times New Roman" w:hAnsi="Arial" w:cs="Arial"/>
                <w:sz w:val="20"/>
                <w:szCs w:val="20"/>
                <w:lang w:val="de-DE"/>
              </w:rPr>
              <w:t>MP4 datoteke su otvoreni standard koji svako može da koristi.</w:t>
            </w:r>
          </w:p>
          <w:p w:rsidR="000D1DCF" w:rsidRPr="00083B8D" w:rsidRDefault="000D1DCF" w:rsidP="000D1DCF">
            <w:pPr>
              <w:spacing w:after="0" w:line="240" w:lineRule="auto"/>
              <w:rPr>
                <w:rFonts w:ascii="Arial" w:eastAsia="Times New Roman" w:hAnsi="Arial" w:cs="Arial"/>
                <w:sz w:val="20"/>
                <w:szCs w:val="20"/>
                <w:lang w:val="de-DE"/>
              </w:rPr>
            </w:pPr>
          </w:p>
          <w:p w:rsidR="000D1DCF" w:rsidRPr="00083B8D" w:rsidRDefault="000D1DCF" w:rsidP="002E2736">
            <w:pPr>
              <w:pStyle w:val="TableParagraph"/>
              <w:spacing w:before="90"/>
              <w:ind w:right="164"/>
              <w:jc w:val="both"/>
              <w:rPr>
                <w:sz w:val="20"/>
                <w:szCs w:val="20"/>
                <w:lang w:val="de-DE"/>
              </w:rPr>
            </w:pPr>
          </w:p>
        </w:tc>
      </w:tr>
      <w:tr w:rsidR="000D1DCF" w:rsidRPr="00083B8D" w:rsidTr="000D1DCF">
        <w:trPr>
          <w:trHeight w:val="668"/>
        </w:trPr>
        <w:tc>
          <w:tcPr>
            <w:tcW w:w="982" w:type="dxa"/>
            <w:vMerge/>
            <w:tcBorders>
              <w:top w:val="nil"/>
            </w:tcBorders>
          </w:tcPr>
          <w:p w:rsidR="000D1DCF" w:rsidRPr="00083B8D" w:rsidRDefault="000D1DCF" w:rsidP="002E2736">
            <w:pPr>
              <w:rPr>
                <w:rFonts w:ascii="Arial" w:hAnsi="Arial" w:cs="Arial"/>
                <w:sz w:val="20"/>
                <w:szCs w:val="20"/>
                <w:lang w:val="de-DE"/>
              </w:rPr>
            </w:pPr>
          </w:p>
        </w:tc>
        <w:tc>
          <w:tcPr>
            <w:tcW w:w="1645" w:type="dxa"/>
          </w:tcPr>
          <w:p w:rsidR="000D1DCF" w:rsidRPr="00083B8D" w:rsidRDefault="000D1DCF" w:rsidP="002E2736">
            <w:pPr>
              <w:pStyle w:val="TableParagraph"/>
              <w:spacing w:before="90"/>
              <w:rPr>
                <w:sz w:val="20"/>
                <w:szCs w:val="20"/>
              </w:rPr>
            </w:pPr>
            <w:r w:rsidRPr="00083B8D">
              <w:rPr>
                <w:sz w:val="20"/>
                <w:szCs w:val="20"/>
              </w:rPr>
              <w:t>FLV</w:t>
            </w:r>
          </w:p>
        </w:tc>
        <w:tc>
          <w:tcPr>
            <w:tcW w:w="8274" w:type="dxa"/>
          </w:tcPr>
          <w:p w:rsidR="000D1DCF" w:rsidRPr="00083B8D" w:rsidRDefault="009F3ECF" w:rsidP="000D1DCF">
            <w:pPr>
              <w:pStyle w:val="HTMLPreformatted"/>
              <w:rPr>
                <w:rFonts w:ascii="Arial" w:hAnsi="Arial" w:cs="Arial"/>
              </w:rPr>
            </w:pPr>
            <w:r>
              <w:rPr>
                <w:rFonts w:ascii="Arial" w:hAnsi="Arial" w:cs="Arial"/>
              </w:rPr>
              <w:t>Blic</w:t>
            </w:r>
            <w:r w:rsidR="000D1DCF" w:rsidRPr="00083B8D">
              <w:rPr>
                <w:rFonts w:ascii="Arial" w:hAnsi="Arial" w:cs="Arial"/>
              </w:rPr>
              <w:t xml:space="preserve"> video format je veoma moderan za strimovanje video zapisa na web lokacijama koje odgovaraju You Tube i Google Video-u. FLV datoteke su uglavnom malene i mogu se preuzeti vrlo brzo.</w:t>
            </w:r>
          </w:p>
          <w:p w:rsidR="000D1DCF" w:rsidRPr="00083B8D" w:rsidRDefault="000D1DCF" w:rsidP="002E2736">
            <w:pPr>
              <w:pStyle w:val="TableParagraph"/>
              <w:spacing w:before="90"/>
              <w:rPr>
                <w:sz w:val="20"/>
                <w:szCs w:val="20"/>
              </w:rPr>
            </w:pPr>
          </w:p>
        </w:tc>
      </w:tr>
      <w:tr w:rsidR="000D1DCF" w:rsidRPr="00083B8D" w:rsidTr="000D1DCF">
        <w:trPr>
          <w:trHeight w:val="911"/>
        </w:trPr>
        <w:tc>
          <w:tcPr>
            <w:tcW w:w="982" w:type="dxa"/>
            <w:vMerge/>
            <w:tcBorders>
              <w:top w:val="nil"/>
            </w:tcBorders>
          </w:tcPr>
          <w:p w:rsidR="000D1DCF" w:rsidRPr="00083B8D" w:rsidRDefault="000D1DCF" w:rsidP="002E2736">
            <w:pPr>
              <w:rPr>
                <w:rFonts w:ascii="Arial" w:hAnsi="Arial" w:cs="Arial"/>
                <w:sz w:val="20"/>
                <w:szCs w:val="20"/>
              </w:rPr>
            </w:pPr>
          </w:p>
        </w:tc>
        <w:tc>
          <w:tcPr>
            <w:tcW w:w="1645" w:type="dxa"/>
          </w:tcPr>
          <w:p w:rsidR="000D1DCF" w:rsidRPr="00083B8D" w:rsidRDefault="000D1DCF" w:rsidP="002E2736">
            <w:pPr>
              <w:pStyle w:val="TableParagraph"/>
              <w:spacing w:before="90"/>
              <w:rPr>
                <w:sz w:val="20"/>
                <w:szCs w:val="20"/>
              </w:rPr>
            </w:pPr>
            <w:r w:rsidRPr="00083B8D">
              <w:rPr>
                <w:sz w:val="20"/>
                <w:szCs w:val="20"/>
              </w:rPr>
              <w:t>WMV</w:t>
            </w:r>
          </w:p>
        </w:tc>
        <w:tc>
          <w:tcPr>
            <w:tcW w:w="8274" w:type="dxa"/>
          </w:tcPr>
          <w:p w:rsidR="000D1DCF" w:rsidRPr="00083B8D" w:rsidRDefault="000D1DCF" w:rsidP="000D1DCF">
            <w:pPr>
              <w:pStyle w:val="HTMLPreformatted"/>
              <w:rPr>
                <w:rFonts w:ascii="Arial" w:hAnsi="Arial" w:cs="Arial"/>
              </w:rPr>
            </w:pPr>
            <w:r w:rsidRPr="00083B8D">
              <w:rPr>
                <w:rFonts w:ascii="Arial" w:hAnsi="Arial" w:cs="Arial"/>
              </w:rPr>
              <w:t>Microsoft® video format. WMV datoteke su najsitnije video datoteke na Internetu, jer se njihova veličina značajno smanjuje nakon kompresije, što rezultira lošim kvalitetom. Međutim, jedna od prednosti ove male veličine datoteke je što vam omogućava da svoje video zapise otpremate i delite putem sistema e-pošte</w:t>
            </w:r>
          </w:p>
          <w:p w:rsidR="000D1DCF" w:rsidRPr="00083B8D" w:rsidRDefault="000D1DCF" w:rsidP="002E2736">
            <w:pPr>
              <w:pStyle w:val="TableParagraph"/>
              <w:spacing w:before="90"/>
              <w:rPr>
                <w:sz w:val="20"/>
                <w:szCs w:val="20"/>
              </w:rPr>
            </w:pPr>
            <w:r w:rsidRPr="00083B8D">
              <w:rPr>
                <w:sz w:val="20"/>
                <w:szCs w:val="20"/>
              </w:rPr>
              <w:t>.</w:t>
            </w:r>
          </w:p>
        </w:tc>
      </w:tr>
      <w:tr w:rsidR="000D1DCF" w:rsidRPr="00083B8D" w:rsidTr="000D1DCF">
        <w:trPr>
          <w:trHeight w:val="984"/>
        </w:trPr>
        <w:tc>
          <w:tcPr>
            <w:tcW w:w="982" w:type="dxa"/>
          </w:tcPr>
          <w:p w:rsidR="000D1DCF" w:rsidRPr="00083B8D" w:rsidRDefault="000D1DCF" w:rsidP="002E2736">
            <w:pPr>
              <w:pStyle w:val="TableParagraph"/>
              <w:spacing w:before="90"/>
              <w:rPr>
                <w:sz w:val="20"/>
                <w:szCs w:val="20"/>
              </w:rPr>
            </w:pPr>
            <w:r w:rsidRPr="00083B8D">
              <w:rPr>
                <w:sz w:val="20"/>
                <w:szCs w:val="20"/>
              </w:rPr>
              <w:t xml:space="preserve">Audio </w:t>
            </w:r>
            <w:r w:rsidR="00C72529" w:rsidRPr="00083B8D">
              <w:rPr>
                <w:w w:val="95"/>
                <w:sz w:val="20"/>
                <w:szCs w:val="20"/>
              </w:rPr>
              <w:t>postavke</w:t>
            </w:r>
          </w:p>
        </w:tc>
        <w:tc>
          <w:tcPr>
            <w:tcW w:w="1645" w:type="dxa"/>
          </w:tcPr>
          <w:p w:rsidR="000D1DCF" w:rsidRPr="00083B8D" w:rsidRDefault="000D1DCF" w:rsidP="002E2736">
            <w:pPr>
              <w:pStyle w:val="TableParagraph"/>
              <w:spacing w:before="90"/>
              <w:rPr>
                <w:sz w:val="20"/>
                <w:szCs w:val="20"/>
              </w:rPr>
            </w:pPr>
            <w:r w:rsidRPr="00083B8D">
              <w:rPr>
                <w:w w:val="99"/>
                <w:sz w:val="20"/>
                <w:szCs w:val="20"/>
              </w:rPr>
              <w:t>…</w:t>
            </w:r>
          </w:p>
        </w:tc>
        <w:tc>
          <w:tcPr>
            <w:tcW w:w="8274" w:type="dxa"/>
          </w:tcPr>
          <w:p w:rsidR="000D1DCF" w:rsidRPr="00083B8D" w:rsidRDefault="000D1DCF" w:rsidP="000D1DCF">
            <w:pPr>
              <w:pStyle w:val="HTMLPreformatted"/>
              <w:rPr>
                <w:rFonts w:ascii="Arial" w:hAnsi="Arial" w:cs="Arial"/>
              </w:rPr>
            </w:pPr>
            <w:r w:rsidRPr="00083B8D">
              <w:rPr>
                <w:rFonts w:ascii="Arial" w:hAnsi="Arial" w:cs="Arial"/>
              </w:rPr>
              <w:t>Opcije će zavisiti od audio perifernih uređaja instaliranih na vašem uređaju. Izaberite odgovarajuću.</w:t>
            </w:r>
          </w:p>
          <w:p w:rsidR="000D1DCF" w:rsidRPr="00083B8D" w:rsidRDefault="000D1DCF" w:rsidP="002E2736">
            <w:pPr>
              <w:pStyle w:val="TableParagraph"/>
              <w:spacing w:before="90"/>
              <w:rPr>
                <w:sz w:val="20"/>
                <w:szCs w:val="20"/>
              </w:rPr>
            </w:pPr>
          </w:p>
        </w:tc>
      </w:tr>
      <w:tr w:rsidR="000D1DCF" w:rsidRPr="00083B8D" w:rsidTr="000D1DCF">
        <w:trPr>
          <w:trHeight w:val="913"/>
        </w:trPr>
        <w:tc>
          <w:tcPr>
            <w:tcW w:w="982" w:type="dxa"/>
          </w:tcPr>
          <w:p w:rsidR="000D1DCF" w:rsidRPr="00083B8D" w:rsidRDefault="000D1DCF" w:rsidP="002E2736">
            <w:pPr>
              <w:pStyle w:val="TableParagraph"/>
              <w:spacing w:before="92"/>
              <w:rPr>
                <w:sz w:val="20"/>
                <w:szCs w:val="20"/>
              </w:rPr>
            </w:pPr>
            <w:r w:rsidRPr="00083B8D">
              <w:rPr>
                <w:sz w:val="20"/>
                <w:szCs w:val="20"/>
              </w:rPr>
              <w:t>Prefix</w:t>
            </w:r>
          </w:p>
        </w:tc>
        <w:tc>
          <w:tcPr>
            <w:tcW w:w="1645" w:type="dxa"/>
          </w:tcPr>
          <w:p w:rsidR="000D1DCF" w:rsidRPr="00083B8D" w:rsidRDefault="000D1DCF" w:rsidP="002E2736">
            <w:pPr>
              <w:pStyle w:val="TableParagraph"/>
              <w:spacing w:before="92" w:line="243" w:lineRule="exact"/>
              <w:rPr>
                <w:sz w:val="20"/>
                <w:szCs w:val="20"/>
              </w:rPr>
            </w:pPr>
            <w:r w:rsidRPr="00083B8D">
              <w:rPr>
                <w:sz w:val="20"/>
                <w:szCs w:val="20"/>
              </w:rPr>
              <w:t>VIDEO_</w:t>
            </w:r>
          </w:p>
          <w:p w:rsidR="000D1DCF" w:rsidRPr="00083B8D" w:rsidRDefault="00F6779B" w:rsidP="002E2736">
            <w:pPr>
              <w:pStyle w:val="TableParagraph"/>
              <w:ind w:right="331"/>
              <w:rPr>
                <w:sz w:val="20"/>
                <w:szCs w:val="20"/>
              </w:rPr>
            </w:pPr>
            <w:r>
              <w:rPr>
                <w:sz w:val="20"/>
                <w:szCs w:val="20"/>
              </w:rPr>
              <w:t>(potrazumevano</w:t>
            </w:r>
            <w:r w:rsidR="000D1DCF" w:rsidRPr="00083B8D">
              <w:rPr>
                <w:sz w:val="20"/>
                <w:szCs w:val="20"/>
              </w:rPr>
              <w:t>)</w:t>
            </w:r>
          </w:p>
        </w:tc>
        <w:tc>
          <w:tcPr>
            <w:tcW w:w="8274" w:type="dxa"/>
          </w:tcPr>
          <w:p w:rsidR="000D1DCF" w:rsidRPr="00083B8D" w:rsidRDefault="000D1DCF" w:rsidP="000D1DCF">
            <w:pPr>
              <w:pStyle w:val="HTMLPreformatted"/>
              <w:rPr>
                <w:rFonts w:ascii="Arial" w:hAnsi="Arial" w:cs="Arial"/>
              </w:rPr>
            </w:pPr>
            <w:r w:rsidRPr="00083B8D">
              <w:rPr>
                <w:rFonts w:ascii="Arial" w:hAnsi="Arial" w:cs="Arial"/>
              </w:rPr>
              <w:t>Uredite prefiks za ime datoteke</w:t>
            </w:r>
          </w:p>
          <w:p w:rsidR="000D1DCF" w:rsidRPr="00083B8D" w:rsidRDefault="000D1DCF" w:rsidP="002E2736">
            <w:pPr>
              <w:pStyle w:val="TableParagraph"/>
              <w:spacing w:before="92"/>
              <w:rPr>
                <w:sz w:val="20"/>
                <w:szCs w:val="20"/>
              </w:rPr>
            </w:pPr>
          </w:p>
        </w:tc>
      </w:tr>
      <w:tr w:rsidR="000D1DCF" w:rsidRPr="00083B8D" w:rsidTr="000D1DCF">
        <w:trPr>
          <w:trHeight w:val="424"/>
        </w:trPr>
        <w:tc>
          <w:tcPr>
            <w:tcW w:w="982" w:type="dxa"/>
            <w:vMerge w:val="restart"/>
          </w:tcPr>
          <w:p w:rsidR="000D1DCF" w:rsidRPr="00083B8D" w:rsidRDefault="000D1DCF" w:rsidP="002E2736">
            <w:pPr>
              <w:pStyle w:val="TableParagraph"/>
              <w:spacing w:before="90"/>
              <w:rPr>
                <w:sz w:val="20"/>
                <w:szCs w:val="20"/>
              </w:rPr>
            </w:pPr>
            <w:r w:rsidRPr="00083B8D">
              <w:rPr>
                <w:sz w:val="20"/>
                <w:szCs w:val="20"/>
              </w:rPr>
              <w:t>Sort</w:t>
            </w:r>
            <w:r w:rsidR="00C72529" w:rsidRPr="00083B8D">
              <w:rPr>
                <w:sz w:val="20"/>
                <w:szCs w:val="20"/>
              </w:rPr>
              <w:t>iraj po</w:t>
            </w:r>
          </w:p>
        </w:tc>
        <w:tc>
          <w:tcPr>
            <w:tcW w:w="1645" w:type="dxa"/>
          </w:tcPr>
          <w:p w:rsidR="000D1DCF" w:rsidRPr="00083B8D" w:rsidRDefault="000D1DCF" w:rsidP="002E2736">
            <w:pPr>
              <w:pStyle w:val="TableParagraph"/>
              <w:spacing w:before="90"/>
              <w:rPr>
                <w:sz w:val="20"/>
                <w:szCs w:val="20"/>
              </w:rPr>
            </w:pPr>
            <w:r w:rsidRPr="00083B8D">
              <w:rPr>
                <w:sz w:val="20"/>
                <w:szCs w:val="20"/>
              </w:rPr>
              <w:t>Seri</w:t>
            </w:r>
            <w:r w:rsidR="00F6779B">
              <w:rPr>
                <w:sz w:val="20"/>
                <w:szCs w:val="20"/>
              </w:rPr>
              <w:t>jski</w:t>
            </w:r>
          </w:p>
        </w:tc>
        <w:tc>
          <w:tcPr>
            <w:tcW w:w="8274" w:type="dxa"/>
          </w:tcPr>
          <w:p w:rsidR="00C72529" w:rsidRPr="00083B8D" w:rsidRDefault="00C72529" w:rsidP="00C72529">
            <w:pPr>
              <w:pStyle w:val="HTMLPreformatted"/>
              <w:rPr>
                <w:rFonts w:ascii="Arial" w:hAnsi="Arial" w:cs="Arial"/>
              </w:rPr>
            </w:pPr>
            <w:r w:rsidRPr="00083B8D">
              <w:rPr>
                <w:rFonts w:ascii="Arial" w:hAnsi="Arial" w:cs="Arial"/>
              </w:rPr>
              <w:t>Nazovite i sortirajte sačuvanu datoteku po serijskom broju</w:t>
            </w:r>
          </w:p>
          <w:p w:rsidR="000D1DCF" w:rsidRPr="00083B8D" w:rsidRDefault="000D1DCF" w:rsidP="002E2736">
            <w:pPr>
              <w:pStyle w:val="TableParagraph"/>
              <w:spacing w:before="90"/>
              <w:rPr>
                <w:sz w:val="20"/>
                <w:szCs w:val="20"/>
              </w:rPr>
            </w:pPr>
          </w:p>
        </w:tc>
      </w:tr>
      <w:tr w:rsidR="000D1DCF" w:rsidRPr="00083B8D" w:rsidTr="000D1DCF">
        <w:trPr>
          <w:trHeight w:val="668"/>
        </w:trPr>
        <w:tc>
          <w:tcPr>
            <w:tcW w:w="982" w:type="dxa"/>
            <w:vMerge/>
            <w:tcBorders>
              <w:top w:val="nil"/>
            </w:tcBorders>
          </w:tcPr>
          <w:p w:rsidR="000D1DCF" w:rsidRPr="00083B8D" w:rsidRDefault="000D1DCF" w:rsidP="002E2736">
            <w:pPr>
              <w:rPr>
                <w:rFonts w:ascii="Arial" w:hAnsi="Arial" w:cs="Arial"/>
                <w:sz w:val="20"/>
                <w:szCs w:val="20"/>
              </w:rPr>
            </w:pPr>
          </w:p>
        </w:tc>
        <w:tc>
          <w:tcPr>
            <w:tcW w:w="1645" w:type="dxa"/>
          </w:tcPr>
          <w:p w:rsidR="000D1DCF" w:rsidRPr="00083B8D" w:rsidRDefault="00F6779B" w:rsidP="002E2736">
            <w:pPr>
              <w:pStyle w:val="TableParagraph"/>
              <w:spacing w:before="90"/>
              <w:ind w:right="405"/>
              <w:rPr>
                <w:sz w:val="20"/>
                <w:szCs w:val="20"/>
              </w:rPr>
            </w:pPr>
            <w:r>
              <w:rPr>
                <w:sz w:val="20"/>
                <w:szCs w:val="20"/>
              </w:rPr>
              <w:t>Datum &amp; Vreme</w:t>
            </w:r>
          </w:p>
        </w:tc>
        <w:tc>
          <w:tcPr>
            <w:tcW w:w="8274" w:type="dxa"/>
          </w:tcPr>
          <w:p w:rsidR="00C72529" w:rsidRPr="00083B8D" w:rsidRDefault="00C72529" w:rsidP="00C72529">
            <w:pPr>
              <w:pStyle w:val="HTMLPreformatted"/>
              <w:rPr>
                <w:rFonts w:ascii="Arial" w:hAnsi="Arial" w:cs="Arial"/>
              </w:rPr>
            </w:pPr>
            <w:r w:rsidRPr="00083B8D">
              <w:rPr>
                <w:rFonts w:ascii="Arial" w:hAnsi="Arial" w:cs="Arial"/>
              </w:rPr>
              <w:t>Imenujte i sortirajte sačuvanu datoteku po datumu i vremenu</w:t>
            </w:r>
          </w:p>
          <w:p w:rsidR="000D1DCF" w:rsidRPr="00083B8D" w:rsidRDefault="000D1DCF" w:rsidP="002E2736">
            <w:pPr>
              <w:pStyle w:val="TableParagraph"/>
              <w:spacing w:before="90"/>
              <w:rPr>
                <w:sz w:val="20"/>
                <w:szCs w:val="20"/>
              </w:rPr>
            </w:pPr>
          </w:p>
        </w:tc>
      </w:tr>
    </w:tbl>
    <w:p w:rsidR="000D1DCF" w:rsidRPr="00083B8D" w:rsidRDefault="000D1DCF" w:rsidP="000D1DCF">
      <w:pPr>
        <w:pStyle w:val="BodyText"/>
        <w:spacing w:before="12"/>
        <w:rPr>
          <w:sz w:val="20"/>
          <w:szCs w:val="20"/>
        </w:rPr>
      </w:pPr>
    </w:p>
    <w:p w:rsidR="00D2385E" w:rsidRDefault="009625F6" w:rsidP="009625F6">
      <w:pPr>
        <w:pStyle w:val="HTMLPreformatted"/>
        <w:rPr>
          <w:rFonts w:ascii="Arial" w:hAnsi="Arial" w:cs="Arial"/>
        </w:rPr>
      </w:pPr>
      <w:r w:rsidRPr="00083B8D">
        <w:rPr>
          <w:rFonts w:ascii="Arial" w:hAnsi="Arial" w:cs="Arial"/>
        </w:rPr>
        <w:t xml:space="preserve">Obratite pažnju </w:t>
      </w:r>
      <w:proofErr w:type="gramStart"/>
      <w:r w:rsidRPr="00083B8D">
        <w:rPr>
          <w:rFonts w:ascii="Arial" w:hAnsi="Arial" w:cs="Arial"/>
        </w:rPr>
        <w:t>na</w:t>
      </w:r>
      <w:proofErr w:type="gramEnd"/>
      <w:r w:rsidRPr="00083B8D">
        <w:rPr>
          <w:rFonts w:ascii="Arial" w:hAnsi="Arial" w:cs="Arial"/>
        </w:rPr>
        <w:t xml:space="preserve"> opciju Facecam Recorder opcije zahvaljujući ikoni Webcam na traci</w:t>
      </w:r>
      <w:r w:rsidR="00D2385E">
        <w:rPr>
          <w:rFonts w:ascii="Arial" w:hAnsi="Arial" w:cs="Arial"/>
        </w:rPr>
        <w:t xml:space="preserve"> sa alatkama skenera kamere.</w:t>
      </w:r>
    </w:p>
    <w:p w:rsidR="009625F6" w:rsidRPr="00083B8D" w:rsidRDefault="009625F6" w:rsidP="009625F6">
      <w:pPr>
        <w:pStyle w:val="HTMLPreformatted"/>
        <w:rPr>
          <w:rFonts w:ascii="Arial" w:hAnsi="Arial" w:cs="Arial"/>
        </w:rPr>
      </w:pPr>
      <w:r w:rsidRPr="00083B8D">
        <w:rPr>
          <w:rFonts w:ascii="Arial" w:hAnsi="Arial" w:cs="Arial"/>
        </w:rPr>
        <w:lastRenderedPageBreak/>
        <w:t xml:space="preserve"> </w:t>
      </w:r>
      <w:proofErr w:type="gramStart"/>
      <w:r w:rsidRPr="00083B8D">
        <w:rPr>
          <w:rFonts w:ascii="Arial" w:hAnsi="Arial" w:cs="Arial"/>
        </w:rPr>
        <w:t>Kako snimiti video zapi</w:t>
      </w:r>
      <w:r w:rsidR="00D2385E">
        <w:rPr>
          <w:rFonts w:ascii="Arial" w:hAnsi="Arial" w:cs="Arial"/>
        </w:rPr>
        <w:t>s uključujući i kameru za lice?</w:t>
      </w:r>
      <w:proofErr w:type="gramEnd"/>
    </w:p>
    <w:p w:rsidR="000D1DCF" w:rsidRPr="00083B8D" w:rsidRDefault="000D1DCF" w:rsidP="00EC3E28">
      <w:pPr>
        <w:rPr>
          <w:rFonts w:ascii="Arial" w:hAnsi="Arial" w:cs="Arial"/>
          <w:sz w:val="20"/>
          <w:szCs w:val="20"/>
        </w:rPr>
      </w:pPr>
    </w:p>
    <w:p w:rsidR="00513788" w:rsidRPr="00083B8D" w:rsidRDefault="00513788" w:rsidP="00513788">
      <w:pPr>
        <w:pStyle w:val="HTMLPreformatted"/>
        <w:rPr>
          <w:rFonts w:ascii="Arial" w:hAnsi="Arial" w:cs="Arial"/>
        </w:rPr>
      </w:pPr>
      <w:r w:rsidRPr="00083B8D">
        <w:rPr>
          <w:rFonts w:ascii="Arial" w:hAnsi="Arial" w:cs="Arial"/>
        </w:rPr>
        <w:t>5. Korišćenje integrisanih alata</w:t>
      </w:r>
    </w:p>
    <w:p w:rsidR="00513788" w:rsidRPr="00083B8D" w:rsidRDefault="00513788" w:rsidP="00513788">
      <w:pPr>
        <w:pStyle w:val="HTMLPreformatted"/>
        <w:rPr>
          <w:rFonts w:ascii="Arial" w:hAnsi="Arial" w:cs="Arial"/>
        </w:rPr>
      </w:pPr>
      <w:r w:rsidRPr="00083B8D">
        <w:rPr>
          <w:rFonts w:ascii="Arial" w:hAnsi="Arial" w:cs="Arial"/>
        </w:rPr>
        <w:t>Korišćenje Alata za upoređivanje</w:t>
      </w:r>
    </w:p>
    <w:p w:rsidR="00513788" w:rsidRPr="00083B8D" w:rsidRDefault="00513788" w:rsidP="00513788">
      <w:pPr>
        <w:pStyle w:val="HTMLPreformatted"/>
        <w:rPr>
          <w:rFonts w:ascii="Arial" w:hAnsi="Arial" w:cs="Arial"/>
        </w:rPr>
      </w:pPr>
    </w:p>
    <w:p w:rsidR="00513788" w:rsidRPr="00083B8D" w:rsidRDefault="00513788" w:rsidP="00513788">
      <w:pPr>
        <w:pStyle w:val="HTMLPreformatted"/>
        <w:rPr>
          <w:rFonts w:ascii="Arial" w:hAnsi="Arial" w:cs="Arial"/>
        </w:rPr>
      </w:pPr>
      <w:r w:rsidRPr="00083B8D">
        <w:rPr>
          <w:rFonts w:ascii="Arial" w:hAnsi="Arial" w:cs="Arial"/>
        </w:rPr>
        <w:t xml:space="preserve">1. Kliknite desnim tasterom miša </w:t>
      </w:r>
      <w:proofErr w:type="gramStart"/>
      <w:r w:rsidRPr="00083B8D">
        <w:rPr>
          <w:rFonts w:ascii="Arial" w:hAnsi="Arial" w:cs="Arial"/>
        </w:rPr>
        <w:t>na</w:t>
      </w:r>
      <w:proofErr w:type="gramEnd"/>
      <w:r w:rsidRPr="00083B8D">
        <w:rPr>
          <w:rFonts w:ascii="Arial" w:hAnsi="Arial" w:cs="Arial"/>
        </w:rPr>
        <w:t xml:space="preserve"> datoteku slike (JPG) koja je prikazana na tabli Output Folder. </w:t>
      </w:r>
      <w:proofErr w:type="gramStart"/>
      <w:r w:rsidRPr="00083B8D">
        <w:rPr>
          <w:rFonts w:ascii="Arial" w:hAnsi="Arial" w:cs="Arial"/>
        </w:rPr>
        <w:t>Otvara se padajući meni.</w:t>
      </w:r>
      <w:proofErr w:type="gramEnd"/>
    </w:p>
    <w:p w:rsidR="00513788" w:rsidRPr="00083B8D" w:rsidRDefault="00513788" w:rsidP="00513788">
      <w:pPr>
        <w:pStyle w:val="HTMLPreformatted"/>
        <w:rPr>
          <w:rFonts w:ascii="Arial" w:hAnsi="Arial" w:cs="Arial"/>
        </w:rPr>
      </w:pPr>
      <w:r w:rsidRPr="00083B8D">
        <w:rPr>
          <w:rFonts w:ascii="Arial" w:hAnsi="Arial" w:cs="Arial"/>
        </w:rPr>
        <w:t xml:space="preserve">2. Izaberite opciju „Uporedi“. </w:t>
      </w:r>
      <w:proofErr w:type="gramStart"/>
      <w:r w:rsidRPr="00083B8D">
        <w:rPr>
          <w:rFonts w:ascii="Arial" w:hAnsi="Arial" w:cs="Arial"/>
        </w:rPr>
        <w:t>Otvoriće se alatka za upoređivanje.</w:t>
      </w:r>
      <w:proofErr w:type="gramEnd"/>
    </w:p>
    <w:p w:rsidR="000D3E85" w:rsidRPr="00083B8D" w:rsidRDefault="000D3E85" w:rsidP="00EC3E28">
      <w:pPr>
        <w:rPr>
          <w:rFonts w:ascii="Arial" w:hAnsi="Arial" w:cs="Arial"/>
          <w:sz w:val="20"/>
          <w:szCs w:val="20"/>
        </w:rPr>
      </w:pPr>
    </w:p>
    <w:p w:rsidR="00DE13DC" w:rsidRPr="00083B8D" w:rsidRDefault="00691FE9" w:rsidP="00EC3E28">
      <w:pPr>
        <w:rPr>
          <w:rFonts w:ascii="Arial" w:hAnsi="Arial" w:cs="Arial"/>
          <w:sz w:val="20"/>
          <w:szCs w:val="20"/>
        </w:rPr>
      </w:pPr>
      <w:r w:rsidRPr="00083B8D">
        <w:rPr>
          <w:rFonts w:ascii="Arial" w:hAnsi="Arial" w:cs="Arial"/>
          <w:noProof/>
          <w:sz w:val="20"/>
          <w:szCs w:val="20"/>
        </w:rPr>
        <w:drawing>
          <wp:anchor distT="0" distB="0" distL="0" distR="0" simplePos="0" relativeHeight="251680768" behindDoc="0" locked="0" layoutInCell="1" allowOverlap="1">
            <wp:simplePos x="0" y="0"/>
            <wp:positionH relativeFrom="page">
              <wp:posOffset>415925</wp:posOffset>
            </wp:positionH>
            <wp:positionV relativeFrom="paragraph">
              <wp:posOffset>-589915</wp:posOffset>
            </wp:positionV>
            <wp:extent cx="1395095" cy="2380615"/>
            <wp:effectExtent l="19050" t="0" r="0" b="0"/>
            <wp:wrapTopAndBottom/>
            <wp:docPr id="18"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2.png"/>
                    <pic:cNvPicPr/>
                  </pic:nvPicPr>
                  <pic:blipFill>
                    <a:blip r:embed="rId43" cstate="print"/>
                    <a:stretch>
                      <a:fillRect/>
                    </a:stretch>
                  </pic:blipFill>
                  <pic:spPr>
                    <a:xfrm>
                      <a:off x="0" y="0"/>
                      <a:ext cx="1395095" cy="2380615"/>
                    </a:xfrm>
                    <a:prstGeom prst="rect">
                      <a:avLst/>
                    </a:prstGeom>
                  </pic:spPr>
                </pic:pic>
              </a:graphicData>
            </a:graphic>
          </wp:anchor>
        </w:drawing>
      </w:r>
    </w:p>
    <w:p w:rsidR="00691FE9" w:rsidRPr="00083B8D" w:rsidRDefault="000D3E85" w:rsidP="00D2385E">
      <w:pPr>
        <w:pStyle w:val="HTMLPreformatted"/>
        <w:rPr>
          <w:rFonts w:ascii="Arial" w:hAnsi="Arial" w:cs="Arial"/>
        </w:rPr>
      </w:pPr>
      <w:r w:rsidRPr="00083B8D">
        <w:rPr>
          <w:rFonts w:ascii="Arial" w:hAnsi="Arial" w:cs="Arial"/>
        </w:rPr>
        <w:t>Desni klik padajućeg menija: Uporedi</w:t>
      </w:r>
    </w:p>
    <w:p w:rsidR="00691FE9" w:rsidRPr="00083B8D" w:rsidRDefault="00691FE9" w:rsidP="00EC3E28">
      <w:pPr>
        <w:rPr>
          <w:rFonts w:ascii="Arial" w:hAnsi="Arial" w:cs="Arial"/>
          <w:sz w:val="20"/>
          <w:szCs w:val="20"/>
        </w:rPr>
      </w:pPr>
    </w:p>
    <w:p w:rsidR="00691FE9" w:rsidRPr="00083B8D" w:rsidRDefault="00B624CC" w:rsidP="00EC3E28">
      <w:pPr>
        <w:rPr>
          <w:rFonts w:ascii="Arial" w:hAnsi="Arial" w:cs="Arial"/>
          <w:sz w:val="20"/>
          <w:szCs w:val="20"/>
        </w:rPr>
      </w:pPr>
      <w:r w:rsidRPr="00083B8D">
        <w:rPr>
          <w:rFonts w:ascii="Arial" w:hAnsi="Arial" w:cs="Arial"/>
          <w:noProof/>
          <w:sz w:val="20"/>
          <w:szCs w:val="20"/>
        </w:rPr>
        <w:drawing>
          <wp:inline distT="0" distB="0" distL="0" distR="0">
            <wp:extent cx="5134001" cy="2819400"/>
            <wp:effectExtent l="0" t="0" r="0" b="0"/>
            <wp:docPr id="7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3.jpeg"/>
                    <pic:cNvPicPr/>
                  </pic:nvPicPr>
                  <pic:blipFill>
                    <a:blip r:embed="rId44" cstate="print"/>
                    <a:stretch>
                      <a:fillRect/>
                    </a:stretch>
                  </pic:blipFill>
                  <pic:spPr>
                    <a:xfrm>
                      <a:off x="0" y="0"/>
                      <a:ext cx="5134001" cy="2819400"/>
                    </a:xfrm>
                    <a:prstGeom prst="rect">
                      <a:avLst/>
                    </a:prstGeom>
                  </pic:spPr>
                </pic:pic>
              </a:graphicData>
            </a:graphic>
          </wp:inline>
        </w:drawing>
      </w:r>
    </w:p>
    <w:p w:rsidR="00596E2C" w:rsidRPr="00083B8D" w:rsidRDefault="00B624CC" w:rsidP="00D2385E">
      <w:pPr>
        <w:pStyle w:val="HTMLPreformatted"/>
        <w:rPr>
          <w:rFonts w:ascii="Arial" w:hAnsi="Arial" w:cs="Arial"/>
        </w:rPr>
      </w:pPr>
      <w:r w:rsidRPr="00083B8D">
        <w:rPr>
          <w:rFonts w:ascii="Arial" w:hAnsi="Arial" w:cs="Arial"/>
        </w:rPr>
        <w:t>Uporedite interfejs alata</w:t>
      </w:r>
      <w:r w:rsidR="006940AD" w:rsidRPr="00083B8D">
        <w:rPr>
          <w:rFonts w:ascii="Arial" w:hAnsi="Arial" w:cs="Arial"/>
          <w:noProof/>
        </w:rPr>
        <w:drawing>
          <wp:anchor distT="0" distB="0" distL="0" distR="0" simplePos="0" relativeHeight="251682816" behindDoc="1" locked="0" layoutInCell="1" allowOverlap="1">
            <wp:simplePos x="0" y="0"/>
            <wp:positionH relativeFrom="page">
              <wp:posOffset>2803525</wp:posOffset>
            </wp:positionH>
            <wp:positionV relativeFrom="paragraph">
              <wp:posOffset>-713740</wp:posOffset>
            </wp:positionV>
            <wp:extent cx="284480" cy="284480"/>
            <wp:effectExtent l="19050" t="0" r="1270" b="0"/>
            <wp:wrapNone/>
            <wp:docPr id="2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5.png"/>
                    <pic:cNvPicPr/>
                  </pic:nvPicPr>
                  <pic:blipFill>
                    <a:blip r:embed="rId45" cstate="print"/>
                    <a:stretch>
                      <a:fillRect/>
                    </a:stretch>
                  </pic:blipFill>
                  <pic:spPr>
                    <a:xfrm>
                      <a:off x="0" y="0"/>
                      <a:ext cx="284480" cy="284480"/>
                    </a:xfrm>
                    <a:prstGeom prst="rect">
                      <a:avLst/>
                    </a:prstGeom>
                  </pic:spPr>
                </pic:pic>
              </a:graphicData>
            </a:graphic>
          </wp:anchor>
        </w:drawing>
      </w:r>
    </w:p>
    <w:p w:rsidR="00596E2C" w:rsidRPr="00083B8D" w:rsidRDefault="00B624CC" w:rsidP="00EC3E28">
      <w:pPr>
        <w:rPr>
          <w:rFonts w:ascii="Arial" w:hAnsi="Arial" w:cs="Arial"/>
          <w:sz w:val="20"/>
          <w:szCs w:val="20"/>
        </w:rPr>
      </w:pPr>
      <w:r w:rsidRPr="00083B8D">
        <w:rPr>
          <w:rFonts w:ascii="Arial" w:hAnsi="Arial" w:cs="Arial"/>
          <w:sz w:val="20"/>
          <w:szCs w:val="20"/>
        </w:rPr>
        <w:t>Upoređivanje slika</w:t>
      </w:r>
    </w:p>
    <w:p w:rsidR="00B624CC" w:rsidRPr="00083B8D" w:rsidRDefault="00D2385E" w:rsidP="00B624CC">
      <w:pPr>
        <w:pStyle w:val="HTMLPreformatted"/>
        <w:rPr>
          <w:rFonts w:ascii="Arial" w:hAnsi="Arial" w:cs="Arial"/>
        </w:rPr>
      </w:pPr>
      <w:r>
        <w:rPr>
          <w:rFonts w:ascii="Arial" w:hAnsi="Arial" w:cs="Arial"/>
        </w:rPr>
        <w:t>Interfejs alat omogućava V</w:t>
      </w:r>
      <w:r w:rsidR="00B624CC" w:rsidRPr="00083B8D">
        <w:rPr>
          <w:rFonts w:ascii="Arial" w:hAnsi="Arial" w:cs="Arial"/>
        </w:rPr>
        <w:t>am upoređivanje do 6 slika</w:t>
      </w:r>
      <w:proofErr w:type="gramStart"/>
      <w:r>
        <w:rPr>
          <w:rFonts w:ascii="Arial" w:hAnsi="Arial" w:cs="Arial"/>
        </w:rPr>
        <w:t xml:space="preserve">, </w:t>
      </w:r>
      <w:r w:rsidR="00B624CC" w:rsidRPr="00083B8D">
        <w:rPr>
          <w:rFonts w:ascii="Arial" w:hAnsi="Arial" w:cs="Arial"/>
        </w:rPr>
        <w:t xml:space="preserve"> jednu</w:t>
      </w:r>
      <w:proofErr w:type="gramEnd"/>
      <w:r w:rsidR="00B624CC" w:rsidRPr="00083B8D">
        <w:rPr>
          <w:rFonts w:ascii="Arial" w:hAnsi="Arial" w:cs="Arial"/>
        </w:rPr>
        <w:t xml:space="preserve"> pored druge.</w:t>
      </w:r>
    </w:p>
    <w:p w:rsidR="00857F2A" w:rsidRPr="00083B8D" w:rsidRDefault="00857F2A" w:rsidP="00EC3E28">
      <w:pPr>
        <w:rPr>
          <w:rFonts w:ascii="Arial" w:hAnsi="Arial" w:cs="Arial"/>
          <w:sz w:val="20"/>
          <w:szCs w:val="20"/>
        </w:rPr>
      </w:pPr>
    </w:p>
    <w:p w:rsidR="00857F2A" w:rsidRPr="00083B8D" w:rsidRDefault="00B624CC" w:rsidP="00EC3E28">
      <w:pPr>
        <w:rPr>
          <w:rFonts w:ascii="Arial" w:hAnsi="Arial" w:cs="Arial"/>
          <w:sz w:val="20"/>
          <w:szCs w:val="20"/>
        </w:rPr>
      </w:pPr>
      <w:r w:rsidRPr="00083B8D">
        <w:rPr>
          <w:rFonts w:ascii="Arial" w:hAnsi="Arial" w:cs="Arial"/>
          <w:noProof/>
          <w:sz w:val="20"/>
          <w:szCs w:val="20"/>
        </w:rPr>
        <w:drawing>
          <wp:inline distT="0" distB="0" distL="0" distR="0">
            <wp:extent cx="1534164" cy="609600"/>
            <wp:effectExtent l="0" t="0" r="0" b="0"/>
            <wp:docPr id="20"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4.jpeg"/>
                    <pic:cNvPicPr/>
                  </pic:nvPicPr>
                  <pic:blipFill>
                    <a:blip r:embed="rId46" cstate="print"/>
                    <a:stretch>
                      <a:fillRect/>
                    </a:stretch>
                  </pic:blipFill>
                  <pic:spPr>
                    <a:xfrm>
                      <a:off x="0" y="0"/>
                      <a:ext cx="1534164" cy="609600"/>
                    </a:xfrm>
                    <a:prstGeom prst="rect">
                      <a:avLst/>
                    </a:prstGeom>
                  </pic:spPr>
                </pic:pic>
              </a:graphicData>
            </a:graphic>
          </wp:inline>
        </w:drawing>
      </w:r>
    </w:p>
    <w:p w:rsidR="005A19DA" w:rsidRDefault="005A19DA" w:rsidP="00B624CC">
      <w:pPr>
        <w:pStyle w:val="HTMLPreformatted"/>
        <w:rPr>
          <w:rFonts w:ascii="Arial" w:hAnsi="Arial" w:cs="Arial"/>
        </w:rPr>
      </w:pPr>
    </w:p>
    <w:p w:rsidR="006940AD" w:rsidRPr="005A19DA" w:rsidRDefault="00B624CC" w:rsidP="006940AD">
      <w:pPr>
        <w:pStyle w:val="HTMLPreformatted"/>
        <w:rPr>
          <w:rFonts w:ascii="Arial" w:hAnsi="Arial" w:cs="Arial"/>
        </w:rPr>
      </w:pPr>
      <w:r w:rsidRPr="00083B8D">
        <w:rPr>
          <w:rFonts w:ascii="Arial" w:hAnsi="Arial" w:cs="Arial"/>
        </w:rPr>
        <w:lastRenderedPageBreak/>
        <w:t>Dugmad za upoređivanje slika</w:t>
      </w:r>
    </w:p>
    <w:p w:rsidR="006940AD" w:rsidRPr="00083B8D" w:rsidRDefault="006940AD" w:rsidP="006940AD">
      <w:pPr>
        <w:pStyle w:val="HTMLPreformatted"/>
        <w:rPr>
          <w:rFonts w:ascii="Arial" w:hAnsi="Arial" w:cs="Arial"/>
        </w:rPr>
      </w:pPr>
      <w:r w:rsidRPr="00083B8D">
        <w:rPr>
          <w:rFonts w:ascii="Arial" w:hAnsi="Arial" w:cs="Arial"/>
        </w:rPr>
        <w:t>Kada j</w:t>
      </w:r>
      <w:r w:rsidR="005A19DA">
        <w:rPr>
          <w:rFonts w:ascii="Arial" w:hAnsi="Arial" w:cs="Arial"/>
        </w:rPr>
        <w:t>e katanac otključan</w:t>
      </w:r>
      <w:proofErr w:type="gramStart"/>
      <w:r w:rsidR="005A19DA">
        <w:rPr>
          <w:rFonts w:ascii="Arial" w:hAnsi="Arial" w:cs="Arial"/>
        </w:rPr>
        <w:t xml:space="preserve">, </w:t>
      </w:r>
      <w:r w:rsidRPr="00083B8D">
        <w:rPr>
          <w:rFonts w:ascii="Arial" w:hAnsi="Arial" w:cs="Arial"/>
        </w:rPr>
        <w:t xml:space="preserve"> možete</w:t>
      </w:r>
      <w:proofErr w:type="gramEnd"/>
      <w:r w:rsidRPr="00083B8D">
        <w:rPr>
          <w:rFonts w:ascii="Arial" w:hAnsi="Arial" w:cs="Arial"/>
        </w:rPr>
        <w:t xml:space="preserve"> samostalno delovati na svakom pregledu slike zahvaljujući traci kontrolnih dugmadi iznad ili ispod svakog kvadrata pregleda.</w:t>
      </w:r>
    </w:p>
    <w:p w:rsidR="00C31C05" w:rsidRPr="00083B8D" w:rsidRDefault="006940AD" w:rsidP="006940AD">
      <w:pPr>
        <w:tabs>
          <w:tab w:val="left" w:pos="1155"/>
        </w:tabs>
        <w:rPr>
          <w:rFonts w:ascii="Arial" w:hAnsi="Arial" w:cs="Arial"/>
          <w:sz w:val="20"/>
          <w:szCs w:val="20"/>
        </w:rPr>
      </w:pPr>
      <w:r w:rsidRPr="00083B8D">
        <w:rPr>
          <w:rFonts w:ascii="Arial" w:hAnsi="Arial" w:cs="Arial"/>
          <w:noProof/>
          <w:sz w:val="20"/>
          <w:szCs w:val="20"/>
        </w:rPr>
        <w:drawing>
          <wp:anchor distT="0" distB="0" distL="0" distR="0" simplePos="0" relativeHeight="251684864" behindDoc="1" locked="0" layoutInCell="1" allowOverlap="1">
            <wp:simplePos x="0" y="0"/>
            <wp:positionH relativeFrom="page">
              <wp:posOffset>2508885</wp:posOffset>
            </wp:positionH>
            <wp:positionV relativeFrom="paragraph">
              <wp:posOffset>-692785</wp:posOffset>
            </wp:positionV>
            <wp:extent cx="303530" cy="310515"/>
            <wp:effectExtent l="19050" t="0" r="1270" b="0"/>
            <wp:wrapNone/>
            <wp:docPr id="24"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5.png"/>
                    <pic:cNvPicPr/>
                  </pic:nvPicPr>
                  <pic:blipFill>
                    <a:blip r:embed="rId45" cstate="print"/>
                    <a:stretch>
                      <a:fillRect/>
                    </a:stretch>
                  </pic:blipFill>
                  <pic:spPr>
                    <a:xfrm>
                      <a:off x="0" y="0"/>
                      <a:ext cx="303530" cy="310515"/>
                    </a:xfrm>
                    <a:prstGeom prst="rect">
                      <a:avLst/>
                    </a:prstGeom>
                  </pic:spPr>
                </pic:pic>
              </a:graphicData>
            </a:graphic>
          </wp:anchor>
        </w:drawing>
      </w:r>
    </w:p>
    <w:p w:rsidR="00E26E18" w:rsidRPr="00083B8D" w:rsidRDefault="00C31C05" w:rsidP="00C31C05">
      <w:pPr>
        <w:ind w:firstLine="720"/>
        <w:rPr>
          <w:rFonts w:ascii="Arial" w:hAnsi="Arial" w:cs="Arial"/>
          <w:sz w:val="20"/>
          <w:szCs w:val="20"/>
        </w:rPr>
      </w:pPr>
      <w:r w:rsidRPr="00083B8D">
        <w:rPr>
          <w:rFonts w:ascii="Arial" w:hAnsi="Arial" w:cs="Arial"/>
          <w:noProof/>
          <w:sz w:val="20"/>
          <w:szCs w:val="20"/>
        </w:rPr>
        <w:drawing>
          <wp:inline distT="0" distB="0" distL="0" distR="0">
            <wp:extent cx="2411557" cy="361950"/>
            <wp:effectExtent l="0" t="0" r="0" b="0"/>
            <wp:docPr id="26"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6.png"/>
                    <pic:cNvPicPr/>
                  </pic:nvPicPr>
                  <pic:blipFill>
                    <a:blip r:embed="rId47" cstate="print"/>
                    <a:stretch>
                      <a:fillRect/>
                    </a:stretch>
                  </pic:blipFill>
                  <pic:spPr>
                    <a:xfrm>
                      <a:off x="0" y="0"/>
                      <a:ext cx="2411557" cy="361950"/>
                    </a:xfrm>
                    <a:prstGeom prst="rect">
                      <a:avLst/>
                    </a:prstGeom>
                  </pic:spPr>
                </pic:pic>
              </a:graphicData>
            </a:graphic>
          </wp:inline>
        </w:drawing>
      </w:r>
    </w:p>
    <w:p w:rsidR="00E26E18" w:rsidRPr="00083B8D" w:rsidRDefault="00E26E18" w:rsidP="00E26E18">
      <w:pPr>
        <w:rPr>
          <w:rFonts w:ascii="Arial" w:hAnsi="Arial" w:cs="Arial"/>
          <w:sz w:val="20"/>
          <w:szCs w:val="20"/>
        </w:rPr>
      </w:pPr>
    </w:p>
    <w:tbl>
      <w:tblPr>
        <w:tblW w:w="0" w:type="auto"/>
        <w:tblInd w:w="4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80"/>
        <w:gridCol w:w="695"/>
        <w:gridCol w:w="8581"/>
      </w:tblGrid>
      <w:tr w:rsidR="00E26E18" w:rsidRPr="00083B8D" w:rsidTr="002E2736">
        <w:trPr>
          <w:trHeight w:val="690"/>
        </w:trPr>
        <w:tc>
          <w:tcPr>
            <w:tcW w:w="1475" w:type="dxa"/>
            <w:gridSpan w:val="2"/>
            <w:shd w:val="clear" w:color="auto" w:fill="074F9F"/>
          </w:tcPr>
          <w:p w:rsidR="00E26E18" w:rsidRPr="00083B8D" w:rsidRDefault="00E26E18" w:rsidP="002E2736">
            <w:pPr>
              <w:pStyle w:val="TableParagraph"/>
              <w:spacing w:before="92"/>
              <w:rPr>
                <w:b/>
                <w:sz w:val="20"/>
                <w:szCs w:val="20"/>
              </w:rPr>
            </w:pPr>
            <w:r w:rsidRPr="00083B8D">
              <w:rPr>
                <w:b/>
                <w:color w:val="FFFFFF"/>
                <w:sz w:val="20"/>
                <w:szCs w:val="20"/>
              </w:rPr>
              <w:t>Dugmići</w:t>
            </w:r>
          </w:p>
        </w:tc>
        <w:tc>
          <w:tcPr>
            <w:tcW w:w="8581" w:type="dxa"/>
            <w:shd w:val="clear" w:color="auto" w:fill="074F9F"/>
          </w:tcPr>
          <w:p w:rsidR="00E26E18" w:rsidRPr="00083B8D" w:rsidRDefault="00E26E18" w:rsidP="002E2736">
            <w:pPr>
              <w:pStyle w:val="TableParagraph"/>
              <w:spacing w:before="92"/>
              <w:ind w:left="92"/>
              <w:rPr>
                <w:b/>
                <w:sz w:val="20"/>
                <w:szCs w:val="20"/>
              </w:rPr>
            </w:pPr>
            <w:r w:rsidRPr="00083B8D">
              <w:rPr>
                <w:b/>
                <w:color w:val="FFFFFF"/>
                <w:sz w:val="20"/>
                <w:szCs w:val="20"/>
              </w:rPr>
              <w:t>Objašnjenja</w:t>
            </w:r>
          </w:p>
        </w:tc>
      </w:tr>
      <w:tr w:rsidR="00E26E18" w:rsidRPr="00083B8D" w:rsidTr="002E2736">
        <w:trPr>
          <w:trHeight w:val="959"/>
        </w:trPr>
        <w:tc>
          <w:tcPr>
            <w:tcW w:w="1475" w:type="dxa"/>
            <w:gridSpan w:val="2"/>
          </w:tcPr>
          <w:p w:rsidR="00E26E18" w:rsidRPr="00083B8D" w:rsidRDefault="00E26E18" w:rsidP="002E2736">
            <w:pPr>
              <w:pStyle w:val="TableParagraph"/>
              <w:spacing w:before="5"/>
              <w:ind w:left="0"/>
              <w:rPr>
                <w:sz w:val="20"/>
                <w:szCs w:val="20"/>
              </w:rPr>
            </w:pPr>
          </w:p>
          <w:p w:rsidR="00E26E18" w:rsidRPr="00083B8D" w:rsidRDefault="00E26E18" w:rsidP="002E2736">
            <w:pPr>
              <w:pStyle w:val="TableParagraph"/>
              <w:ind w:left="559"/>
              <w:rPr>
                <w:sz w:val="20"/>
                <w:szCs w:val="20"/>
              </w:rPr>
            </w:pPr>
            <w:r w:rsidRPr="00083B8D">
              <w:rPr>
                <w:noProof/>
                <w:sz w:val="20"/>
                <w:szCs w:val="20"/>
                <w:lang w:bidi="ar-SA"/>
              </w:rPr>
              <w:drawing>
                <wp:inline distT="0" distB="0" distL="0" distR="0">
                  <wp:extent cx="301752" cy="301751"/>
                  <wp:effectExtent l="0" t="0" r="0" b="0"/>
                  <wp:docPr id="8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6.jpeg"/>
                          <pic:cNvPicPr/>
                        </pic:nvPicPr>
                        <pic:blipFill>
                          <a:blip r:embed="rId18" cstate="print"/>
                          <a:stretch>
                            <a:fillRect/>
                          </a:stretch>
                        </pic:blipFill>
                        <pic:spPr>
                          <a:xfrm>
                            <a:off x="0" y="0"/>
                            <a:ext cx="301752" cy="301751"/>
                          </a:xfrm>
                          <a:prstGeom prst="rect">
                            <a:avLst/>
                          </a:prstGeom>
                        </pic:spPr>
                      </pic:pic>
                    </a:graphicData>
                  </a:graphic>
                </wp:inline>
              </w:drawing>
            </w:r>
          </w:p>
        </w:tc>
        <w:tc>
          <w:tcPr>
            <w:tcW w:w="8581" w:type="dxa"/>
          </w:tcPr>
          <w:p w:rsidR="00E26E18" w:rsidRPr="00083B8D" w:rsidRDefault="00E26E18" w:rsidP="002E2736">
            <w:pPr>
              <w:pStyle w:val="TableParagraph"/>
              <w:spacing w:before="9"/>
              <w:ind w:left="0"/>
              <w:rPr>
                <w:sz w:val="20"/>
                <w:szCs w:val="20"/>
              </w:rPr>
            </w:pPr>
          </w:p>
          <w:p w:rsidR="00E26E18" w:rsidRPr="00083B8D" w:rsidRDefault="00E26E18" w:rsidP="00E26E18">
            <w:pPr>
              <w:pStyle w:val="HTMLPreformatted"/>
              <w:rPr>
                <w:rFonts w:ascii="Arial" w:hAnsi="Arial" w:cs="Arial"/>
              </w:rPr>
            </w:pPr>
            <w:r w:rsidRPr="00083B8D">
              <w:rPr>
                <w:rFonts w:ascii="Arial" w:hAnsi="Arial" w:cs="Arial"/>
              </w:rPr>
              <w:t>Rotirajte levo za 90 stepeni</w:t>
            </w:r>
          </w:p>
          <w:p w:rsidR="00E26E18" w:rsidRPr="00083B8D" w:rsidRDefault="00E26E18" w:rsidP="002E2736">
            <w:pPr>
              <w:pStyle w:val="TableParagraph"/>
              <w:spacing w:before="1"/>
              <w:ind w:left="92"/>
              <w:rPr>
                <w:sz w:val="20"/>
                <w:szCs w:val="20"/>
              </w:rPr>
            </w:pPr>
          </w:p>
        </w:tc>
      </w:tr>
      <w:tr w:rsidR="00E26E18" w:rsidRPr="00083B8D" w:rsidTr="002E2736">
        <w:trPr>
          <w:trHeight w:val="991"/>
        </w:trPr>
        <w:tc>
          <w:tcPr>
            <w:tcW w:w="1475" w:type="dxa"/>
            <w:gridSpan w:val="2"/>
          </w:tcPr>
          <w:p w:rsidR="00E26E18" w:rsidRPr="00083B8D" w:rsidRDefault="00E26E18" w:rsidP="002E2736">
            <w:pPr>
              <w:pStyle w:val="TableParagraph"/>
              <w:spacing w:before="8" w:after="1"/>
              <w:ind w:left="0"/>
              <w:rPr>
                <w:sz w:val="20"/>
                <w:szCs w:val="20"/>
              </w:rPr>
            </w:pPr>
          </w:p>
          <w:p w:rsidR="00E26E18" w:rsidRPr="00083B8D" w:rsidRDefault="00E26E18" w:rsidP="002E2736">
            <w:pPr>
              <w:pStyle w:val="TableParagraph"/>
              <w:ind w:left="559"/>
              <w:rPr>
                <w:sz w:val="20"/>
                <w:szCs w:val="20"/>
              </w:rPr>
            </w:pPr>
            <w:r w:rsidRPr="00083B8D">
              <w:rPr>
                <w:noProof/>
                <w:sz w:val="20"/>
                <w:szCs w:val="20"/>
                <w:lang w:bidi="ar-SA"/>
              </w:rPr>
              <w:drawing>
                <wp:inline distT="0" distB="0" distL="0" distR="0">
                  <wp:extent cx="301752" cy="301751"/>
                  <wp:effectExtent l="0" t="0" r="0" b="0"/>
                  <wp:docPr id="8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jpeg"/>
                          <pic:cNvPicPr/>
                        </pic:nvPicPr>
                        <pic:blipFill>
                          <a:blip r:embed="rId19" cstate="print"/>
                          <a:stretch>
                            <a:fillRect/>
                          </a:stretch>
                        </pic:blipFill>
                        <pic:spPr>
                          <a:xfrm>
                            <a:off x="0" y="0"/>
                            <a:ext cx="301752" cy="301751"/>
                          </a:xfrm>
                          <a:prstGeom prst="rect">
                            <a:avLst/>
                          </a:prstGeom>
                        </pic:spPr>
                      </pic:pic>
                    </a:graphicData>
                  </a:graphic>
                </wp:inline>
              </w:drawing>
            </w:r>
          </w:p>
        </w:tc>
        <w:tc>
          <w:tcPr>
            <w:tcW w:w="8581" w:type="dxa"/>
          </w:tcPr>
          <w:p w:rsidR="00E26E18" w:rsidRPr="00083B8D" w:rsidRDefault="00E26E18" w:rsidP="002E2736">
            <w:pPr>
              <w:pStyle w:val="TableParagraph"/>
              <w:ind w:left="0"/>
              <w:rPr>
                <w:sz w:val="20"/>
                <w:szCs w:val="20"/>
              </w:rPr>
            </w:pPr>
          </w:p>
          <w:p w:rsidR="00E26E18" w:rsidRPr="00083B8D" w:rsidRDefault="00E26E18" w:rsidP="00E26E18">
            <w:pPr>
              <w:pStyle w:val="HTMLPreformatted"/>
              <w:rPr>
                <w:rFonts w:ascii="Arial" w:hAnsi="Arial" w:cs="Arial"/>
              </w:rPr>
            </w:pPr>
            <w:r w:rsidRPr="00083B8D">
              <w:rPr>
                <w:rFonts w:ascii="Arial" w:hAnsi="Arial" w:cs="Arial"/>
              </w:rPr>
              <w:t>Rotirajte desno za 90 stepeni</w:t>
            </w:r>
          </w:p>
          <w:p w:rsidR="00E26E18" w:rsidRPr="00083B8D" w:rsidRDefault="00E26E18" w:rsidP="002E2736">
            <w:pPr>
              <w:pStyle w:val="TableParagraph"/>
              <w:spacing w:before="122"/>
              <w:ind w:left="92"/>
              <w:rPr>
                <w:sz w:val="20"/>
                <w:szCs w:val="20"/>
              </w:rPr>
            </w:pPr>
          </w:p>
        </w:tc>
      </w:tr>
      <w:tr w:rsidR="00E26E18" w:rsidRPr="00083B8D" w:rsidTr="002E2736">
        <w:trPr>
          <w:trHeight w:val="1019"/>
        </w:trPr>
        <w:tc>
          <w:tcPr>
            <w:tcW w:w="1475" w:type="dxa"/>
            <w:gridSpan w:val="2"/>
          </w:tcPr>
          <w:p w:rsidR="00E26E18" w:rsidRPr="00083B8D" w:rsidRDefault="00E26E18" w:rsidP="002E2736">
            <w:pPr>
              <w:pStyle w:val="TableParagraph"/>
              <w:spacing w:before="5" w:after="1"/>
              <w:ind w:left="0"/>
              <w:rPr>
                <w:sz w:val="20"/>
                <w:szCs w:val="20"/>
              </w:rPr>
            </w:pPr>
          </w:p>
          <w:p w:rsidR="00E26E18" w:rsidRPr="00083B8D" w:rsidRDefault="00E26E18" w:rsidP="002E2736">
            <w:pPr>
              <w:pStyle w:val="TableParagraph"/>
              <w:ind w:left="559"/>
              <w:rPr>
                <w:sz w:val="20"/>
                <w:szCs w:val="20"/>
              </w:rPr>
            </w:pPr>
            <w:r w:rsidRPr="00083B8D">
              <w:rPr>
                <w:noProof/>
                <w:sz w:val="20"/>
                <w:szCs w:val="20"/>
                <w:lang w:bidi="ar-SA"/>
              </w:rPr>
              <w:drawing>
                <wp:inline distT="0" distB="0" distL="0" distR="0">
                  <wp:extent cx="301752" cy="301751"/>
                  <wp:effectExtent l="0" t="0" r="0" b="0"/>
                  <wp:docPr id="8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8.jpeg"/>
                          <pic:cNvPicPr/>
                        </pic:nvPicPr>
                        <pic:blipFill>
                          <a:blip r:embed="rId20" cstate="print"/>
                          <a:stretch>
                            <a:fillRect/>
                          </a:stretch>
                        </pic:blipFill>
                        <pic:spPr>
                          <a:xfrm>
                            <a:off x="0" y="0"/>
                            <a:ext cx="301752" cy="301751"/>
                          </a:xfrm>
                          <a:prstGeom prst="rect">
                            <a:avLst/>
                          </a:prstGeom>
                        </pic:spPr>
                      </pic:pic>
                    </a:graphicData>
                  </a:graphic>
                </wp:inline>
              </w:drawing>
            </w:r>
          </w:p>
        </w:tc>
        <w:tc>
          <w:tcPr>
            <w:tcW w:w="8581" w:type="dxa"/>
          </w:tcPr>
          <w:p w:rsidR="00E26E18" w:rsidRPr="00083B8D" w:rsidRDefault="00E26E18" w:rsidP="00E26E18">
            <w:pPr>
              <w:pStyle w:val="TableParagraph"/>
              <w:spacing w:before="136"/>
              <w:ind w:left="0"/>
              <w:rPr>
                <w:sz w:val="20"/>
                <w:szCs w:val="20"/>
              </w:rPr>
            </w:pPr>
            <w:r w:rsidRPr="00083B8D">
              <w:rPr>
                <w:sz w:val="20"/>
                <w:szCs w:val="20"/>
              </w:rPr>
              <w:t>Uveličati</w:t>
            </w:r>
          </w:p>
        </w:tc>
      </w:tr>
      <w:tr w:rsidR="00E26E18" w:rsidRPr="00083B8D" w:rsidTr="002E2736">
        <w:trPr>
          <w:trHeight w:val="1019"/>
        </w:trPr>
        <w:tc>
          <w:tcPr>
            <w:tcW w:w="1475" w:type="dxa"/>
            <w:gridSpan w:val="2"/>
          </w:tcPr>
          <w:p w:rsidR="00E26E18" w:rsidRPr="00083B8D" w:rsidRDefault="00E26E18" w:rsidP="002E2736">
            <w:pPr>
              <w:pStyle w:val="TableParagraph"/>
              <w:spacing w:before="11"/>
              <w:ind w:left="0"/>
              <w:rPr>
                <w:sz w:val="20"/>
                <w:szCs w:val="20"/>
              </w:rPr>
            </w:pPr>
          </w:p>
          <w:p w:rsidR="00E26E18" w:rsidRPr="00083B8D" w:rsidRDefault="00E26E18" w:rsidP="002E2736">
            <w:pPr>
              <w:pStyle w:val="TableParagraph"/>
              <w:ind w:left="559"/>
              <w:rPr>
                <w:sz w:val="20"/>
                <w:szCs w:val="20"/>
              </w:rPr>
            </w:pPr>
            <w:r w:rsidRPr="00083B8D">
              <w:rPr>
                <w:noProof/>
                <w:sz w:val="20"/>
                <w:szCs w:val="20"/>
                <w:lang w:bidi="ar-SA"/>
              </w:rPr>
              <w:drawing>
                <wp:inline distT="0" distB="0" distL="0" distR="0">
                  <wp:extent cx="301752" cy="301751"/>
                  <wp:effectExtent l="0" t="0" r="0" b="0"/>
                  <wp:docPr id="9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9.jpeg"/>
                          <pic:cNvPicPr/>
                        </pic:nvPicPr>
                        <pic:blipFill>
                          <a:blip r:embed="rId21" cstate="print"/>
                          <a:stretch>
                            <a:fillRect/>
                          </a:stretch>
                        </pic:blipFill>
                        <pic:spPr>
                          <a:xfrm>
                            <a:off x="0" y="0"/>
                            <a:ext cx="301752" cy="301751"/>
                          </a:xfrm>
                          <a:prstGeom prst="rect">
                            <a:avLst/>
                          </a:prstGeom>
                        </pic:spPr>
                      </pic:pic>
                    </a:graphicData>
                  </a:graphic>
                </wp:inline>
              </w:drawing>
            </w:r>
          </w:p>
        </w:tc>
        <w:tc>
          <w:tcPr>
            <w:tcW w:w="8581" w:type="dxa"/>
          </w:tcPr>
          <w:p w:rsidR="00E26E18" w:rsidRPr="00083B8D" w:rsidRDefault="00E26E18" w:rsidP="002E2736">
            <w:pPr>
              <w:pStyle w:val="TableParagraph"/>
              <w:ind w:left="0"/>
              <w:rPr>
                <w:sz w:val="20"/>
                <w:szCs w:val="20"/>
              </w:rPr>
            </w:pPr>
          </w:p>
          <w:p w:rsidR="00E26E18" w:rsidRPr="00083B8D" w:rsidRDefault="00E26E18" w:rsidP="002E2736">
            <w:pPr>
              <w:pStyle w:val="TableParagraph"/>
              <w:spacing w:before="138"/>
              <w:ind w:left="92"/>
              <w:rPr>
                <w:sz w:val="20"/>
                <w:szCs w:val="20"/>
              </w:rPr>
            </w:pPr>
            <w:r w:rsidRPr="00083B8D">
              <w:rPr>
                <w:sz w:val="20"/>
                <w:szCs w:val="20"/>
              </w:rPr>
              <w:t>Umanjiti</w:t>
            </w:r>
          </w:p>
        </w:tc>
      </w:tr>
      <w:tr w:rsidR="00E26E18" w:rsidRPr="00083B8D" w:rsidTr="002E2736">
        <w:trPr>
          <w:trHeight w:val="1125"/>
        </w:trPr>
        <w:tc>
          <w:tcPr>
            <w:tcW w:w="780" w:type="dxa"/>
          </w:tcPr>
          <w:p w:rsidR="00E26E18" w:rsidRPr="00083B8D" w:rsidRDefault="00E26E18" w:rsidP="002E2736">
            <w:pPr>
              <w:pStyle w:val="TableParagraph"/>
              <w:spacing w:before="3"/>
              <w:ind w:left="0"/>
              <w:rPr>
                <w:sz w:val="20"/>
                <w:szCs w:val="20"/>
              </w:rPr>
            </w:pPr>
          </w:p>
          <w:p w:rsidR="00E26E18" w:rsidRPr="00083B8D" w:rsidRDefault="00E26E18" w:rsidP="002E2736">
            <w:pPr>
              <w:pStyle w:val="TableParagraph"/>
              <w:ind w:left="211"/>
              <w:rPr>
                <w:sz w:val="20"/>
                <w:szCs w:val="20"/>
              </w:rPr>
            </w:pPr>
            <w:r w:rsidRPr="00083B8D">
              <w:rPr>
                <w:noProof/>
                <w:sz w:val="20"/>
                <w:szCs w:val="20"/>
                <w:lang w:bidi="ar-SA"/>
              </w:rPr>
              <w:drawing>
                <wp:inline distT="0" distB="0" distL="0" distR="0">
                  <wp:extent cx="301752" cy="301751"/>
                  <wp:effectExtent l="0" t="0" r="0" b="0"/>
                  <wp:docPr id="9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0.jpeg"/>
                          <pic:cNvPicPr/>
                        </pic:nvPicPr>
                        <pic:blipFill>
                          <a:blip r:embed="rId22" cstate="print"/>
                          <a:stretch>
                            <a:fillRect/>
                          </a:stretch>
                        </pic:blipFill>
                        <pic:spPr>
                          <a:xfrm>
                            <a:off x="0" y="0"/>
                            <a:ext cx="301752" cy="301751"/>
                          </a:xfrm>
                          <a:prstGeom prst="rect">
                            <a:avLst/>
                          </a:prstGeom>
                        </pic:spPr>
                      </pic:pic>
                    </a:graphicData>
                  </a:graphic>
                </wp:inline>
              </w:drawing>
            </w:r>
          </w:p>
        </w:tc>
        <w:tc>
          <w:tcPr>
            <w:tcW w:w="695" w:type="dxa"/>
          </w:tcPr>
          <w:p w:rsidR="00E26E18" w:rsidRPr="00083B8D" w:rsidRDefault="00E26E18" w:rsidP="002E2736">
            <w:pPr>
              <w:pStyle w:val="TableParagraph"/>
              <w:spacing w:before="3"/>
              <w:ind w:left="0"/>
              <w:rPr>
                <w:sz w:val="20"/>
                <w:szCs w:val="20"/>
              </w:rPr>
            </w:pPr>
          </w:p>
          <w:p w:rsidR="00E26E18" w:rsidRPr="00083B8D" w:rsidRDefault="00E26E18" w:rsidP="002E2736">
            <w:pPr>
              <w:pStyle w:val="TableParagraph"/>
              <w:ind w:left="109"/>
              <w:rPr>
                <w:sz w:val="20"/>
                <w:szCs w:val="20"/>
              </w:rPr>
            </w:pPr>
            <w:r w:rsidRPr="00083B8D">
              <w:rPr>
                <w:noProof/>
                <w:sz w:val="20"/>
                <w:szCs w:val="20"/>
                <w:lang w:bidi="ar-SA"/>
              </w:rPr>
              <w:drawing>
                <wp:inline distT="0" distB="0" distL="0" distR="0">
                  <wp:extent cx="301752" cy="301751"/>
                  <wp:effectExtent l="0" t="0" r="0" b="0"/>
                  <wp:docPr id="9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1.png"/>
                          <pic:cNvPicPr/>
                        </pic:nvPicPr>
                        <pic:blipFill>
                          <a:blip r:embed="rId23" cstate="print"/>
                          <a:stretch>
                            <a:fillRect/>
                          </a:stretch>
                        </pic:blipFill>
                        <pic:spPr>
                          <a:xfrm>
                            <a:off x="0" y="0"/>
                            <a:ext cx="301752" cy="301751"/>
                          </a:xfrm>
                          <a:prstGeom prst="rect">
                            <a:avLst/>
                          </a:prstGeom>
                        </pic:spPr>
                      </pic:pic>
                    </a:graphicData>
                  </a:graphic>
                </wp:inline>
              </w:drawing>
            </w:r>
          </w:p>
        </w:tc>
        <w:tc>
          <w:tcPr>
            <w:tcW w:w="8581" w:type="dxa"/>
          </w:tcPr>
          <w:p w:rsidR="00E26E18" w:rsidRPr="00083B8D" w:rsidRDefault="00E26E18" w:rsidP="002E2736">
            <w:pPr>
              <w:pStyle w:val="TableParagraph"/>
              <w:ind w:left="0"/>
              <w:rPr>
                <w:sz w:val="20"/>
                <w:szCs w:val="20"/>
              </w:rPr>
            </w:pPr>
          </w:p>
          <w:p w:rsidR="00E26E18" w:rsidRPr="00083B8D" w:rsidRDefault="00E26E18" w:rsidP="002E2736">
            <w:pPr>
              <w:pStyle w:val="TableParagraph"/>
              <w:spacing w:before="8"/>
              <w:ind w:left="0"/>
              <w:rPr>
                <w:sz w:val="20"/>
                <w:szCs w:val="20"/>
              </w:rPr>
            </w:pPr>
          </w:p>
          <w:p w:rsidR="00E26E18" w:rsidRPr="00083B8D" w:rsidRDefault="00E26E18" w:rsidP="002E2736">
            <w:pPr>
              <w:pStyle w:val="TableParagraph"/>
              <w:spacing w:before="1"/>
              <w:ind w:left="92"/>
              <w:rPr>
                <w:sz w:val="20"/>
                <w:szCs w:val="20"/>
              </w:rPr>
            </w:pPr>
            <w:r w:rsidRPr="00083B8D">
              <w:rPr>
                <w:sz w:val="20"/>
                <w:szCs w:val="20"/>
              </w:rPr>
              <w:t>Fit Screen / 1:1 Display</w:t>
            </w:r>
          </w:p>
        </w:tc>
      </w:tr>
      <w:tr w:rsidR="00E26E18" w:rsidRPr="00083B8D" w:rsidTr="002E2736">
        <w:trPr>
          <w:trHeight w:val="1036"/>
        </w:trPr>
        <w:tc>
          <w:tcPr>
            <w:tcW w:w="1475" w:type="dxa"/>
            <w:gridSpan w:val="2"/>
          </w:tcPr>
          <w:p w:rsidR="00E26E18" w:rsidRPr="00083B8D" w:rsidRDefault="00E26E18" w:rsidP="002E2736">
            <w:pPr>
              <w:pStyle w:val="TableParagraph"/>
              <w:spacing w:before="3" w:after="1"/>
              <w:ind w:left="0"/>
              <w:rPr>
                <w:sz w:val="20"/>
                <w:szCs w:val="20"/>
              </w:rPr>
            </w:pPr>
          </w:p>
          <w:p w:rsidR="00E26E18" w:rsidRPr="00083B8D" w:rsidRDefault="00E26E18" w:rsidP="002E2736">
            <w:pPr>
              <w:pStyle w:val="TableParagraph"/>
              <w:ind w:left="499"/>
              <w:rPr>
                <w:sz w:val="20"/>
                <w:szCs w:val="20"/>
              </w:rPr>
            </w:pPr>
            <w:r w:rsidRPr="00083B8D">
              <w:rPr>
                <w:noProof/>
                <w:sz w:val="20"/>
                <w:szCs w:val="20"/>
                <w:lang w:bidi="ar-SA"/>
              </w:rPr>
              <w:drawing>
                <wp:inline distT="0" distB="0" distL="0" distR="0">
                  <wp:extent cx="301747" cy="282892"/>
                  <wp:effectExtent l="0" t="0" r="0" b="0"/>
                  <wp:docPr id="9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7.png"/>
                          <pic:cNvPicPr/>
                        </pic:nvPicPr>
                        <pic:blipFill>
                          <a:blip r:embed="rId48" cstate="print"/>
                          <a:stretch>
                            <a:fillRect/>
                          </a:stretch>
                        </pic:blipFill>
                        <pic:spPr>
                          <a:xfrm>
                            <a:off x="0" y="0"/>
                            <a:ext cx="301747" cy="282892"/>
                          </a:xfrm>
                          <a:prstGeom prst="rect">
                            <a:avLst/>
                          </a:prstGeom>
                        </pic:spPr>
                      </pic:pic>
                    </a:graphicData>
                  </a:graphic>
                </wp:inline>
              </w:drawing>
            </w:r>
          </w:p>
        </w:tc>
        <w:tc>
          <w:tcPr>
            <w:tcW w:w="8581" w:type="dxa"/>
          </w:tcPr>
          <w:p w:rsidR="00E26E18" w:rsidRPr="00083B8D" w:rsidRDefault="00E26E18" w:rsidP="002E2736">
            <w:pPr>
              <w:pStyle w:val="TableParagraph"/>
              <w:ind w:left="0"/>
              <w:rPr>
                <w:sz w:val="20"/>
                <w:szCs w:val="20"/>
              </w:rPr>
            </w:pPr>
          </w:p>
          <w:p w:rsidR="00E26E18" w:rsidRPr="00083B8D" w:rsidRDefault="00E26E18" w:rsidP="00E26E18">
            <w:pPr>
              <w:pStyle w:val="HTMLPreformatted"/>
              <w:rPr>
                <w:rFonts w:ascii="Arial" w:hAnsi="Arial" w:cs="Arial"/>
              </w:rPr>
            </w:pPr>
            <w:r w:rsidRPr="00083B8D">
              <w:rPr>
                <w:rFonts w:ascii="Arial" w:hAnsi="Arial" w:cs="Arial"/>
              </w:rPr>
              <w:t>Dodajte sliku. Otvara se prozor pregledača datoteka koji vam omogućava da izaberete lokalnu sliku u drugoj fascikli.</w:t>
            </w:r>
          </w:p>
          <w:p w:rsidR="00E26E18" w:rsidRPr="00083B8D" w:rsidRDefault="00E26E18" w:rsidP="002E2736">
            <w:pPr>
              <w:pStyle w:val="TableParagraph"/>
              <w:spacing w:before="146"/>
              <w:ind w:left="92"/>
              <w:rPr>
                <w:sz w:val="20"/>
                <w:szCs w:val="20"/>
              </w:rPr>
            </w:pPr>
          </w:p>
        </w:tc>
      </w:tr>
      <w:tr w:rsidR="00E26E18" w:rsidRPr="00083B8D" w:rsidTr="002E2736">
        <w:trPr>
          <w:trHeight w:val="1036"/>
        </w:trPr>
        <w:tc>
          <w:tcPr>
            <w:tcW w:w="780" w:type="dxa"/>
          </w:tcPr>
          <w:p w:rsidR="00E26E18" w:rsidRPr="00083B8D" w:rsidRDefault="00E26E18" w:rsidP="002E2736">
            <w:pPr>
              <w:pStyle w:val="TableParagraph"/>
              <w:spacing w:before="2"/>
              <w:ind w:left="0"/>
              <w:rPr>
                <w:sz w:val="20"/>
                <w:szCs w:val="20"/>
              </w:rPr>
            </w:pPr>
          </w:p>
          <w:p w:rsidR="00E26E18" w:rsidRPr="00083B8D" w:rsidRDefault="00E26E18" w:rsidP="002E2736">
            <w:pPr>
              <w:pStyle w:val="TableParagraph"/>
              <w:ind w:left="220"/>
              <w:rPr>
                <w:sz w:val="20"/>
                <w:szCs w:val="20"/>
              </w:rPr>
            </w:pPr>
            <w:r w:rsidRPr="00083B8D">
              <w:rPr>
                <w:noProof/>
                <w:sz w:val="20"/>
                <w:szCs w:val="20"/>
                <w:lang w:bidi="ar-SA"/>
              </w:rPr>
              <w:drawing>
                <wp:inline distT="0" distB="0" distL="0" distR="0">
                  <wp:extent cx="292322" cy="292322"/>
                  <wp:effectExtent l="0" t="0" r="0" b="0"/>
                  <wp:docPr id="9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8.png"/>
                          <pic:cNvPicPr/>
                        </pic:nvPicPr>
                        <pic:blipFill>
                          <a:blip r:embed="rId49" cstate="print"/>
                          <a:stretch>
                            <a:fillRect/>
                          </a:stretch>
                        </pic:blipFill>
                        <pic:spPr>
                          <a:xfrm>
                            <a:off x="0" y="0"/>
                            <a:ext cx="292322" cy="292322"/>
                          </a:xfrm>
                          <a:prstGeom prst="rect">
                            <a:avLst/>
                          </a:prstGeom>
                        </pic:spPr>
                      </pic:pic>
                    </a:graphicData>
                  </a:graphic>
                </wp:inline>
              </w:drawing>
            </w:r>
          </w:p>
        </w:tc>
        <w:tc>
          <w:tcPr>
            <w:tcW w:w="695" w:type="dxa"/>
          </w:tcPr>
          <w:p w:rsidR="00E26E18" w:rsidRPr="00083B8D" w:rsidRDefault="00E26E18" w:rsidP="002E2736">
            <w:pPr>
              <w:pStyle w:val="TableParagraph"/>
              <w:spacing w:before="2"/>
              <w:ind w:left="0"/>
              <w:rPr>
                <w:sz w:val="20"/>
                <w:szCs w:val="20"/>
              </w:rPr>
            </w:pPr>
          </w:p>
          <w:p w:rsidR="00E26E18" w:rsidRPr="00083B8D" w:rsidRDefault="00E26E18" w:rsidP="002E2736">
            <w:pPr>
              <w:pStyle w:val="TableParagraph"/>
              <w:ind w:left="91"/>
              <w:rPr>
                <w:sz w:val="20"/>
                <w:szCs w:val="20"/>
              </w:rPr>
            </w:pPr>
            <w:r w:rsidRPr="00083B8D">
              <w:rPr>
                <w:noProof/>
                <w:sz w:val="20"/>
                <w:szCs w:val="20"/>
                <w:lang w:bidi="ar-SA"/>
              </w:rPr>
              <w:drawing>
                <wp:inline distT="0" distB="0" distL="0" distR="0">
                  <wp:extent cx="327093" cy="317468"/>
                  <wp:effectExtent l="0" t="0" r="0" b="0"/>
                  <wp:docPr id="10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9.png"/>
                          <pic:cNvPicPr/>
                        </pic:nvPicPr>
                        <pic:blipFill>
                          <a:blip r:embed="rId50" cstate="print"/>
                          <a:stretch>
                            <a:fillRect/>
                          </a:stretch>
                        </pic:blipFill>
                        <pic:spPr>
                          <a:xfrm>
                            <a:off x="0" y="0"/>
                            <a:ext cx="327093" cy="317468"/>
                          </a:xfrm>
                          <a:prstGeom prst="rect">
                            <a:avLst/>
                          </a:prstGeom>
                        </pic:spPr>
                      </pic:pic>
                    </a:graphicData>
                  </a:graphic>
                </wp:inline>
              </w:drawing>
            </w:r>
          </w:p>
        </w:tc>
        <w:tc>
          <w:tcPr>
            <w:tcW w:w="8581" w:type="dxa"/>
          </w:tcPr>
          <w:p w:rsidR="00E26E18" w:rsidRPr="00083B8D" w:rsidRDefault="00E26E18" w:rsidP="002E2736">
            <w:pPr>
              <w:pStyle w:val="TableParagraph"/>
              <w:ind w:left="0"/>
              <w:rPr>
                <w:sz w:val="20"/>
                <w:szCs w:val="20"/>
              </w:rPr>
            </w:pPr>
          </w:p>
          <w:p w:rsidR="00E26E18" w:rsidRPr="00083B8D" w:rsidRDefault="00E26E18" w:rsidP="00E26E18">
            <w:pPr>
              <w:pStyle w:val="HTMLPreformatted"/>
              <w:rPr>
                <w:rFonts w:ascii="Arial" w:hAnsi="Arial" w:cs="Arial"/>
              </w:rPr>
            </w:pPr>
            <w:r w:rsidRPr="00083B8D">
              <w:rPr>
                <w:rFonts w:ascii="Arial" w:hAnsi="Arial" w:cs="Arial"/>
              </w:rPr>
              <w:t>Strelice Prethodna i Sledeća pretražuju slike u definisanom trenutnom direktorijumu!</w:t>
            </w:r>
          </w:p>
          <w:p w:rsidR="00E26E18" w:rsidRPr="00083B8D" w:rsidRDefault="00E26E18" w:rsidP="002E2736">
            <w:pPr>
              <w:pStyle w:val="TableParagraph"/>
              <w:spacing w:before="143"/>
              <w:ind w:left="92"/>
              <w:rPr>
                <w:b/>
                <w:sz w:val="20"/>
                <w:szCs w:val="20"/>
              </w:rPr>
            </w:pPr>
          </w:p>
        </w:tc>
      </w:tr>
    </w:tbl>
    <w:p w:rsidR="00E26E18" w:rsidRPr="00083B8D" w:rsidRDefault="00E26E18" w:rsidP="00E26E18">
      <w:pPr>
        <w:pStyle w:val="BodyText"/>
        <w:spacing w:before="9"/>
        <w:rPr>
          <w:sz w:val="20"/>
          <w:szCs w:val="20"/>
        </w:rPr>
      </w:pPr>
    </w:p>
    <w:p w:rsidR="00F93AAE" w:rsidRPr="00083B8D" w:rsidRDefault="00F93AAE" w:rsidP="00F93AAE">
      <w:pPr>
        <w:pStyle w:val="HTMLPreformatted"/>
        <w:rPr>
          <w:rFonts w:ascii="Arial" w:hAnsi="Arial" w:cs="Arial"/>
        </w:rPr>
      </w:pPr>
      <w:r w:rsidRPr="00083B8D">
        <w:rPr>
          <w:rFonts w:ascii="Arial" w:hAnsi="Arial" w:cs="Arial"/>
        </w:rPr>
        <w:t xml:space="preserve">Ako zaključate katanac, možete zajednički delovati </w:t>
      </w:r>
      <w:proofErr w:type="gramStart"/>
      <w:r w:rsidRPr="00083B8D">
        <w:rPr>
          <w:rFonts w:ascii="Arial" w:hAnsi="Arial" w:cs="Arial"/>
        </w:rPr>
        <w:t>na</w:t>
      </w:r>
      <w:proofErr w:type="gramEnd"/>
      <w:r w:rsidRPr="00083B8D">
        <w:rPr>
          <w:rFonts w:ascii="Arial" w:hAnsi="Arial" w:cs="Arial"/>
        </w:rPr>
        <w:t xml:space="preserve"> svim slikama zahvaljujući traci sa kontrolnim tasterima na vrhu ekrana (nezavisne trake sa alatkama su onemogućene)</w:t>
      </w:r>
    </w:p>
    <w:p w:rsidR="00857F2A" w:rsidRPr="00083B8D" w:rsidRDefault="00853B29" w:rsidP="00853B29">
      <w:pPr>
        <w:rPr>
          <w:rFonts w:ascii="Arial" w:hAnsi="Arial" w:cs="Arial"/>
          <w:sz w:val="20"/>
          <w:szCs w:val="20"/>
        </w:rPr>
      </w:pPr>
      <w:r w:rsidRPr="00083B8D">
        <w:rPr>
          <w:rFonts w:ascii="Arial" w:hAnsi="Arial" w:cs="Arial"/>
          <w:noProof/>
          <w:sz w:val="20"/>
          <w:szCs w:val="20"/>
        </w:rPr>
        <w:drawing>
          <wp:inline distT="0" distB="0" distL="0" distR="0">
            <wp:extent cx="1536726" cy="304800"/>
            <wp:effectExtent l="0" t="0" r="0" b="0"/>
            <wp:docPr id="30"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1.jpeg"/>
                    <pic:cNvPicPr/>
                  </pic:nvPicPr>
                  <pic:blipFill>
                    <a:blip r:embed="rId51" cstate="print"/>
                    <a:stretch>
                      <a:fillRect/>
                    </a:stretch>
                  </pic:blipFill>
                  <pic:spPr>
                    <a:xfrm>
                      <a:off x="0" y="0"/>
                      <a:ext cx="1536726" cy="304800"/>
                    </a:xfrm>
                    <a:prstGeom prst="rect">
                      <a:avLst/>
                    </a:prstGeom>
                  </pic:spPr>
                </pic:pic>
              </a:graphicData>
            </a:graphic>
          </wp:inline>
        </w:drawing>
      </w:r>
    </w:p>
    <w:p w:rsidR="00853B29" w:rsidRPr="00083B8D" w:rsidRDefault="00853B29" w:rsidP="00E26E18">
      <w:pPr>
        <w:ind w:firstLine="720"/>
        <w:rPr>
          <w:rFonts w:ascii="Arial" w:hAnsi="Arial" w:cs="Arial"/>
          <w:sz w:val="20"/>
          <w:szCs w:val="20"/>
        </w:rPr>
      </w:pPr>
    </w:p>
    <w:p w:rsidR="00853B29" w:rsidRPr="00083B8D" w:rsidRDefault="00853B29" w:rsidP="00853B29">
      <w:pPr>
        <w:pStyle w:val="HTMLPreformatted"/>
        <w:rPr>
          <w:rFonts w:ascii="Arial" w:hAnsi="Arial" w:cs="Arial"/>
          <w:b/>
        </w:rPr>
      </w:pPr>
      <w:r w:rsidRPr="00083B8D">
        <w:rPr>
          <w:rFonts w:ascii="Arial" w:hAnsi="Arial" w:cs="Arial"/>
          <w:b/>
        </w:rPr>
        <w:t>Sačuvaj rezultat</w:t>
      </w:r>
    </w:p>
    <w:p w:rsidR="00853B29" w:rsidRPr="00083B8D" w:rsidRDefault="00853B29" w:rsidP="00853B29">
      <w:pPr>
        <w:pStyle w:val="HTMLPreformatted"/>
        <w:rPr>
          <w:rFonts w:ascii="Arial" w:hAnsi="Arial" w:cs="Arial"/>
        </w:rPr>
      </w:pPr>
    </w:p>
    <w:p w:rsidR="00853B29" w:rsidRPr="00083B8D" w:rsidRDefault="00853B29" w:rsidP="00853B29">
      <w:pPr>
        <w:pStyle w:val="HTMLPreformatted"/>
        <w:rPr>
          <w:rFonts w:ascii="Arial" w:hAnsi="Arial" w:cs="Arial"/>
        </w:rPr>
      </w:pPr>
      <w:proofErr w:type="gramStart"/>
      <w:r w:rsidRPr="00083B8D">
        <w:rPr>
          <w:rFonts w:ascii="Arial" w:hAnsi="Arial" w:cs="Arial"/>
        </w:rPr>
        <w:t>Snimak ekrana upoređenih slika možete sačuvati kao jednu novu datoteku slike.</w:t>
      </w:r>
      <w:proofErr w:type="gramEnd"/>
    </w:p>
    <w:p w:rsidR="00F06BB5" w:rsidRPr="00083B8D" w:rsidRDefault="00F06BB5" w:rsidP="00853B29">
      <w:pPr>
        <w:ind w:firstLine="720"/>
        <w:rPr>
          <w:rFonts w:ascii="Arial" w:hAnsi="Arial" w:cs="Arial"/>
          <w:sz w:val="20"/>
          <w:szCs w:val="20"/>
        </w:rPr>
      </w:pPr>
    </w:p>
    <w:p w:rsidR="00853B29" w:rsidRPr="00083B8D" w:rsidRDefault="00853B29" w:rsidP="00853B29">
      <w:pPr>
        <w:pStyle w:val="HTMLPreformatted"/>
        <w:rPr>
          <w:rFonts w:ascii="Arial" w:hAnsi="Arial" w:cs="Arial"/>
        </w:rPr>
      </w:pPr>
      <w:r w:rsidRPr="00083B8D">
        <w:rPr>
          <w:rFonts w:ascii="Arial" w:hAnsi="Arial" w:cs="Arial"/>
        </w:rPr>
        <w:t xml:space="preserve">1. Kliknite </w:t>
      </w:r>
      <w:proofErr w:type="gramStart"/>
      <w:r w:rsidRPr="00083B8D">
        <w:rPr>
          <w:rFonts w:ascii="Arial" w:hAnsi="Arial" w:cs="Arial"/>
        </w:rPr>
        <w:t>na</w:t>
      </w:r>
      <w:proofErr w:type="gramEnd"/>
      <w:r w:rsidRPr="00083B8D">
        <w:rPr>
          <w:rFonts w:ascii="Arial" w:hAnsi="Arial" w:cs="Arial"/>
        </w:rPr>
        <w:t xml:space="preserve"> Save     </w:t>
      </w:r>
      <w:r w:rsidR="00FF3D9B">
        <w:rPr>
          <w:rFonts w:ascii="Arial" w:hAnsi="Arial" w:cs="Arial"/>
        </w:rPr>
        <w:t xml:space="preserve">                        </w:t>
      </w:r>
      <w:r w:rsidRPr="00083B8D">
        <w:rPr>
          <w:rFonts w:ascii="Arial" w:hAnsi="Arial" w:cs="Arial"/>
        </w:rPr>
        <w:t>Otvara se prozor Sačuvaj kao.</w:t>
      </w:r>
    </w:p>
    <w:p w:rsidR="00853B29" w:rsidRPr="00083B8D" w:rsidRDefault="00853B29" w:rsidP="00853B29">
      <w:pPr>
        <w:pStyle w:val="HTMLPreformatted"/>
        <w:rPr>
          <w:rFonts w:ascii="Arial" w:hAnsi="Arial" w:cs="Arial"/>
        </w:rPr>
      </w:pPr>
      <w:r w:rsidRPr="00083B8D">
        <w:rPr>
          <w:rFonts w:ascii="Arial" w:hAnsi="Arial" w:cs="Arial"/>
        </w:rPr>
        <w:t xml:space="preserve">2. Unesite ime datoteke. Kliknite </w:t>
      </w:r>
      <w:proofErr w:type="gramStart"/>
      <w:r w:rsidRPr="00083B8D">
        <w:rPr>
          <w:rFonts w:ascii="Arial" w:hAnsi="Arial" w:cs="Arial"/>
        </w:rPr>
        <w:t>na</w:t>
      </w:r>
      <w:proofErr w:type="gramEnd"/>
      <w:r w:rsidRPr="00083B8D">
        <w:rPr>
          <w:rFonts w:ascii="Arial" w:hAnsi="Arial" w:cs="Arial"/>
        </w:rPr>
        <w:t xml:space="preserve"> Save.</w:t>
      </w:r>
    </w:p>
    <w:p w:rsidR="00853B29" w:rsidRPr="00083B8D" w:rsidRDefault="00853B29" w:rsidP="00853B29">
      <w:pPr>
        <w:pStyle w:val="HTMLPreformatted"/>
        <w:rPr>
          <w:rFonts w:ascii="Arial" w:hAnsi="Arial" w:cs="Arial"/>
        </w:rPr>
      </w:pPr>
      <w:r w:rsidRPr="00083B8D">
        <w:rPr>
          <w:rFonts w:ascii="Arial" w:hAnsi="Arial" w:cs="Arial"/>
        </w:rPr>
        <w:t>3. Na tabli izlazne mape kreirana je nova datoteka slike.</w:t>
      </w:r>
    </w:p>
    <w:p w:rsidR="00853B29" w:rsidRPr="00083B8D" w:rsidRDefault="00853B29" w:rsidP="00853B29">
      <w:pPr>
        <w:ind w:firstLine="720"/>
        <w:rPr>
          <w:rFonts w:ascii="Arial" w:hAnsi="Arial" w:cs="Arial"/>
          <w:sz w:val="20"/>
          <w:szCs w:val="20"/>
        </w:rPr>
      </w:pPr>
      <w:r w:rsidRPr="00083B8D">
        <w:rPr>
          <w:rFonts w:ascii="Arial" w:hAnsi="Arial" w:cs="Arial"/>
          <w:noProof/>
          <w:sz w:val="20"/>
          <w:szCs w:val="20"/>
        </w:rPr>
        <w:drawing>
          <wp:anchor distT="0" distB="0" distL="0" distR="0" simplePos="0" relativeHeight="251686912" behindDoc="1" locked="0" layoutInCell="1" allowOverlap="1">
            <wp:simplePos x="0" y="0"/>
            <wp:positionH relativeFrom="page">
              <wp:posOffset>1647645</wp:posOffset>
            </wp:positionH>
            <wp:positionV relativeFrom="paragraph">
              <wp:posOffset>-577048</wp:posOffset>
            </wp:positionV>
            <wp:extent cx="263082" cy="276046"/>
            <wp:effectExtent l="19050" t="0" r="3618" b="0"/>
            <wp:wrapNone/>
            <wp:docPr id="28"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2.png"/>
                    <pic:cNvPicPr/>
                  </pic:nvPicPr>
                  <pic:blipFill>
                    <a:blip r:embed="rId52" cstate="print"/>
                    <a:stretch>
                      <a:fillRect/>
                    </a:stretch>
                  </pic:blipFill>
                  <pic:spPr>
                    <a:xfrm>
                      <a:off x="0" y="0"/>
                      <a:ext cx="263082" cy="276046"/>
                    </a:xfrm>
                    <a:prstGeom prst="rect">
                      <a:avLst/>
                    </a:prstGeom>
                  </pic:spPr>
                </pic:pic>
              </a:graphicData>
            </a:graphic>
          </wp:anchor>
        </w:drawing>
      </w:r>
    </w:p>
    <w:p w:rsidR="0051768E" w:rsidRPr="00083B8D" w:rsidRDefault="0051768E" w:rsidP="00853B29">
      <w:pPr>
        <w:ind w:firstLine="720"/>
        <w:rPr>
          <w:rFonts w:ascii="Arial" w:hAnsi="Arial" w:cs="Arial"/>
          <w:sz w:val="20"/>
          <w:szCs w:val="20"/>
        </w:rPr>
      </w:pPr>
    </w:p>
    <w:p w:rsidR="0051768E" w:rsidRPr="00083B8D" w:rsidRDefault="0051768E" w:rsidP="0051768E">
      <w:pPr>
        <w:pStyle w:val="HTMLPreformatted"/>
        <w:rPr>
          <w:rFonts w:ascii="Arial" w:hAnsi="Arial" w:cs="Arial"/>
        </w:rPr>
      </w:pPr>
      <w:r w:rsidRPr="00083B8D">
        <w:rPr>
          <w:rFonts w:ascii="Arial" w:hAnsi="Arial" w:cs="Arial"/>
        </w:rPr>
        <w:lastRenderedPageBreak/>
        <w:t>Korišćenje alata za konverziju datoteka</w:t>
      </w:r>
    </w:p>
    <w:p w:rsidR="0051768E" w:rsidRPr="00083B8D" w:rsidRDefault="0051768E" w:rsidP="00853B29">
      <w:pPr>
        <w:ind w:firstLine="720"/>
        <w:rPr>
          <w:rFonts w:ascii="Arial" w:hAnsi="Arial" w:cs="Arial"/>
          <w:sz w:val="20"/>
          <w:szCs w:val="20"/>
        </w:rPr>
      </w:pPr>
    </w:p>
    <w:p w:rsidR="0051768E" w:rsidRPr="00083B8D" w:rsidRDefault="0051768E" w:rsidP="0051768E">
      <w:pPr>
        <w:pStyle w:val="HTMLPreformatted"/>
        <w:rPr>
          <w:rFonts w:ascii="Arial" w:hAnsi="Arial" w:cs="Arial"/>
        </w:rPr>
      </w:pPr>
      <w:r w:rsidRPr="00083B8D">
        <w:rPr>
          <w:rFonts w:ascii="Arial" w:hAnsi="Arial" w:cs="Arial"/>
        </w:rPr>
        <w:t xml:space="preserve">1. Kliknite desnim tasterom miša </w:t>
      </w:r>
      <w:proofErr w:type="gramStart"/>
      <w:r w:rsidRPr="00083B8D">
        <w:rPr>
          <w:rFonts w:ascii="Arial" w:hAnsi="Arial" w:cs="Arial"/>
        </w:rPr>
        <w:t>na</w:t>
      </w:r>
      <w:proofErr w:type="gramEnd"/>
      <w:r w:rsidRPr="00083B8D">
        <w:rPr>
          <w:rFonts w:ascii="Arial" w:hAnsi="Arial" w:cs="Arial"/>
        </w:rPr>
        <w:t xml:space="preserve"> datoteku slike (JPG) koja je prikazana na tabli Output Folder. </w:t>
      </w:r>
      <w:proofErr w:type="gramStart"/>
      <w:r w:rsidRPr="00083B8D">
        <w:rPr>
          <w:rFonts w:ascii="Arial" w:hAnsi="Arial" w:cs="Arial"/>
        </w:rPr>
        <w:t>Otvara se padajući meni.</w:t>
      </w:r>
      <w:proofErr w:type="gramEnd"/>
    </w:p>
    <w:p w:rsidR="0051768E" w:rsidRPr="00083B8D" w:rsidRDefault="0051768E" w:rsidP="0051768E">
      <w:pPr>
        <w:pStyle w:val="HTMLPreformatted"/>
        <w:rPr>
          <w:rFonts w:ascii="Arial" w:hAnsi="Arial" w:cs="Arial"/>
        </w:rPr>
      </w:pPr>
      <w:r w:rsidRPr="00083B8D">
        <w:rPr>
          <w:rFonts w:ascii="Arial" w:hAnsi="Arial" w:cs="Arial"/>
        </w:rPr>
        <w:t xml:space="preserve">2. Izaberite opciju „Pretvori u ...“. </w:t>
      </w:r>
      <w:proofErr w:type="gramStart"/>
      <w:r w:rsidRPr="00083B8D">
        <w:rPr>
          <w:rFonts w:ascii="Arial" w:hAnsi="Arial" w:cs="Arial"/>
        </w:rPr>
        <w:t>Otvara se alat za pretvaranje datoteka.</w:t>
      </w:r>
      <w:proofErr w:type="gramEnd"/>
    </w:p>
    <w:p w:rsidR="0051768E" w:rsidRDefault="0051768E" w:rsidP="0051768E">
      <w:pPr>
        <w:pStyle w:val="HTMLPreformatted"/>
        <w:rPr>
          <w:rFonts w:ascii="Arial" w:hAnsi="Arial" w:cs="Arial"/>
        </w:rPr>
      </w:pPr>
      <w:r w:rsidRPr="00083B8D">
        <w:rPr>
          <w:rFonts w:ascii="Arial" w:hAnsi="Arial" w:cs="Arial"/>
        </w:rPr>
        <w:t xml:space="preserve">Opcija pretvaranja je omogućena za slikovne datoteke koje još nisu pretvorene u format za uređivanje </w:t>
      </w:r>
      <w:proofErr w:type="gramStart"/>
      <w:r w:rsidRPr="00083B8D">
        <w:rPr>
          <w:rFonts w:ascii="Arial" w:hAnsi="Arial" w:cs="Arial"/>
        </w:rPr>
        <w:t>ili</w:t>
      </w:r>
      <w:proofErr w:type="gramEnd"/>
      <w:r w:rsidRPr="00083B8D">
        <w:rPr>
          <w:rFonts w:ascii="Arial" w:hAnsi="Arial" w:cs="Arial"/>
        </w:rPr>
        <w:t xml:space="preserve"> u PDF. </w:t>
      </w:r>
      <w:proofErr w:type="gramStart"/>
      <w:r w:rsidRPr="00083B8D">
        <w:rPr>
          <w:rFonts w:ascii="Arial" w:hAnsi="Arial" w:cs="Arial"/>
        </w:rPr>
        <w:t>Štaviše, takođe možete pretvoriti JPG sliku u TIFF format.</w:t>
      </w:r>
      <w:proofErr w:type="gramEnd"/>
    </w:p>
    <w:p w:rsidR="006A4011" w:rsidRPr="00083B8D" w:rsidRDefault="006A4011" w:rsidP="0051768E">
      <w:pPr>
        <w:pStyle w:val="HTMLPreformatted"/>
        <w:rPr>
          <w:rFonts w:ascii="Arial" w:hAnsi="Arial" w:cs="Arial"/>
        </w:rPr>
      </w:pPr>
    </w:p>
    <w:p w:rsidR="0051768E" w:rsidRPr="00083B8D" w:rsidRDefault="0051768E" w:rsidP="0051768E">
      <w:pPr>
        <w:pStyle w:val="HTMLPreformatted"/>
        <w:rPr>
          <w:rFonts w:ascii="Arial" w:hAnsi="Arial" w:cs="Arial"/>
        </w:rPr>
      </w:pPr>
      <w:r w:rsidRPr="00083B8D">
        <w:rPr>
          <w:rFonts w:ascii="Arial" w:hAnsi="Arial" w:cs="Arial"/>
        </w:rPr>
        <w:t xml:space="preserve"> NAPOMENA: alat ne samo da pretvara slike u drugi format, već ih i izvozi u jedan dokument (Dodatak).</w:t>
      </w:r>
    </w:p>
    <w:p w:rsidR="0051768E" w:rsidRPr="00083B8D" w:rsidRDefault="0051768E" w:rsidP="0051768E">
      <w:pPr>
        <w:ind w:firstLine="720"/>
        <w:rPr>
          <w:rFonts w:ascii="Arial" w:hAnsi="Arial" w:cs="Arial"/>
          <w:sz w:val="20"/>
          <w:szCs w:val="20"/>
        </w:rPr>
      </w:pPr>
    </w:p>
    <w:p w:rsidR="0051768E" w:rsidRPr="00083B8D" w:rsidRDefault="0051768E" w:rsidP="0051768E">
      <w:pPr>
        <w:ind w:firstLine="720"/>
        <w:rPr>
          <w:rFonts w:ascii="Arial" w:hAnsi="Arial" w:cs="Arial"/>
          <w:sz w:val="20"/>
          <w:szCs w:val="20"/>
        </w:rPr>
      </w:pPr>
    </w:p>
    <w:p w:rsidR="0051768E" w:rsidRPr="00083B8D" w:rsidRDefault="0051768E" w:rsidP="0051768E">
      <w:pPr>
        <w:pStyle w:val="HTMLPreformatted"/>
        <w:rPr>
          <w:rFonts w:ascii="Arial" w:hAnsi="Arial" w:cs="Arial"/>
        </w:rPr>
      </w:pPr>
      <w:r w:rsidRPr="00083B8D">
        <w:rPr>
          <w:rFonts w:ascii="Arial" w:hAnsi="Arial" w:cs="Arial"/>
          <w:noProof/>
        </w:rPr>
        <w:drawing>
          <wp:anchor distT="0" distB="0" distL="0" distR="0" simplePos="0" relativeHeight="251688960" behindDoc="0" locked="0" layoutInCell="1" allowOverlap="1">
            <wp:simplePos x="0" y="0"/>
            <wp:positionH relativeFrom="page">
              <wp:posOffset>527685</wp:posOffset>
            </wp:positionH>
            <wp:positionV relativeFrom="paragraph">
              <wp:posOffset>-407670</wp:posOffset>
            </wp:positionV>
            <wp:extent cx="1274445" cy="2639060"/>
            <wp:effectExtent l="19050" t="0" r="1905" b="0"/>
            <wp:wrapTopAndBottom/>
            <wp:docPr id="38"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3.png"/>
                    <pic:cNvPicPr/>
                  </pic:nvPicPr>
                  <pic:blipFill>
                    <a:blip r:embed="rId53" cstate="print"/>
                    <a:stretch>
                      <a:fillRect/>
                    </a:stretch>
                  </pic:blipFill>
                  <pic:spPr>
                    <a:xfrm>
                      <a:off x="0" y="0"/>
                      <a:ext cx="1274445" cy="2639060"/>
                    </a:xfrm>
                    <a:prstGeom prst="rect">
                      <a:avLst/>
                    </a:prstGeom>
                  </pic:spPr>
                </pic:pic>
              </a:graphicData>
            </a:graphic>
          </wp:anchor>
        </w:drawing>
      </w:r>
      <w:r w:rsidRPr="00083B8D">
        <w:rPr>
          <w:rFonts w:ascii="Arial" w:hAnsi="Arial" w:cs="Arial"/>
        </w:rPr>
        <w:t xml:space="preserve"> Desni klik padajućeg menija: Pretvori u:</w:t>
      </w:r>
    </w:p>
    <w:p w:rsidR="0051768E" w:rsidRPr="00083B8D" w:rsidRDefault="0051768E" w:rsidP="0051768E">
      <w:pPr>
        <w:pStyle w:val="HTMLPreformatted"/>
        <w:rPr>
          <w:rFonts w:ascii="Arial" w:hAnsi="Arial" w:cs="Arial"/>
        </w:rPr>
      </w:pPr>
    </w:p>
    <w:p w:rsidR="0051768E" w:rsidRPr="00083B8D" w:rsidRDefault="0051768E" w:rsidP="0051768E">
      <w:pPr>
        <w:pStyle w:val="HTMLPreformatted"/>
        <w:rPr>
          <w:rFonts w:ascii="Arial" w:hAnsi="Arial" w:cs="Arial"/>
        </w:rPr>
      </w:pPr>
    </w:p>
    <w:p w:rsidR="0051768E" w:rsidRPr="00083B8D" w:rsidRDefault="006A4011" w:rsidP="0051768E">
      <w:pPr>
        <w:pStyle w:val="HTMLPreformatted"/>
        <w:rPr>
          <w:rFonts w:ascii="Arial" w:hAnsi="Arial" w:cs="Arial"/>
        </w:rPr>
      </w:pPr>
      <w:r>
        <w:rPr>
          <w:rFonts w:ascii="Arial" w:hAnsi="Arial" w:cs="Arial"/>
        </w:rPr>
        <w:t>I</w:t>
      </w:r>
      <w:r w:rsidR="0051768E" w:rsidRPr="00083B8D">
        <w:rPr>
          <w:rFonts w:ascii="Arial" w:hAnsi="Arial" w:cs="Arial"/>
        </w:rPr>
        <w:t>nterfejs alata predstavlja sledeća područja:</w:t>
      </w:r>
    </w:p>
    <w:p w:rsidR="0051768E" w:rsidRPr="00083B8D" w:rsidRDefault="0051768E" w:rsidP="0051768E">
      <w:pPr>
        <w:pStyle w:val="HTMLPreformatted"/>
        <w:rPr>
          <w:rFonts w:ascii="Arial" w:hAnsi="Arial" w:cs="Arial"/>
        </w:rPr>
      </w:pPr>
    </w:p>
    <w:p w:rsidR="0051768E" w:rsidRPr="00083B8D" w:rsidRDefault="0051768E" w:rsidP="0051768E">
      <w:pPr>
        <w:pStyle w:val="HTMLPreformatted"/>
        <w:rPr>
          <w:rFonts w:ascii="Arial" w:hAnsi="Arial" w:cs="Arial"/>
        </w:rPr>
      </w:pPr>
      <w:r w:rsidRPr="00083B8D">
        <w:rPr>
          <w:rFonts w:ascii="Arial" w:hAnsi="Arial" w:cs="Arial"/>
        </w:rPr>
        <w:t>Lista datoteka slika</w:t>
      </w:r>
    </w:p>
    <w:p w:rsidR="0051768E" w:rsidRPr="00083B8D" w:rsidRDefault="0051768E" w:rsidP="0051768E">
      <w:pPr>
        <w:ind w:firstLine="720"/>
        <w:rPr>
          <w:rFonts w:ascii="Arial" w:hAnsi="Arial" w:cs="Arial"/>
          <w:sz w:val="20"/>
          <w:szCs w:val="20"/>
        </w:rPr>
      </w:pPr>
    </w:p>
    <w:p w:rsidR="0051768E" w:rsidRPr="00083B8D" w:rsidRDefault="000F171B" w:rsidP="006A4011">
      <w:pPr>
        <w:rPr>
          <w:rFonts w:ascii="Arial" w:hAnsi="Arial" w:cs="Arial"/>
          <w:sz w:val="20"/>
          <w:szCs w:val="20"/>
        </w:rPr>
      </w:pPr>
      <w:r w:rsidRPr="00083B8D">
        <w:rPr>
          <w:rFonts w:ascii="Arial" w:hAnsi="Arial" w:cs="Arial"/>
          <w:noProof/>
          <w:sz w:val="20"/>
          <w:szCs w:val="20"/>
        </w:rPr>
        <w:drawing>
          <wp:anchor distT="0" distB="0" distL="0" distR="0" simplePos="0" relativeHeight="251691008" behindDoc="0" locked="0" layoutInCell="1" allowOverlap="1">
            <wp:simplePos x="0" y="0"/>
            <wp:positionH relativeFrom="page">
              <wp:posOffset>191135</wp:posOffset>
            </wp:positionH>
            <wp:positionV relativeFrom="paragraph">
              <wp:posOffset>-59690</wp:posOffset>
            </wp:positionV>
            <wp:extent cx="3448685" cy="965835"/>
            <wp:effectExtent l="19050" t="0" r="0" b="0"/>
            <wp:wrapTopAndBottom/>
            <wp:docPr id="40"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4.png"/>
                    <pic:cNvPicPr/>
                  </pic:nvPicPr>
                  <pic:blipFill>
                    <a:blip r:embed="rId54" cstate="print"/>
                    <a:stretch>
                      <a:fillRect/>
                    </a:stretch>
                  </pic:blipFill>
                  <pic:spPr>
                    <a:xfrm>
                      <a:off x="0" y="0"/>
                      <a:ext cx="3448685" cy="965835"/>
                    </a:xfrm>
                    <a:prstGeom prst="rect">
                      <a:avLst/>
                    </a:prstGeom>
                  </pic:spPr>
                </pic:pic>
              </a:graphicData>
            </a:graphic>
          </wp:anchor>
        </w:drawing>
      </w:r>
    </w:p>
    <w:p w:rsidR="00600489" w:rsidRPr="00083B8D" w:rsidRDefault="00600489" w:rsidP="00600489">
      <w:pPr>
        <w:pStyle w:val="HTMLPreformatted"/>
        <w:rPr>
          <w:rFonts w:ascii="Arial" w:hAnsi="Arial" w:cs="Arial"/>
        </w:rPr>
      </w:pPr>
      <w:proofErr w:type="gramStart"/>
      <w:r w:rsidRPr="00083B8D">
        <w:rPr>
          <w:rFonts w:ascii="Arial" w:hAnsi="Arial" w:cs="Arial"/>
        </w:rPr>
        <w:t>Zahvaljuj</w:t>
      </w:r>
      <w:r w:rsidR="006A4011">
        <w:rPr>
          <w:rFonts w:ascii="Arial" w:hAnsi="Arial" w:cs="Arial"/>
        </w:rPr>
        <w:t>ući dugmadima Dodaj, Gore, Dol</w:t>
      </w:r>
      <w:r w:rsidRPr="00083B8D">
        <w:rPr>
          <w:rFonts w:ascii="Arial" w:hAnsi="Arial" w:cs="Arial"/>
        </w:rPr>
        <w:t>e, Gore, Dno i</w:t>
      </w:r>
      <w:r w:rsidR="006A4011">
        <w:rPr>
          <w:rFonts w:ascii="Arial" w:hAnsi="Arial" w:cs="Arial"/>
        </w:rPr>
        <w:t xml:space="preserve"> Izbriši, možete lako </w:t>
      </w:r>
      <w:r w:rsidRPr="00083B8D">
        <w:rPr>
          <w:rFonts w:ascii="Arial" w:hAnsi="Arial" w:cs="Arial"/>
        </w:rPr>
        <w:t>organizovati listu datoteka koje želite pretvoriti.</w:t>
      </w:r>
      <w:proofErr w:type="gramEnd"/>
    </w:p>
    <w:p w:rsidR="0051768E" w:rsidRPr="00083B8D" w:rsidRDefault="00B1189C" w:rsidP="0051768E">
      <w:pPr>
        <w:ind w:firstLine="720"/>
        <w:rPr>
          <w:rFonts w:ascii="Arial" w:hAnsi="Arial" w:cs="Arial"/>
          <w:sz w:val="20"/>
          <w:szCs w:val="20"/>
        </w:rPr>
      </w:pPr>
      <w:r w:rsidRPr="00083B8D">
        <w:rPr>
          <w:rFonts w:ascii="Arial" w:hAnsi="Arial" w:cs="Arial"/>
          <w:noProof/>
          <w:sz w:val="20"/>
          <w:szCs w:val="20"/>
        </w:rPr>
        <w:drawing>
          <wp:inline distT="0" distB="0" distL="0" distR="0">
            <wp:extent cx="5690985" cy="435863"/>
            <wp:effectExtent l="0" t="0" r="0" b="0"/>
            <wp:docPr id="11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5.png"/>
                    <pic:cNvPicPr/>
                  </pic:nvPicPr>
                  <pic:blipFill>
                    <a:blip r:embed="rId55" cstate="print"/>
                    <a:stretch>
                      <a:fillRect/>
                    </a:stretch>
                  </pic:blipFill>
                  <pic:spPr>
                    <a:xfrm>
                      <a:off x="0" y="0"/>
                      <a:ext cx="5690985" cy="435863"/>
                    </a:xfrm>
                    <a:prstGeom prst="rect">
                      <a:avLst/>
                    </a:prstGeom>
                  </pic:spPr>
                </pic:pic>
              </a:graphicData>
            </a:graphic>
          </wp:inline>
        </w:drawing>
      </w:r>
    </w:p>
    <w:p w:rsidR="0051768E" w:rsidRPr="00083B8D" w:rsidRDefault="0051768E" w:rsidP="0051768E">
      <w:pPr>
        <w:ind w:firstLine="720"/>
        <w:rPr>
          <w:rFonts w:ascii="Arial" w:hAnsi="Arial" w:cs="Arial"/>
          <w:sz w:val="20"/>
          <w:szCs w:val="20"/>
        </w:rPr>
      </w:pPr>
    </w:p>
    <w:p w:rsidR="002463BB" w:rsidRPr="00083B8D" w:rsidRDefault="002463BB" w:rsidP="002463BB">
      <w:pPr>
        <w:pStyle w:val="HTMLPreformatted"/>
        <w:rPr>
          <w:rFonts w:ascii="Arial" w:hAnsi="Arial" w:cs="Arial"/>
        </w:rPr>
      </w:pPr>
      <w:r w:rsidRPr="00083B8D">
        <w:rPr>
          <w:rFonts w:ascii="Arial" w:hAnsi="Arial" w:cs="Arial"/>
        </w:rPr>
        <w:t>Izlazne opcije</w:t>
      </w:r>
    </w:p>
    <w:p w:rsidR="002463BB" w:rsidRPr="00083B8D" w:rsidRDefault="002463BB" w:rsidP="002463BB">
      <w:pPr>
        <w:pStyle w:val="HTMLPreformatted"/>
        <w:rPr>
          <w:rFonts w:ascii="Arial" w:hAnsi="Arial" w:cs="Arial"/>
        </w:rPr>
      </w:pPr>
    </w:p>
    <w:p w:rsidR="002463BB" w:rsidRPr="00083B8D" w:rsidRDefault="002463BB" w:rsidP="002463BB">
      <w:pPr>
        <w:pStyle w:val="HTMLPreformatted"/>
        <w:rPr>
          <w:rFonts w:ascii="Arial" w:hAnsi="Arial" w:cs="Arial"/>
        </w:rPr>
      </w:pPr>
      <w:r w:rsidRPr="00083B8D">
        <w:rPr>
          <w:rFonts w:ascii="Arial" w:hAnsi="Arial" w:cs="Arial"/>
        </w:rPr>
        <w:t>Možete potvrditi svoje izlazne postavke pre izvoza: izlazni format, OCR jezik, putanja za čuvanje izlazne mape</w:t>
      </w:r>
    </w:p>
    <w:p w:rsidR="002463BB" w:rsidRPr="00083B8D" w:rsidRDefault="002463BB" w:rsidP="002463BB">
      <w:pPr>
        <w:pStyle w:val="HTMLPreformatted"/>
        <w:rPr>
          <w:rFonts w:ascii="Arial" w:hAnsi="Arial" w:cs="Arial"/>
        </w:rPr>
      </w:pPr>
      <w:proofErr w:type="gramStart"/>
      <w:r w:rsidRPr="00083B8D">
        <w:rPr>
          <w:rFonts w:ascii="Arial" w:hAnsi="Arial" w:cs="Arial"/>
        </w:rPr>
        <w:t>i</w:t>
      </w:r>
      <w:proofErr w:type="gramEnd"/>
      <w:r w:rsidRPr="00083B8D">
        <w:rPr>
          <w:rFonts w:ascii="Arial" w:hAnsi="Arial" w:cs="Arial"/>
        </w:rPr>
        <w:t xml:space="preserve"> ime datoteke.</w:t>
      </w:r>
    </w:p>
    <w:p w:rsidR="002463BB" w:rsidRPr="00083B8D" w:rsidRDefault="002463BB" w:rsidP="002463BB">
      <w:pPr>
        <w:pStyle w:val="HTMLPreformatted"/>
        <w:rPr>
          <w:rFonts w:ascii="Arial" w:hAnsi="Arial" w:cs="Arial"/>
        </w:rPr>
      </w:pPr>
      <w:r w:rsidRPr="00083B8D">
        <w:rPr>
          <w:rFonts w:ascii="Arial" w:hAnsi="Arial" w:cs="Arial"/>
        </w:rPr>
        <w:t xml:space="preserve">Ako je izabrani izlazni format PDF, tada možete i da odaberete veličinu za njega, što može uticati </w:t>
      </w:r>
      <w:proofErr w:type="gramStart"/>
      <w:r w:rsidRPr="00083B8D">
        <w:rPr>
          <w:rFonts w:ascii="Arial" w:hAnsi="Arial" w:cs="Arial"/>
        </w:rPr>
        <w:t>na</w:t>
      </w:r>
      <w:proofErr w:type="gramEnd"/>
      <w:r w:rsidRPr="00083B8D">
        <w:rPr>
          <w:rFonts w:ascii="Arial" w:hAnsi="Arial" w:cs="Arial"/>
        </w:rPr>
        <w:t xml:space="preserve"> kvalitet slike:</w:t>
      </w:r>
    </w:p>
    <w:p w:rsidR="002463BB" w:rsidRPr="00083B8D" w:rsidRDefault="002463BB" w:rsidP="002463BB">
      <w:pPr>
        <w:pStyle w:val="HTMLPreformatted"/>
        <w:rPr>
          <w:rFonts w:ascii="Arial" w:hAnsi="Arial" w:cs="Arial"/>
        </w:rPr>
      </w:pPr>
      <w:proofErr w:type="gramStart"/>
      <w:r w:rsidRPr="00083B8D">
        <w:rPr>
          <w:rFonts w:ascii="Arial" w:hAnsi="Arial" w:cs="Arial"/>
        </w:rPr>
        <w:t>mali</w:t>
      </w:r>
      <w:proofErr w:type="gramEnd"/>
      <w:r w:rsidRPr="00083B8D">
        <w:rPr>
          <w:rFonts w:ascii="Arial" w:hAnsi="Arial" w:cs="Arial"/>
        </w:rPr>
        <w:t xml:space="preserve"> (niži kvalitet), srednji (srednji kvalitet), veliki (viši kvalitet)</w:t>
      </w:r>
    </w:p>
    <w:p w:rsidR="0051768E" w:rsidRPr="00083B8D" w:rsidRDefault="0051768E" w:rsidP="0051768E">
      <w:pPr>
        <w:ind w:firstLine="720"/>
        <w:rPr>
          <w:rFonts w:ascii="Arial" w:hAnsi="Arial" w:cs="Arial"/>
          <w:sz w:val="20"/>
          <w:szCs w:val="20"/>
        </w:rPr>
      </w:pPr>
    </w:p>
    <w:p w:rsidR="00730804" w:rsidRPr="00083B8D" w:rsidRDefault="00ED49B2" w:rsidP="0051768E">
      <w:pPr>
        <w:ind w:firstLine="720"/>
        <w:rPr>
          <w:rFonts w:ascii="Arial" w:hAnsi="Arial" w:cs="Arial"/>
          <w:sz w:val="20"/>
          <w:szCs w:val="20"/>
        </w:rPr>
      </w:pPr>
      <w:r>
        <w:rPr>
          <w:rFonts w:ascii="Arial" w:hAnsi="Arial" w:cs="Arial"/>
          <w:sz w:val="20"/>
          <w:szCs w:val="20"/>
        </w:rPr>
      </w:r>
      <w:r>
        <w:rPr>
          <w:rFonts w:ascii="Arial" w:hAnsi="Arial" w:cs="Arial"/>
          <w:sz w:val="20"/>
          <w:szCs w:val="20"/>
        </w:rPr>
        <w:pict>
          <v:group id="_x0000_s1033" style="width:451.15pt;height:165.65pt;mso-position-horizontal-relative:char;mso-position-vertical-relative:line" coordsize="9023,3313">
            <v:shape id="_x0000_s1034" type="#_x0000_t75" style="position:absolute;width:9023;height:2138">
              <v:imagedata r:id="rId56" o:title=""/>
            </v:shape>
            <v:shape id="_x0000_s1035" type="#_x0000_t75" style="position:absolute;left:370;top:2171;width:8287;height:1141">
              <v:imagedata r:id="rId57" o:title=""/>
            </v:shape>
            <w10:wrap type="none"/>
            <w10:anchorlock/>
          </v:group>
        </w:pict>
      </w:r>
    </w:p>
    <w:p w:rsidR="009509E8" w:rsidRPr="00083B8D" w:rsidRDefault="009509E8" w:rsidP="009509E8">
      <w:pPr>
        <w:pStyle w:val="HTMLPreformatted"/>
        <w:rPr>
          <w:rFonts w:ascii="Arial" w:hAnsi="Arial" w:cs="Arial"/>
        </w:rPr>
      </w:pPr>
      <w:r w:rsidRPr="00083B8D">
        <w:rPr>
          <w:rFonts w:ascii="Arial" w:hAnsi="Arial" w:cs="Arial"/>
        </w:rPr>
        <w:t>Pregled slike</w:t>
      </w:r>
    </w:p>
    <w:p w:rsidR="009509E8" w:rsidRPr="00083B8D" w:rsidRDefault="009509E8" w:rsidP="009509E8">
      <w:pPr>
        <w:pStyle w:val="HTMLPreformatted"/>
        <w:rPr>
          <w:rFonts w:ascii="Arial" w:hAnsi="Arial" w:cs="Arial"/>
        </w:rPr>
      </w:pPr>
    </w:p>
    <w:p w:rsidR="009509E8" w:rsidRPr="00083B8D" w:rsidRDefault="009509E8" w:rsidP="009509E8">
      <w:pPr>
        <w:pStyle w:val="HTMLPreformatted"/>
        <w:rPr>
          <w:rFonts w:ascii="Arial" w:hAnsi="Arial" w:cs="Arial"/>
        </w:rPr>
      </w:pPr>
      <w:r w:rsidRPr="00083B8D">
        <w:rPr>
          <w:rFonts w:ascii="Arial" w:hAnsi="Arial" w:cs="Arial"/>
        </w:rPr>
        <w:t xml:space="preserve">Pregled slike prikazuje izabrani dokument </w:t>
      </w:r>
      <w:proofErr w:type="gramStart"/>
      <w:r w:rsidRPr="00083B8D">
        <w:rPr>
          <w:rFonts w:ascii="Arial" w:hAnsi="Arial" w:cs="Arial"/>
        </w:rPr>
        <w:t>na</w:t>
      </w:r>
      <w:proofErr w:type="gramEnd"/>
      <w:r w:rsidRPr="00083B8D">
        <w:rPr>
          <w:rFonts w:ascii="Arial" w:hAnsi="Arial" w:cs="Arial"/>
        </w:rPr>
        <w:t xml:space="preserve"> spisku datoteka slika.</w:t>
      </w:r>
    </w:p>
    <w:p w:rsidR="009509E8" w:rsidRPr="00083B8D" w:rsidRDefault="009509E8" w:rsidP="009509E8">
      <w:pPr>
        <w:pStyle w:val="HTMLPreformatted"/>
        <w:rPr>
          <w:rFonts w:ascii="Arial" w:hAnsi="Arial" w:cs="Arial"/>
        </w:rPr>
      </w:pPr>
    </w:p>
    <w:p w:rsidR="009509E8" w:rsidRPr="00083B8D" w:rsidRDefault="009509E8" w:rsidP="009509E8">
      <w:pPr>
        <w:pStyle w:val="HTMLPreformatted"/>
        <w:rPr>
          <w:rFonts w:ascii="Arial" w:hAnsi="Arial" w:cs="Arial"/>
        </w:rPr>
      </w:pPr>
      <w:r w:rsidRPr="00083B8D">
        <w:rPr>
          <w:rFonts w:ascii="Arial" w:hAnsi="Arial" w:cs="Arial"/>
        </w:rPr>
        <w:t>Dugme za izvoz</w:t>
      </w:r>
    </w:p>
    <w:p w:rsidR="009509E8" w:rsidRPr="003C659E" w:rsidRDefault="009509E8" w:rsidP="009509E8">
      <w:pPr>
        <w:pStyle w:val="HTMLPreformatted"/>
        <w:rPr>
          <w:rFonts w:ascii="Arial" w:hAnsi="Arial" w:cs="Arial"/>
        </w:rPr>
      </w:pPr>
      <w:r w:rsidRPr="003C659E">
        <w:rPr>
          <w:rFonts w:ascii="Arial" w:hAnsi="Arial" w:cs="Arial"/>
        </w:rPr>
        <w:t xml:space="preserve">Na kraju, izvozite listu datoteka klikom </w:t>
      </w:r>
      <w:proofErr w:type="gramStart"/>
      <w:r w:rsidRPr="003C659E">
        <w:rPr>
          <w:rFonts w:ascii="Arial" w:hAnsi="Arial" w:cs="Arial"/>
        </w:rPr>
        <w:t>na</w:t>
      </w:r>
      <w:proofErr w:type="gramEnd"/>
      <w:r w:rsidRPr="003C659E">
        <w:rPr>
          <w:rFonts w:ascii="Arial" w:hAnsi="Arial" w:cs="Arial"/>
        </w:rPr>
        <w:t xml:space="preserve"> Izvezi.</w:t>
      </w:r>
    </w:p>
    <w:p w:rsidR="00730804" w:rsidRPr="003C659E" w:rsidRDefault="00730804" w:rsidP="0051768E">
      <w:pPr>
        <w:ind w:firstLine="720"/>
        <w:rPr>
          <w:rFonts w:ascii="Arial" w:hAnsi="Arial" w:cs="Arial"/>
          <w:sz w:val="20"/>
          <w:szCs w:val="20"/>
        </w:rPr>
      </w:pPr>
    </w:p>
    <w:p w:rsidR="00730804" w:rsidRPr="00083B8D" w:rsidRDefault="003E0278" w:rsidP="0051768E">
      <w:pPr>
        <w:ind w:firstLine="720"/>
        <w:rPr>
          <w:rFonts w:ascii="Arial" w:hAnsi="Arial" w:cs="Arial"/>
          <w:sz w:val="20"/>
          <w:szCs w:val="20"/>
        </w:rPr>
      </w:pPr>
      <w:r w:rsidRPr="00083B8D">
        <w:rPr>
          <w:rFonts w:ascii="Arial" w:hAnsi="Arial" w:cs="Arial"/>
          <w:noProof/>
          <w:sz w:val="20"/>
          <w:szCs w:val="20"/>
        </w:rPr>
        <w:drawing>
          <wp:inline distT="0" distB="0" distL="0" distR="0">
            <wp:extent cx="1963920" cy="459009"/>
            <wp:effectExtent l="0" t="0" r="0" b="0"/>
            <wp:docPr id="11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8.png"/>
                    <pic:cNvPicPr/>
                  </pic:nvPicPr>
                  <pic:blipFill>
                    <a:blip r:embed="rId58" cstate="print"/>
                    <a:stretch>
                      <a:fillRect/>
                    </a:stretch>
                  </pic:blipFill>
                  <pic:spPr>
                    <a:xfrm>
                      <a:off x="0" y="0"/>
                      <a:ext cx="1963920" cy="459009"/>
                    </a:xfrm>
                    <a:prstGeom prst="rect">
                      <a:avLst/>
                    </a:prstGeom>
                  </pic:spPr>
                </pic:pic>
              </a:graphicData>
            </a:graphic>
          </wp:inline>
        </w:drawing>
      </w:r>
    </w:p>
    <w:p w:rsidR="003E0278" w:rsidRPr="00083B8D" w:rsidRDefault="003E0278" w:rsidP="003E0278">
      <w:pPr>
        <w:pStyle w:val="HTMLPreformatted"/>
        <w:rPr>
          <w:rFonts w:ascii="Arial" w:hAnsi="Arial" w:cs="Arial"/>
          <w:lang w:val="de-DE"/>
        </w:rPr>
      </w:pPr>
      <w:r w:rsidRPr="00083B8D">
        <w:rPr>
          <w:rFonts w:ascii="Arial" w:hAnsi="Arial" w:cs="Arial"/>
          <w:lang w:val="de-DE"/>
        </w:rPr>
        <w:t>NAPOMENA: Izvozi sve sa liste u jedan dokument (Dodatak)</w:t>
      </w:r>
    </w:p>
    <w:p w:rsidR="003E0278" w:rsidRPr="00083B8D" w:rsidRDefault="003E0278" w:rsidP="003E0278">
      <w:pPr>
        <w:pStyle w:val="HTMLPreformatted"/>
        <w:rPr>
          <w:rFonts w:ascii="Arial" w:hAnsi="Arial" w:cs="Arial"/>
          <w:lang w:val="de-DE"/>
        </w:rPr>
      </w:pPr>
    </w:p>
    <w:p w:rsidR="003E0278" w:rsidRPr="00083B8D" w:rsidRDefault="003E0278" w:rsidP="003E0278">
      <w:pPr>
        <w:pStyle w:val="HTMLPreformatted"/>
        <w:rPr>
          <w:rFonts w:ascii="Arial" w:hAnsi="Arial" w:cs="Arial"/>
        </w:rPr>
      </w:pPr>
      <w:r w:rsidRPr="00083B8D">
        <w:rPr>
          <w:rFonts w:ascii="Arial" w:hAnsi="Arial" w:cs="Arial"/>
        </w:rPr>
        <w:t>SAVET: Takođe možete otvoriti i pretvoriti lokalnu datoteku slike</w:t>
      </w:r>
    </w:p>
    <w:p w:rsidR="0051768E" w:rsidRPr="00083B8D" w:rsidRDefault="0051768E" w:rsidP="00305D6D">
      <w:pPr>
        <w:rPr>
          <w:rFonts w:ascii="Arial" w:hAnsi="Arial" w:cs="Arial"/>
          <w:sz w:val="20"/>
          <w:szCs w:val="20"/>
        </w:rPr>
      </w:pPr>
    </w:p>
    <w:p w:rsidR="00853FAD" w:rsidRPr="00083B8D" w:rsidRDefault="00853FAD" w:rsidP="0051768E">
      <w:pPr>
        <w:ind w:firstLine="720"/>
        <w:rPr>
          <w:rFonts w:ascii="Arial" w:hAnsi="Arial" w:cs="Arial"/>
          <w:sz w:val="20"/>
          <w:szCs w:val="20"/>
        </w:rPr>
      </w:pPr>
    </w:p>
    <w:p w:rsidR="00853FAD" w:rsidRPr="00083B8D" w:rsidRDefault="00853FAD" w:rsidP="00853FAD">
      <w:pPr>
        <w:pStyle w:val="HTMLPreformatted"/>
        <w:rPr>
          <w:rFonts w:ascii="Arial" w:hAnsi="Arial" w:cs="Arial"/>
          <w:lang w:val="de-DE"/>
        </w:rPr>
      </w:pPr>
      <w:r w:rsidRPr="00083B8D">
        <w:rPr>
          <w:rFonts w:ascii="Arial" w:hAnsi="Arial" w:cs="Arial"/>
          <w:lang w:val="de-DE"/>
        </w:rPr>
        <w:t>Korišćenje alata za uređivanje stranica dokumenta / knjige</w:t>
      </w:r>
    </w:p>
    <w:p w:rsidR="00853FAD" w:rsidRPr="00083B8D" w:rsidRDefault="00853FAD" w:rsidP="00853FAD">
      <w:pPr>
        <w:pStyle w:val="HTMLPreformatted"/>
        <w:rPr>
          <w:rFonts w:ascii="Arial" w:hAnsi="Arial" w:cs="Arial"/>
          <w:lang w:val="de-DE"/>
        </w:rPr>
      </w:pPr>
      <w:r w:rsidRPr="00083B8D">
        <w:rPr>
          <w:rFonts w:ascii="Arial" w:hAnsi="Arial" w:cs="Arial"/>
          <w:lang w:val="de-DE"/>
        </w:rPr>
        <w:t>Ovaj uređivač se otvara kada dvaput kliknete na sličicu na tabli sa sličicama pregleda. Omogućava vam preradu rezultata skeniranja, stranicu po stranicu.</w:t>
      </w:r>
    </w:p>
    <w:p w:rsidR="00853FAD" w:rsidRPr="00083B8D" w:rsidRDefault="00853FAD" w:rsidP="00853FAD">
      <w:pPr>
        <w:pStyle w:val="HTMLPreformatted"/>
        <w:rPr>
          <w:rFonts w:ascii="Arial" w:hAnsi="Arial" w:cs="Arial"/>
          <w:lang w:val="de-DE"/>
        </w:rPr>
      </w:pPr>
    </w:p>
    <w:p w:rsidR="00853FAD" w:rsidRPr="00083B8D" w:rsidRDefault="00853FAD" w:rsidP="00853FAD">
      <w:pPr>
        <w:pStyle w:val="HTMLPreformatted"/>
        <w:rPr>
          <w:rFonts w:ascii="Arial" w:hAnsi="Arial" w:cs="Arial"/>
          <w:lang w:val="de-DE"/>
        </w:rPr>
      </w:pPr>
      <w:r w:rsidRPr="00083B8D">
        <w:rPr>
          <w:rFonts w:ascii="Arial" w:hAnsi="Arial" w:cs="Arial"/>
          <w:lang w:val="de-DE"/>
        </w:rPr>
        <w:t>Dostupna podešavanja su slična onima koja su prisutna na karticama Dokument ili Knjiga, ali ovde ih možete pregledati i primeniti ona koja želite</w:t>
      </w:r>
      <w:r w:rsidR="00A66EBB">
        <w:rPr>
          <w:rFonts w:ascii="Arial" w:hAnsi="Arial" w:cs="Arial"/>
          <w:lang w:val="de-DE"/>
        </w:rPr>
        <w:t>.</w:t>
      </w:r>
    </w:p>
    <w:p w:rsidR="00A21C90" w:rsidRPr="00A66EBB" w:rsidRDefault="00A21C90" w:rsidP="00A21C90">
      <w:pPr>
        <w:pStyle w:val="HTMLPreformatted"/>
        <w:rPr>
          <w:rFonts w:ascii="Arial" w:hAnsi="Arial" w:cs="Arial"/>
          <w:lang w:val="de-DE"/>
        </w:rPr>
      </w:pPr>
    </w:p>
    <w:p w:rsidR="00A21C90" w:rsidRPr="00A66EBB" w:rsidRDefault="00A21C90" w:rsidP="00305D6D">
      <w:pPr>
        <w:rPr>
          <w:rFonts w:ascii="Arial" w:hAnsi="Arial" w:cs="Arial"/>
          <w:sz w:val="20"/>
          <w:szCs w:val="20"/>
          <w:lang w:val="de-DE"/>
        </w:rPr>
      </w:pPr>
    </w:p>
    <w:p w:rsidR="00A21C90" w:rsidRPr="00A66EBB" w:rsidRDefault="00A21C90" w:rsidP="0051768E">
      <w:pPr>
        <w:ind w:firstLine="720"/>
        <w:rPr>
          <w:rFonts w:ascii="Arial" w:hAnsi="Arial" w:cs="Arial"/>
          <w:sz w:val="20"/>
          <w:szCs w:val="20"/>
          <w:lang w:val="de-DE"/>
        </w:rPr>
      </w:pPr>
    </w:p>
    <w:p w:rsidR="00D67465" w:rsidRPr="00083B8D" w:rsidRDefault="00D67465" w:rsidP="00D67465">
      <w:pPr>
        <w:pStyle w:val="HTMLPreformatted"/>
        <w:rPr>
          <w:rFonts w:ascii="Arial" w:hAnsi="Arial" w:cs="Arial"/>
        </w:rPr>
      </w:pPr>
      <w:r w:rsidRPr="00083B8D">
        <w:rPr>
          <w:rFonts w:ascii="Arial" w:hAnsi="Arial" w:cs="Arial"/>
        </w:rPr>
        <w:t xml:space="preserve">1. Izaberite stranicu </w:t>
      </w:r>
      <w:proofErr w:type="gramStart"/>
      <w:r w:rsidRPr="00083B8D">
        <w:rPr>
          <w:rFonts w:ascii="Arial" w:hAnsi="Arial" w:cs="Arial"/>
        </w:rPr>
        <w:t>na</w:t>
      </w:r>
      <w:proofErr w:type="gramEnd"/>
      <w:r w:rsidRPr="00083B8D">
        <w:rPr>
          <w:rFonts w:ascii="Arial" w:hAnsi="Arial" w:cs="Arial"/>
        </w:rPr>
        <w:t xml:space="preserve"> tabli pregleda sličica</w:t>
      </w:r>
      <w:r w:rsidR="00A66EBB">
        <w:rPr>
          <w:rFonts w:ascii="Arial" w:hAnsi="Arial" w:cs="Arial"/>
        </w:rPr>
        <w:t>.</w:t>
      </w:r>
    </w:p>
    <w:p w:rsidR="00D67465" w:rsidRPr="00083B8D" w:rsidRDefault="00D67465" w:rsidP="00D67465">
      <w:pPr>
        <w:pStyle w:val="HTMLPreformatted"/>
        <w:rPr>
          <w:rFonts w:ascii="Arial" w:hAnsi="Arial" w:cs="Arial"/>
        </w:rPr>
      </w:pPr>
      <w:r w:rsidRPr="00083B8D">
        <w:rPr>
          <w:rFonts w:ascii="Arial" w:hAnsi="Arial" w:cs="Arial"/>
        </w:rPr>
        <w:t xml:space="preserve">2. Kliknite Edit </w:t>
      </w:r>
      <w:proofErr w:type="gramStart"/>
      <w:r w:rsidRPr="00083B8D">
        <w:rPr>
          <w:rFonts w:ascii="Arial" w:hAnsi="Arial" w:cs="Arial"/>
        </w:rPr>
        <w:t>na</w:t>
      </w:r>
      <w:proofErr w:type="gramEnd"/>
      <w:r w:rsidRPr="00083B8D">
        <w:rPr>
          <w:rFonts w:ascii="Arial" w:hAnsi="Arial" w:cs="Arial"/>
        </w:rPr>
        <w:t xml:space="preserve"> tabli sa desne strane</w:t>
      </w:r>
      <w:r w:rsidR="00A66EBB">
        <w:rPr>
          <w:rFonts w:ascii="Arial" w:hAnsi="Arial" w:cs="Arial"/>
        </w:rPr>
        <w:t>.</w:t>
      </w:r>
    </w:p>
    <w:p w:rsidR="001C3BFB" w:rsidRPr="00083B8D" w:rsidRDefault="00D67465" w:rsidP="00D67465">
      <w:pPr>
        <w:ind w:firstLine="720"/>
        <w:rPr>
          <w:rFonts w:ascii="Arial" w:hAnsi="Arial" w:cs="Arial"/>
          <w:noProof/>
          <w:sz w:val="20"/>
          <w:szCs w:val="20"/>
        </w:rPr>
      </w:pPr>
      <w:r w:rsidRPr="00083B8D">
        <w:rPr>
          <w:rFonts w:ascii="Arial" w:hAnsi="Arial" w:cs="Arial"/>
          <w:noProof/>
          <w:sz w:val="20"/>
          <w:szCs w:val="20"/>
        </w:rPr>
        <w:t xml:space="preserve"> </w:t>
      </w:r>
    </w:p>
    <w:p w:rsidR="00A21C90" w:rsidRPr="00083B8D" w:rsidRDefault="00A21C90" w:rsidP="00D67465">
      <w:pPr>
        <w:ind w:firstLine="720"/>
        <w:rPr>
          <w:rFonts w:ascii="Arial" w:hAnsi="Arial" w:cs="Arial"/>
          <w:sz w:val="20"/>
          <w:szCs w:val="20"/>
        </w:rPr>
      </w:pPr>
      <w:r w:rsidRPr="00083B8D">
        <w:rPr>
          <w:rFonts w:ascii="Arial" w:hAnsi="Arial" w:cs="Arial"/>
          <w:noProof/>
          <w:sz w:val="20"/>
          <w:szCs w:val="20"/>
        </w:rPr>
        <w:lastRenderedPageBreak/>
        <w:drawing>
          <wp:anchor distT="0" distB="0" distL="0" distR="0" simplePos="0" relativeHeight="251693056" behindDoc="0" locked="0" layoutInCell="1" allowOverlap="1">
            <wp:simplePos x="0" y="0"/>
            <wp:positionH relativeFrom="page">
              <wp:posOffset>510540</wp:posOffset>
            </wp:positionH>
            <wp:positionV relativeFrom="paragraph">
              <wp:posOffset>-798195</wp:posOffset>
            </wp:positionV>
            <wp:extent cx="5812155" cy="3157220"/>
            <wp:effectExtent l="19050" t="0" r="0" b="0"/>
            <wp:wrapTopAndBottom/>
            <wp:docPr id="46"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9.jpeg"/>
                    <pic:cNvPicPr/>
                  </pic:nvPicPr>
                  <pic:blipFill>
                    <a:blip r:embed="rId59" cstate="print"/>
                    <a:stretch>
                      <a:fillRect/>
                    </a:stretch>
                  </pic:blipFill>
                  <pic:spPr>
                    <a:xfrm>
                      <a:off x="0" y="0"/>
                      <a:ext cx="5812155" cy="3157220"/>
                    </a:xfrm>
                    <a:prstGeom prst="rect">
                      <a:avLst/>
                    </a:prstGeom>
                  </pic:spPr>
                </pic:pic>
              </a:graphicData>
            </a:graphic>
          </wp:anchor>
        </w:drawing>
      </w:r>
    </w:p>
    <w:p w:rsidR="00A21C90" w:rsidRPr="00083B8D" w:rsidRDefault="00A21C90" w:rsidP="0051768E">
      <w:pPr>
        <w:ind w:firstLine="720"/>
        <w:rPr>
          <w:rFonts w:ascii="Arial" w:hAnsi="Arial" w:cs="Arial"/>
          <w:sz w:val="20"/>
          <w:szCs w:val="20"/>
        </w:rPr>
      </w:pPr>
    </w:p>
    <w:p w:rsidR="00A21C90" w:rsidRPr="00083B8D" w:rsidRDefault="00A21C90" w:rsidP="0051768E">
      <w:pPr>
        <w:ind w:firstLine="720"/>
        <w:rPr>
          <w:rFonts w:ascii="Arial" w:hAnsi="Arial" w:cs="Arial"/>
          <w:sz w:val="20"/>
          <w:szCs w:val="20"/>
        </w:rPr>
      </w:pPr>
    </w:p>
    <w:tbl>
      <w:tblPr>
        <w:tblW w:w="0" w:type="auto"/>
        <w:tblInd w:w="45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5446"/>
        <w:gridCol w:w="5446"/>
      </w:tblGrid>
      <w:tr w:rsidR="001C3BFB" w:rsidRPr="003C659E" w:rsidTr="002E2736">
        <w:trPr>
          <w:trHeight w:val="5274"/>
        </w:trPr>
        <w:tc>
          <w:tcPr>
            <w:tcW w:w="5446" w:type="dxa"/>
            <w:tcBorders>
              <w:left w:val="single" w:sz="12" w:space="0" w:color="EFEFEF"/>
            </w:tcBorders>
          </w:tcPr>
          <w:p w:rsidR="001C3BFB" w:rsidRPr="00083B8D" w:rsidRDefault="001C3BFB" w:rsidP="002E2736">
            <w:pPr>
              <w:pStyle w:val="TableParagraph"/>
              <w:ind w:left="0"/>
              <w:rPr>
                <w:sz w:val="20"/>
                <w:szCs w:val="20"/>
              </w:rPr>
            </w:pPr>
          </w:p>
          <w:p w:rsidR="001C3BFB" w:rsidRPr="00083B8D" w:rsidRDefault="001C3BFB" w:rsidP="002E2736">
            <w:pPr>
              <w:pStyle w:val="TableParagraph"/>
              <w:ind w:left="0"/>
              <w:rPr>
                <w:sz w:val="20"/>
                <w:szCs w:val="20"/>
              </w:rPr>
            </w:pPr>
          </w:p>
          <w:p w:rsidR="001C3BFB" w:rsidRPr="00083B8D" w:rsidRDefault="001C3BFB" w:rsidP="002E2736">
            <w:pPr>
              <w:pStyle w:val="TableParagraph"/>
              <w:ind w:left="0"/>
              <w:rPr>
                <w:sz w:val="20"/>
                <w:szCs w:val="20"/>
              </w:rPr>
            </w:pPr>
          </w:p>
          <w:p w:rsidR="001C3BFB" w:rsidRPr="00083B8D" w:rsidRDefault="001C3BFB" w:rsidP="002E2736">
            <w:pPr>
              <w:pStyle w:val="TableParagraph"/>
              <w:spacing w:before="8"/>
              <w:ind w:left="0"/>
              <w:rPr>
                <w:sz w:val="20"/>
                <w:szCs w:val="20"/>
              </w:rPr>
            </w:pPr>
          </w:p>
          <w:p w:rsidR="001C3BFB" w:rsidRPr="00083B8D" w:rsidRDefault="001C3BFB" w:rsidP="002E2736">
            <w:pPr>
              <w:pStyle w:val="TableParagraph"/>
              <w:ind w:left="1293"/>
              <w:rPr>
                <w:sz w:val="20"/>
                <w:szCs w:val="20"/>
              </w:rPr>
            </w:pPr>
            <w:r w:rsidRPr="00083B8D">
              <w:rPr>
                <w:noProof/>
                <w:sz w:val="20"/>
                <w:szCs w:val="20"/>
                <w:lang w:bidi="ar-SA"/>
              </w:rPr>
              <w:drawing>
                <wp:inline distT="0" distB="0" distL="0" distR="0">
                  <wp:extent cx="1797405" cy="1668303"/>
                  <wp:effectExtent l="0" t="0" r="0" b="0"/>
                  <wp:docPr id="11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0.jpeg"/>
                          <pic:cNvPicPr/>
                        </pic:nvPicPr>
                        <pic:blipFill>
                          <a:blip r:embed="rId60" cstate="print"/>
                          <a:stretch>
                            <a:fillRect/>
                          </a:stretch>
                        </pic:blipFill>
                        <pic:spPr>
                          <a:xfrm>
                            <a:off x="0" y="0"/>
                            <a:ext cx="1797405" cy="1668303"/>
                          </a:xfrm>
                          <a:prstGeom prst="rect">
                            <a:avLst/>
                          </a:prstGeom>
                        </pic:spPr>
                      </pic:pic>
                    </a:graphicData>
                  </a:graphic>
                </wp:inline>
              </w:drawing>
            </w:r>
          </w:p>
          <w:p w:rsidR="001C3BFB" w:rsidRPr="00083B8D" w:rsidRDefault="001C3BFB" w:rsidP="001C3BFB">
            <w:pPr>
              <w:pStyle w:val="HTMLPreformatted"/>
              <w:rPr>
                <w:rFonts w:ascii="Arial" w:hAnsi="Arial" w:cs="Arial"/>
              </w:rPr>
            </w:pPr>
            <w:r w:rsidRPr="00083B8D">
              <w:rPr>
                <w:rFonts w:ascii="Arial" w:hAnsi="Arial" w:cs="Arial"/>
              </w:rPr>
              <w:t>Izaberite stranicu</w:t>
            </w:r>
          </w:p>
          <w:p w:rsidR="001C3BFB" w:rsidRPr="00083B8D" w:rsidRDefault="001C3BFB" w:rsidP="001C3BFB">
            <w:pPr>
              <w:pStyle w:val="HTMLPreformatted"/>
              <w:rPr>
                <w:rFonts w:ascii="Arial" w:hAnsi="Arial" w:cs="Arial"/>
              </w:rPr>
            </w:pPr>
            <w:r w:rsidRPr="00083B8D">
              <w:rPr>
                <w:rFonts w:ascii="Arial" w:hAnsi="Arial" w:cs="Arial"/>
              </w:rPr>
              <w:t>Pojavljuje se oznaka L (levo) ili R (desno)</w:t>
            </w:r>
          </w:p>
          <w:p w:rsidR="001C3BFB" w:rsidRPr="00083B8D" w:rsidRDefault="001C3BFB" w:rsidP="002E2736">
            <w:pPr>
              <w:pStyle w:val="TableParagraph"/>
              <w:spacing w:before="90"/>
              <w:ind w:left="1214" w:right="1201"/>
              <w:jc w:val="center"/>
              <w:rPr>
                <w:i/>
                <w:sz w:val="20"/>
                <w:szCs w:val="20"/>
              </w:rPr>
            </w:pPr>
          </w:p>
        </w:tc>
        <w:tc>
          <w:tcPr>
            <w:tcW w:w="5446" w:type="dxa"/>
            <w:tcBorders>
              <w:right w:val="single" w:sz="12" w:space="0" w:color="9F9F9F"/>
            </w:tcBorders>
          </w:tcPr>
          <w:p w:rsidR="001C3BFB" w:rsidRPr="00083B8D" w:rsidRDefault="001C3BFB" w:rsidP="002E2736">
            <w:pPr>
              <w:pStyle w:val="TableParagraph"/>
              <w:ind w:left="1588"/>
              <w:rPr>
                <w:sz w:val="20"/>
                <w:szCs w:val="20"/>
              </w:rPr>
            </w:pPr>
            <w:r w:rsidRPr="00083B8D">
              <w:rPr>
                <w:noProof/>
                <w:sz w:val="20"/>
                <w:szCs w:val="20"/>
                <w:lang w:bidi="ar-SA"/>
              </w:rPr>
              <w:drawing>
                <wp:inline distT="0" distB="0" distL="0" distR="0">
                  <wp:extent cx="1422295" cy="3092672"/>
                  <wp:effectExtent l="0" t="0" r="0" b="0"/>
                  <wp:docPr id="12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1.jpeg"/>
                          <pic:cNvPicPr/>
                        </pic:nvPicPr>
                        <pic:blipFill>
                          <a:blip r:embed="rId61" cstate="print"/>
                          <a:stretch>
                            <a:fillRect/>
                          </a:stretch>
                        </pic:blipFill>
                        <pic:spPr>
                          <a:xfrm>
                            <a:off x="0" y="0"/>
                            <a:ext cx="1422295" cy="3092672"/>
                          </a:xfrm>
                          <a:prstGeom prst="rect">
                            <a:avLst/>
                          </a:prstGeom>
                        </pic:spPr>
                      </pic:pic>
                    </a:graphicData>
                  </a:graphic>
                </wp:inline>
              </w:drawing>
            </w:r>
          </w:p>
          <w:p w:rsidR="00F56ADE" w:rsidRPr="00083B8D" w:rsidRDefault="00F56ADE" w:rsidP="00F56ADE">
            <w:pPr>
              <w:pStyle w:val="HTMLPreformatted"/>
              <w:rPr>
                <w:rFonts w:ascii="Arial" w:hAnsi="Arial" w:cs="Arial"/>
                <w:lang w:val="de-DE"/>
              </w:rPr>
            </w:pPr>
            <w:r w:rsidRPr="00083B8D">
              <w:rPr>
                <w:rFonts w:ascii="Arial" w:hAnsi="Arial" w:cs="Arial"/>
                <w:lang w:val="de-DE"/>
              </w:rPr>
              <w:t>Kliknite na Uredi da biste uredili podešavanja (po stranici)</w:t>
            </w:r>
          </w:p>
          <w:p w:rsidR="001C3BFB" w:rsidRPr="00083B8D" w:rsidRDefault="001C3BFB" w:rsidP="002E2736">
            <w:pPr>
              <w:pStyle w:val="TableParagraph"/>
              <w:spacing w:before="85"/>
              <w:ind w:left="1404"/>
              <w:rPr>
                <w:i/>
                <w:sz w:val="20"/>
                <w:szCs w:val="20"/>
                <w:lang w:val="de-DE"/>
              </w:rPr>
            </w:pPr>
          </w:p>
        </w:tc>
      </w:tr>
    </w:tbl>
    <w:p w:rsidR="00A21C90" w:rsidRPr="00083B8D" w:rsidRDefault="00A21C90" w:rsidP="0051768E">
      <w:pPr>
        <w:ind w:firstLine="720"/>
        <w:rPr>
          <w:rFonts w:ascii="Arial" w:hAnsi="Arial" w:cs="Arial"/>
          <w:sz w:val="20"/>
          <w:szCs w:val="20"/>
          <w:lang w:val="de-DE"/>
        </w:rPr>
      </w:pPr>
    </w:p>
    <w:p w:rsidR="002E7C3E" w:rsidRPr="00083B8D" w:rsidRDefault="002E7C3E" w:rsidP="002E7C3E">
      <w:pPr>
        <w:pStyle w:val="HTMLPreformatted"/>
        <w:rPr>
          <w:rFonts w:ascii="Arial" w:hAnsi="Arial" w:cs="Arial"/>
          <w:lang w:val="de-DE"/>
        </w:rPr>
      </w:pPr>
      <w:r w:rsidRPr="00083B8D">
        <w:rPr>
          <w:rFonts w:ascii="Arial" w:hAnsi="Arial" w:cs="Arial"/>
          <w:lang w:val="de-DE"/>
        </w:rPr>
        <w:t>Izaberite podešavanja koja želite da primenite</w:t>
      </w:r>
      <w:r w:rsidR="00A66EBB">
        <w:rPr>
          <w:rFonts w:ascii="Arial" w:hAnsi="Arial" w:cs="Arial"/>
          <w:lang w:val="de-DE"/>
        </w:rPr>
        <w:t>.</w:t>
      </w:r>
    </w:p>
    <w:p w:rsidR="00A21C90" w:rsidRPr="00A66EBB" w:rsidRDefault="007677FF" w:rsidP="00A66EBB">
      <w:pPr>
        <w:pStyle w:val="HTMLPreformatted"/>
        <w:rPr>
          <w:rFonts w:ascii="Arial" w:hAnsi="Arial" w:cs="Arial"/>
        </w:rPr>
      </w:pPr>
      <w:r w:rsidRPr="00083B8D">
        <w:rPr>
          <w:rFonts w:ascii="Arial" w:hAnsi="Arial" w:cs="Arial"/>
        </w:rPr>
        <w:t>Dostupni parametar podešavanja:</w:t>
      </w:r>
    </w:p>
    <w:tbl>
      <w:tblPr>
        <w:tblW w:w="0" w:type="auto"/>
        <w:tblInd w:w="15"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CellMar>
          <w:left w:w="0" w:type="dxa"/>
          <w:right w:w="0" w:type="dxa"/>
        </w:tblCellMar>
        <w:tblLook w:val="01E0"/>
      </w:tblPr>
      <w:tblGrid>
        <w:gridCol w:w="5446"/>
        <w:gridCol w:w="5446"/>
      </w:tblGrid>
      <w:tr w:rsidR="00A07431" w:rsidRPr="00083B8D" w:rsidTr="002E2736">
        <w:trPr>
          <w:trHeight w:val="258"/>
        </w:trPr>
        <w:tc>
          <w:tcPr>
            <w:tcW w:w="5446" w:type="dxa"/>
            <w:tcBorders>
              <w:left w:val="single" w:sz="12" w:space="0" w:color="EFEFEF"/>
            </w:tcBorders>
          </w:tcPr>
          <w:p w:rsidR="00A07431" w:rsidRPr="00083B8D" w:rsidRDefault="00A07431" w:rsidP="002E2736">
            <w:pPr>
              <w:pStyle w:val="TableParagraph"/>
              <w:spacing w:before="6" w:line="232" w:lineRule="exact"/>
              <w:ind w:left="1214" w:right="482"/>
              <w:jc w:val="center"/>
              <w:rPr>
                <w:b/>
                <w:sz w:val="20"/>
                <w:szCs w:val="20"/>
              </w:rPr>
            </w:pPr>
            <w:r w:rsidRPr="00083B8D">
              <w:rPr>
                <w:b/>
                <w:sz w:val="20"/>
                <w:szCs w:val="20"/>
              </w:rPr>
              <w:t>Knjiga</w:t>
            </w:r>
          </w:p>
        </w:tc>
        <w:tc>
          <w:tcPr>
            <w:tcW w:w="5446" w:type="dxa"/>
            <w:tcBorders>
              <w:right w:val="single" w:sz="12" w:space="0" w:color="9F9F9F"/>
            </w:tcBorders>
          </w:tcPr>
          <w:p w:rsidR="00A07431" w:rsidRPr="00083B8D" w:rsidRDefault="00A07431" w:rsidP="002E2736">
            <w:pPr>
              <w:pStyle w:val="TableParagraph"/>
              <w:spacing w:before="18"/>
              <w:ind w:left="1201" w:right="1201"/>
              <w:jc w:val="center"/>
              <w:rPr>
                <w:b/>
                <w:sz w:val="20"/>
                <w:szCs w:val="20"/>
              </w:rPr>
            </w:pPr>
            <w:r w:rsidRPr="00083B8D">
              <w:rPr>
                <w:b/>
                <w:sz w:val="20"/>
                <w:szCs w:val="20"/>
              </w:rPr>
              <w:t>Dokument</w:t>
            </w:r>
          </w:p>
        </w:tc>
      </w:tr>
      <w:tr w:rsidR="00A07431" w:rsidRPr="00083B8D" w:rsidTr="002E2736">
        <w:trPr>
          <w:trHeight w:val="1542"/>
        </w:trPr>
        <w:tc>
          <w:tcPr>
            <w:tcW w:w="5446" w:type="dxa"/>
            <w:tcBorders>
              <w:left w:val="single" w:sz="12" w:space="0" w:color="EFEFEF"/>
            </w:tcBorders>
          </w:tcPr>
          <w:p w:rsidR="00A07431" w:rsidRPr="00083B8D" w:rsidRDefault="00ED49B2" w:rsidP="00A07431">
            <w:pPr>
              <w:pStyle w:val="TableParagraph"/>
              <w:numPr>
                <w:ilvl w:val="0"/>
                <w:numId w:val="30"/>
              </w:numPr>
              <w:tabs>
                <w:tab w:val="left" w:pos="1456"/>
                <w:tab w:val="left" w:pos="1457"/>
              </w:tabs>
              <w:spacing w:before="7" w:line="255" w:lineRule="exact"/>
              <w:rPr>
                <w:sz w:val="20"/>
                <w:szCs w:val="20"/>
              </w:rPr>
            </w:pPr>
            <w:hyperlink w:anchor="_bookmark30" w:history="1">
              <w:r w:rsidR="00A07431" w:rsidRPr="00083B8D">
                <w:rPr>
                  <w:color w:val="0000FF"/>
                  <w:sz w:val="20"/>
                  <w:szCs w:val="20"/>
                  <w:u w:val="single" w:color="0000FF"/>
                </w:rPr>
                <w:t>Curve fitting</w:t>
              </w:r>
            </w:hyperlink>
          </w:p>
          <w:p w:rsidR="00A07431" w:rsidRPr="00083B8D" w:rsidRDefault="00ED49B2" w:rsidP="00A07431">
            <w:pPr>
              <w:pStyle w:val="TableParagraph"/>
              <w:numPr>
                <w:ilvl w:val="0"/>
                <w:numId w:val="30"/>
              </w:numPr>
              <w:tabs>
                <w:tab w:val="left" w:pos="1456"/>
                <w:tab w:val="left" w:pos="1457"/>
              </w:tabs>
              <w:spacing w:line="254" w:lineRule="exact"/>
              <w:rPr>
                <w:sz w:val="20"/>
                <w:szCs w:val="20"/>
              </w:rPr>
            </w:pPr>
            <w:hyperlink w:anchor="_bookmark30" w:history="1">
              <w:r w:rsidR="00A07431" w:rsidRPr="00083B8D">
                <w:rPr>
                  <w:color w:val="0000FF"/>
                  <w:sz w:val="20"/>
                  <w:szCs w:val="20"/>
                  <w:u w:val="single" w:color="0000FF"/>
                </w:rPr>
                <w:t>Straigth</w:t>
              </w:r>
              <w:r w:rsidR="00A07431" w:rsidRPr="00083B8D">
                <w:rPr>
                  <w:color w:val="0000FF"/>
                  <w:spacing w:val="-1"/>
                  <w:sz w:val="20"/>
                  <w:szCs w:val="20"/>
                  <w:u w:val="single" w:color="0000FF"/>
                </w:rPr>
                <w:t xml:space="preserve"> </w:t>
              </w:r>
              <w:r w:rsidR="00A07431" w:rsidRPr="00083B8D">
                <w:rPr>
                  <w:color w:val="0000FF"/>
                  <w:sz w:val="20"/>
                  <w:szCs w:val="20"/>
                  <w:u w:val="single" w:color="0000FF"/>
                </w:rPr>
                <w:t>fitting</w:t>
              </w:r>
            </w:hyperlink>
          </w:p>
          <w:p w:rsidR="00A07431" w:rsidRPr="00083B8D" w:rsidRDefault="00A07431" w:rsidP="00A07431">
            <w:pPr>
              <w:pStyle w:val="TableParagraph"/>
              <w:numPr>
                <w:ilvl w:val="0"/>
                <w:numId w:val="30"/>
              </w:numPr>
              <w:tabs>
                <w:tab w:val="left" w:pos="1456"/>
                <w:tab w:val="left" w:pos="1457"/>
              </w:tabs>
              <w:rPr>
                <w:sz w:val="20"/>
                <w:szCs w:val="20"/>
              </w:rPr>
            </w:pPr>
            <w:r w:rsidRPr="00083B8D">
              <w:rPr>
                <w:sz w:val="20"/>
                <w:szCs w:val="20"/>
              </w:rPr>
              <w:t>No</w:t>
            </w:r>
            <w:r w:rsidRPr="00083B8D">
              <w:rPr>
                <w:spacing w:val="-1"/>
                <w:sz w:val="20"/>
                <w:szCs w:val="20"/>
              </w:rPr>
              <w:t xml:space="preserve"> </w:t>
            </w:r>
            <w:r w:rsidRPr="00083B8D">
              <w:rPr>
                <w:sz w:val="20"/>
                <w:szCs w:val="20"/>
              </w:rPr>
              <w:t>Cropping</w:t>
            </w:r>
          </w:p>
          <w:p w:rsidR="00A07431" w:rsidRPr="00083B8D" w:rsidRDefault="00ED49B2" w:rsidP="00A07431">
            <w:pPr>
              <w:pStyle w:val="TableParagraph"/>
              <w:numPr>
                <w:ilvl w:val="0"/>
                <w:numId w:val="30"/>
              </w:numPr>
              <w:tabs>
                <w:tab w:val="left" w:pos="1456"/>
                <w:tab w:val="left" w:pos="1457"/>
              </w:tabs>
              <w:spacing w:before="1" w:line="255" w:lineRule="exact"/>
              <w:rPr>
                <w:sz w:val="20"/>
                <w:szCs w:val="20"/>
              </w:rPr>
            </w:pPr>
            <w:hyperlink w:anchor="_bookmark23" w:history="1">
              <w:r w:rsidR="00A07431" w:rsidRPr="00083B8D">
                <w:rPr>
                  <w:color w:val="0000FF"/>
                  <w:sz w:val="20"/>
                  <w:szCs w:val="20"/>
                  <w:u w:val="single" w:color="0000FF"/>
                </w:rPr>
                <w:t>Edge</w:t>
              </w:r>
              <w:r w:rsidR="00A07431" w:rsidRPr="00083B8D">
                <w:rPr>
                  <w:color w:val="0000FF"/>
                  <w:spacing w:val="-3"/>
                  <w:sz w:val="20"/>
                  <w:szCs w:val="20"/>
                  <w:u w:val="single" w:color="0000FF"/>
                </w:rPr>
                <w:t xml:space="preserve"> </w:t>
              </w:r>
              <w:r w:rsidR="00A07431" w:rsidRPr="00083B8D">
                <w:rPr>
                  <w:color w:val="0000FF"/>
                  <w:sz w:val="20"/>
                  <w:szCs w:val="20"/>
                  <w:u w:val="single" w:color="0000FF"/>
                </w:rPr>
                <w:t>fixing</w:t>
              </w:r>
            </w:hyperlink>
          </w:p>
          <w:p w:rsidR="00A07431" w:rsidRPr="00083B8D" w:rsidRDefault="00ED49B2" w:rsidP="00A07431">
            <w:pPr>
              <w:pStyle w:val="TableParagraph"/>
              <w:numPr>
                <w:ilvl w:val="0"/>
                <w:numId w:val="30"/>
              </w:numPr>
              <w:tabs>
                <w:tab w:val="left" w:pos="1456"/>
                <w:tab w:val="left" w:pos="1457"/>
              </w:tabs>
              <w:spacing w:line="254" w:lineRule="exact"/>
              <w:rPr>
                <w:sz w:val="20"/>
                <w:szCs w:val="20"/>
              </w:rPr>
            </w:pPr>
            <w:hyperlink w:anchor="_bookmark31" w:history="1">
              <w:r w:rsidR="00A07431" w:rsidRPr="00083B8D">
                <w:rPr>
                  <w:color w:val="0000FF"/>
                  <w:sz w:val="20"/>
                  <w:szCs w:val="20"/>
                  <w:u w:val="single" w:color="0000FF"/>
                </w:rPr>
                <w:t>Finger</w:t>
              </w:r>
              <w:r w:rsidR="00A07431" w:rsidRPr="00083B8D">
                <w:rPr>
                  <w:color w:val="0000FF"/>
                  <w:spacing w:val="-2"/>
                  <w:sz w:val="20"/>
                  <w:szCs w:val="20"/>
                  <w:u w:val="single" w:color="0000FF"/>
                </w:rPr>
                <w:t xml:space="preserve"> </w:t>
              </w:r>
              <w:r w:rsidR="00A07431" w:rsidRPr="00083B8D">
                <w:rPr>
                  <w:color w:val="0000FF"/>
                  <w:sz w:val="20"/>
                  <w:szCs w:val="20"/>
                  <w:u w:val="single" w:color="0000FF"/>
                </w:rPr>
                <w:t>hiding</w:t>
              </w:r>
            </w:hyperlink>
          </w:p>
          <w:p w:rsidR="00A07431" w:rsidRPr="00083B8D" w:rsidRDefault="00ED49B2" w:rsidP="00A07431">
            <w:pPr>
              <w:pStyle w:val="TableParagraph"/>
              <w:numPr>
                <w:ilvl w:val="0"/>
                <w:numId w:val="30"/>
              </w:numPr>
              <w:tabs>
                <w:tab w:val="left" w:pos="1456"/>
                <w:tab w:val="left" w:pos="1457"/>
              </w:tabs>
              <w:spacing w:line="241" w:lineRule="exact"/>
              <w:rPr>
                <w:sz w:val="20"/>
                <w:szCs w:val="20"/>
              </w:rPr>
            </w:pPr>
            <w:hyperlink w:anchor="_bookmark27" w:history="1">
              <w:r w:rsidR="00A07431" w:rsidRPr="00083B8D">
                <w:rPr>
                  <w:color w:val="0000FF"/>
                  <w:sz w:val="20"/>
                  <w:szCs w:val="20"/>
                  <w:u w:val="single" w:color="0000FF"/>
                </w:rPr>
                <w:t>Image settings</w:t>
              </w:r>
            </w:hyperlink>
          </w:p>
        </w:tc>
        <w:tc>
          <w:tcPr>
            <w:tcW w:w="5446" w:type="dxa"/>
            <w:tcBorders>
              <w:right w:val="single" w:sz="12" w:space="0" w:color="9F9F9F"/>
            </w:tcBorders>
          </w:tcPr>
          <w:p w:rsidR="00A07431" w:rsidRPr="00083B8D" w:rsidRDefault="00A07431" w:rsidP="002E2736">
            <w:pPr>
              <w:pStyle w:val="TableParagraph"/>
              <w:spacing w:before="7"/>
              <w:ind w:left="0"/>
              <w:rPr>
                <w:i/>
                <w:sz w:val="20"/>
                <w:szCs w:val="20"/>
              </w:rPr>
            </w:pPr>
          </w:p>
          <w:p w:rsidR="00A07431" w:rsidRPr="00083B8D" w:rsidRDefault="00ED49B2" w:rsidP="00A07431">
            <w:pPr>
              <w:pStyle w:val="TableParagraph"/>
              <w:numPr>
                <w:ilvl w:val="0"/>
                <w:numId w:val="29"/>
              </w:numPr>
              <w:tabs>
                <w:tab w:val="left" w:pos="1452"/>
                <w:tab w:val="left" w:pos="1453"/>
              </w:tabs>
              <w:rPr>
                <w:sz w:val="20"/>
                <w:szCs w:val="20"/>
              </w:rPr>
            </w:pPr>
            <w:hyperlink w:anchor="_bookmark22" w:history="1">
              <w:r w:rsidR="00A07431" w:rsidRPr="00083B8D">
                <w:rPr>
                  <w:color w:val="0000FF"/>
                  <w:sz w:val="20"/>
                  <w:szCs w:val="20"/>
                  <w:u w:val="single" w:color="0000FF"/>
                </w:rPr>
                <w:t>Automatic</w:t>
              </w:r>
              <w:r w:rsidR="00A07431" w:rsidRPr="00083B8D">
                <w:rPr>
                  <w:color w:val="0000FF"/>
                  <w:spacing w:val="-1"/>
                  <w:sz w:val="20"/>
                  <w:szCs w:val="20"/>
                  <w:u w:val="single" w:color="0000FF"/>
                </w:rPr>
                <w:t xml:space="preserve"> </w:t>
              </w:r>
              <w:r w:rsidR="00A07431" w:rsidRPr="00083B8D">
                <w:rPr>
                  <w:color w:val="0000FF"/>
                  <w:sz w:val="20"/>
                  <w:szCs w:val="20"/>
                  <w:u w:val="single" w:color="0000FF"/>
                </w:rPr>
                <w:t>Cropping</w:t>
              </w:r>
            </w:hyperlink>
          </w:p>
          <w:p w:rsidR="00A07431" w:rsidRPr="00083B8D" w:rsidRDefault="00A07431" w:rsidP="00A07431">
            <w:pPr>
              <w:pStyle w:val="TableParagraph"/>
              <w:numPr>
                <w:ilvl w:val="0"/>
                <w:numId w:val="29"/>
              </w:numPr>
              <w:tabs>
                <w:tab w:val="left" w:pos="1452"/>
                <w:tab w:val="left" w:pos="1453"/>
              </w:tabs>
              <w:spacing w:before="1" w:line="229" w:lineRule="exact"/>
              <w:rPr>
                <w:sz w:val="20"/>
                <w:szCs w:val="20"/>
              </w:rPr>
            </w:pPr>
            <w:r w:rsidRPr="00083B8D">
              <w:rPr>
                <w:sz w:val="20"/>
                <w:szCs w:val="20"/>
              </w:rPr>
              <w:t>No</w:t>
            </w:r>
            <w:r w:rsidRPr="00083B8D">
              <w:rPr>
                <w:spacing w:val="-1"/>
                <w:sz w:val="20"/>
                <w:szCs w:val="20"/>
              </w:rPr>
              <w:t xml:space="preserve"> </w:t>
            </w:r>
            <w:r w:rsidRPr="00083B8D">
              <w:rPr>
                <w:sz w:val="20"/>
                <w:szCs w:val="20"/>
              </w:rPr>
              <w:t>Cropping</w:t>
            </w:r>
          </w:p>
          <w:p w:rsidR="00A07431" w:rsidRPr="00083B8D" w:rsidRDefault="00ED49B2" w:rsidP="00A07431">
            <w:pPr>
              <w:pStyle w:val="TableParagraph"/>
              <w:numPr>
                <w:ilvl w:val="0"/>
                <w:numId w:val="29"/>
              </w:numPr>
              <w:tabs>
                <w:tab w:val="left" w:pos="1452"/>
                <w:tab w:val="left" w:pos="1453"/>
              </w:tabs>
              <w:spacing w:line="229" w:lineRule="exact"/>
              <w:rPr>
                <w:sz w:val="20"/>
                <w:szCs w:val="20"/>
              </w:rPr>
            </w:pPr>
            <w:hyperlink w:anchor="_bookmark23" w:history="1">
              <w:r w:rsidR="00A07431" w:rsidRPr="00083B8D">
                <w:rPr>
                  <w:color w:val="0000FF"/>
                  <w:sz w:val="20"/>
                  <w:szCs w:val="20"/>
                  <w:u w:val="single" w:color="0000FF"/>
                </w:rPr>
                <w:t>Edge</w:t>
              </w:r>
              <w:r w:rsidR="00A07431" w:rsidRPr="00083B8D">
                <w:rPr>
                  <w:color w:val="0000FF"/>
                  <w:spacing w:val="-2"/>
                  <w:sz w:val="20"/>
                  <w:szCs w:val="20"/>
                  <w:u w:val="single" w:color="0000FF"/>
                </w:rPr>
                <w:t xml:space="preserve"> </w:t>
              </w:r>
              <w:r w:rsidR="00A07431" w:rsidRPr="00083B8D">
                <w:rPr>
                  <w:color w:val="0000FF"/>
                  <w:sz w:val="20"/>
                  <w:szCs w:val="20"/>
                  <w:u w:val="single" w:color="0000FF"/>
                </w:rPr>
                <w:t>fixing</w:t>
              </w:r>
            </w:hyperlink>
          </w:p>
          <w:p w:rsidR="00A07431" w:rsidRPr="00083B8D" w:rsidRDefault="00ED49B2" w:rsidP="00A07431">
            <w:pPr>
              <w:pStyle w:val="TableParagraph"/>
              <w:numPr>
                <w:ilvl w:val="0"/>
                <w:numId w:val="29"/>
              </w:numPr>
              <w:tabs>
                <w:tab w:val="left" w:pos="1452"/>
                <w:tab w:val="left" w:pos="1453"/>
              </w:tabs>
              <w:spacing w:before="1"/>
              <w:rPr>
                <w:sz w:val="20"/>
                <w:szCs w:val="20"/>
              </w:rPr>
            </w:pPr>
            <w:hyperlink w:anchor="_bookmark27" w:history="1">
              <w:r w:rsidR="00A07431" w:rsidRPr="00083B8D">
                <w:rPr>
                  <w:color w:val="0000FF"/>
                  <w:sz w:val="20"/>
                  <w:szCs w:val="20"/>
                  <w:u w:val="single" w:color="0000FF"/>
                </w:rPr>
                <w:t>Image</w:t>
              </w:r>
              <w:r w:rsidR="00A07431" w:rsidRPr="00083B8D">
                <w:rPr>
                  <w:color w:val="0000FF"/>
                  <w:spacing w:val="-2"/>
                  <w:sz w:val="20"/>
                  <w:szCs w:val="20"/>
                  <w:u w:val="single" w:color="0000FF"/>
                </w:rPr>
                <w:t xml:space="preserve"> </w:t>
              </w:r>
              <w:r w:rsidR="00A07431" w:rsidRPr="00083B8D">
                <w:rPr>
                  <w:color w:val="0000FF"/>
                  <w:sz w:val="20"/>
                  <w:szCs w:val="20"/>
                  <w:u w:val="single" w:color="0000FF"/>
                </w:rPr>
                <w:t>settings</w:t>
              </w:r>
            </w:hyperlink>
          </w:p>
        </w:tc>
      </w:tr>
    </w:tbl>
    <w:p w:rsidR="00A07431" w:rsidRPr="00083B8D" w:rsidRDefault="00A07431" w:rsidP="00A07431">
      <w:pPr>
        <w:pStyle w:val="BodyText"/>
        <w:rPr>
          <w:sz w:val="20"/>
          <w:szCs w:val="20"/>
        </w:rPr>
      </w:pPr>
    </w:p>
    <w:p w:rsidR="00612DAE" w:rsidRPr="00083B8D" w:rsidRDefault="00612DAE" w:rsidP="00612DAE">
      <w:pPr>
        <w:pStyle w:val="HTMLPreformatted"/>
        <w:rPr>
          <w:rFonts w:ascii="Arial" w:hAnsi="Arial" w:cs="Arial"/>
          <w:lang w:val="de-DE"/>
        </w:rPr>
      </w:pPr>
      <w:r w:rsidRPr="00083B8D">
        <w:rPr>
          <w:rFonts w:ascii="Arial" w:hAnsi="Arial" w:cs="Arial"/>
          <w:lang w:val="de-DE"/>
        </w:rPr>
        <w:t>4. Na desnoj bočnoj ploči kliknite Primeni da biste videli rezultat</w:t>
      </w:r>
    </w:p>
    <w:p w:rsidR="00612DAE" w:rsidRPr="00083B8D" w:rsidRDefault="00612DAE" w:rsidP="00612DAE">
      <w:pPr>
        <w:pStyle w:val="HTMLPreformatted"/>
        <w:rPr>
          <w:rFonts w:ascii="Arial" w:hAnsi="Arial" w:cs="Arial"/>
          <w:lang w:val="de-DE"/>
        </w:rPr>
      </w:pPr>
      <w:r w:rsidRPr="00083B8D">
        <w:rPr>
          <w:rFonts w:ascii="Arial" w:hAnsi="Arial" w:cs="Arial"/>
          <w:lang w:val="de-DE"/>
        </w:rPr>
        <w:t>5. Kliknite na Save (Sačuvaj) ako želite da zadržite promene ili na Cancel (Odustani) ako želite da odbijete promene</w:t>
      </w:r>
      <w:r w:rsidR="00A66EBB">
        <w:rPr>
          <w:rFonts w:ascii="Arial" w:hAnsi="Arial" w:cs="Arial"/>
          <w:lang w:val="de-DE"/>
        </w:rPr>
        <w:t>.</w:t>
      </w:r>
    </w:p>
    <w:p w:rsidR="00612DAE" w:rsidRPr="00083B8D" w:rsidRDefault="00A66EBB" w:rsidP="00612DAE">
      <w:pPr>
        <w:pStyle w:val="HTMLPreformatted"/>
        <w:rPr>
          <w:rFonts w:ascii="Arial" w:hAnsi="Arial" w:cs="Arial"/>
          <w:lang w:val="de-DE"/>
        </w:rPr>
      </w:pPr>
      <w:r>
        <w:rPr>
          <w:rFonts w:ascii="Arial" w:hAnsi="Arial" w:cs="Arial"/>
          <w:lang w:val="de-DE"/>
        </w:rPr>
        <w:t>6. Kliknite na Nex</w:t>
      </w:r>
      <w:r w:rsidR="00612DAE" w:rsidRPr="00083B8D">
        <w:rPr>
          <w:rFonts w:ascii="Arial" w:hAnsi="Arial" w:cs="Arial"/>
          <w:lang w:val="de-DE"/>
        </w:rPr>
        <w:t>t da biste prešli na sledeću stranicu. Ili kliknite na novu stranicu u sličicama da biste prešli na drugu stranicu.</w:t>
      </w:r>
    </w:p>
    <w:p w:rsidR="00612DAE" w:rsidRPr="00083B8D" w:rsidRDefault="00A66EBB" w:rsidP="00612DAE">
      <w:pPr>
        <w:pStyle w:val="HTMLPreformatted"/>
        <w:rPr>
          <w:rFonts w:ascii="Arial" w:hAnsi="Arial" w:cs="Arial"/>
          <w:lang w:val="de-DE"/>
        </w:rPr>
      </w:pPr>
      <w:r>
        <w:rPr>
          <w:rFonts w:ascii="Arial" w:hAnsi="Arial" w:cs="Arial"/>
          <w:lang w:val="de-DE"/>
        </w:rPr>
        <w:t>7. Pritisnite Ex</w:t>
      </w:r>
      <w:r w:rsidR="00612DAE" w:rsidRPr="00083B8D">
        <w:rPr>
          <w:rFonts w:ascii="Arial" w:hAnsi="Arial" w:cs="Arial"/>
          <w:lang w:val="de-DE"/>
        </w:rPr>
        <w:t>it (Izlaz) da biste se vratili na glavni ekran kada završite sa izdanjem.</w:t>
      </w:r>
    </w:p>
    <w:p w:rsidR="00612DAE" w:rsidRPr="00083B8D" w:rsidRDefault="00612DAE" w:rsidP="00A66EBB">
      <w:pPr>
        <w:rPr>
          <w:rFonts w:ascii="Arial" w:hAnsi="Arial" w:cs="Arial"/>
          <w:sz w:val="20"/>
          <w:szCs w:val="20"/>
          <w:lang w:val="de-DE"/>
        </w:rPr>
      </w:pPr>
    </w:p>
    <w:p w:rsidR="00612DAE" w:rsidRPr="00083B8D" w:rsidRDefault="00612DAE" w:rsidP="0051768E">
      <w:pPr>
        <w:ind w:firstLine="720"/>
        <w:rPr>
          <w:rFonts w:ascii="Arial" w:hAnsi="Arial" w:cs="Arial"/>
          <w:sz w:val="20"/>
          <w:szCs w:val="20"/>
          <w:lang w:val="de-DE"/>
        </w:rPr>
      </w:pPr>
      <w:r w:rsidRPr="00083B8D">
        <w:rPr>
          <w:rFonts w:ascii="Arial" w:hAnsi="Arial" w:cs="Arial"/>
          <w:noProof/>
          <w:sz w:val="20"/>
          <w:szCs w:val="20"/>
        </w:rPr>
        <w:lastRenderedPageBreak/>
        <w:drawing>
          <wp:anchor distT="0" distB="0" distL="0" distR="0" simplePos="0" relativeHeight="251695104" behindDoc="0" locked="0" layoutInCell="1" allowOverlap="1">
            <wp:simplePos x="0" y="0"/>
            <wp:positionH relativeFrom="page">
              <wp:posOffset>260350</wp:posOffset>
            </wp:positionH>
            <wp:positionV relativeFrom="paragraph">
              <wp:posOffset>517525</wp:posOffset>
            </wp:positionV>
            <wp:extent cx="1189355" cy="1932305"/>
            <wp:effectExtent l="19050" t="0" r="0" b="0"/>
            <wp:wrapTopAndBottom/>
            <wp:docPr id="12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2.png"/>
                    <pic:cNvPicPr/>
                  </pic:nvPicPr>
                  <pic:blipFill>
                    <a:blip r:embed="rId62" cstate="print"/>
                    <a:stretch>
                      <a:fillRect/>
                    </a:stretch>
                  </pic:blipFill>
                  <pic:spPr>
                    <a:xfrm>
                      <a:off x="0" y="0"/>
                      <a:ext cx="1189355" cy="1932305"/>
                    </a:xfrm>
                    <a:prstGeom prst="rect">
                      <a:avLst/>
                    </a:prstGeom>
                  </pic:spPr>
                </pic:pic>
              </a:graphicData>
            </a:graphic>
          </wp:anchor>
        </w:drawing>
      </w:r>
    </w:p>
    <w:p w:rsidR="00612DAE" w:rsidRPr="00083B8D" w:rsidRDefault="00612DAE" w:rsidP="00612DAE">
      <w:pPr>
        <w:pStyle w:val="HTMLPreformatted"/>
        <w:rPr>
          <w:rFonts w:ascii="Arial" w:hAnsi="Arial" w:cs="Arial"/>
          <w:lang w:val="de-DE"/>
        </w:rPr>
      </w:pPr>
      <w:r w:rsidRPr="00083B8D">
        <w:rPr>
          <w:rFonts w:ascii="Arial" w:hAnsi="Arial" w:cs="Arial"/>
          <w:lang w:val="de-DE"/>
        </w:rPr>
        <w:t>Desni bočni panel: akcije</w:t>
      </w:r>
    </w:p>
    <w:p w:rsidR="00CB6C57" w:rsidRPr="00083B8D" w:rsidRDefault="00CB6C57" w:rsidP="00CB6C57">
      <w:pPr>
        <w:pStyle w:val="HTMLPreformatted"/>
        <w:rPr>
          <w:rFonts w:ascii="Arial" w:hAnsi="Arial" w:cs="Arial"/>
          <w:lang w:val="de-DE"/>
        </w:rPr>
      </w:pPr>
      <w:r w:rsidRPr="00083B8D">
        <w:rPr>
          <w:rFonts w:ascii="Arial" w:hAnsi="Arial" w:cs="Arial"/>
          <w:lang w:val="de-DE"/>
        </w:rPr>
        <w:t>6. Kreiranje novih dokumenata: Kako</w:t>
      </w:r>
      <w:r w:rsidR="00A66EBB">
        <w:rPr>
          <w:rFonts w:ascii="Arial" w:hAnsi="Arial" w:cs="Arial"/>
          <w:lang w:val="de-DE"/>
        </w:rPr>
        <w:t>?</w:t>
      </w:r>
    </w:p>
    <w:p w:rsidR="00CB6C57" w:rsidRPr="00083B8D" w:rsidRDefault="00CB6C57" w:rsidP="00CB6C57">
      <w:pPr>
        <w:pStyle w:val="HTMLPreformatted"/>
        <w:rPr>
          <w:rFonts w:ascii="Arial" w:hAnsi="Arial" w:cs="Arial"/>
          <w:lang w:val="de-DE"/>
        </w:rPr>
      </w:pPr>
      <w:r w:rsidRPr="00083B8D">
        <w:rPr>
          <w:rFonts w:ascii="Arial" w:hAnsi="Arial" w:cs="Arial"/>
          <w:lang w:val="de-DE"/>
        </w:rPr>
        <w:t>Spisak slučajeva upotrebe opis</w:t>
      </w:r>
      <w:r w:rsidR="00A66EBB">
        <w:rPr>
          <w:rFonts w:ascii="Arial" w:hAnsi="Arial" w:cs="Arial"/>
          <w:lang w:val="de-DE"/>
        </w:rPr>
        <w:t>an u ovom poglavlju nije težak</w:t>
      </w:r>
      <w:r w:rsidRPr="00083B8D">
        <w:rPr>
          <w:rFonts w:ascii="Arial" w:hAnsi="Arial" w:cs="Arial"/>
          <w:lang w:val="de-DE"/>
        </w:rPr>
        <w:t>. Preuzeli smo slučajeve upotrebe koji nam se čine najčešći. Možete ih koristiti kao primere da biste proširili mogućnosti na osnovu izabranih postavki (posebno izlaznih formata).</w:t>
      </w:r>
    </w:p>
    <w:p w:rsidR="00612DAE" w:rsidRPr="00083B8D" w:rsidRDefault="00612DAE" w:rsidP="0051768E">
      <w:pPr>
        <w:ind w:firstLine="720"/>
        <w:rPr>
          <w:rFonts w:ascii="Arial" w:hAnsi="Arial" w:cs="Arial"/>
          <w:sz w:val="20"/>
          <w:szCs w:val="20"/>
          <w:lang w:val="de-DE"/>
        </w:rPr>
      </w:pPr>
    </w:p>
    <w:p w:rsidR="00CB6C57" w:rsidRDefault="00CB6C57" w:rsidP="00CB6C57">
      <w:pPr>
        <w:pStyle w:val="HTMLPreformatted"/>
        <w:rPr>
          <w:rFonts w:ascii="Arial" w:hAnsi="Arial" w:cs="Arial"/>
          <w:lang w:val="de-DE"/>
        </w:rPr>
      </w:pPr>
      <w:r w:rsidRPr="00083B8D">
        <w:rPr>
          <w:rFonts w:ascii="Arial" w:hAnsi="Arial" w:cs="Arial"/>
          <w:lang w:val="de-DE"/>
        </w:rPr>
        <w:t>6.1 Kako skenirati dokument na jednoj stranici?</w:t>
      </w:r>
    </w:p>
    <w:p w:rsidR="00A66EBB" w:rsidRPr="00083B8D" w:rsidRDefault="00A66EBB" w:rsidP="00CB6C57">
      <w:pPr>
        <w:pStyle w:val="HTMLPreformatted"/>
        <w:rPr>
          <w:rFonts w:ascii="Arial" w:hAnsi="Arial" w:cs="Arial"/>
          <w:lang w:val="de-DE"/>
        </w:rPr>
      </w:pPr>
    </w:p>
    <w:p w:rsidR="00CB6C57" w:rsidRPr="00083B8D" w:rsidRDefault="00CB6C57" w:rsidP="00CB6C57">
      <w:pPr>
        <w:pStyle w:val="HTMLPreformatted"/>
        <w:rPr>
          <w:rFonts w:ascii="Arial" w:hAnsi="Arial" w:cs="Arial"/>
          <w:lang w:val="de-DE"/>
        </w:rPr>
      </w:pPr>
      <w:r w:rsidRPr="00083B8D">
        <w:rPr>
          <w:rFonts w:ascii="Arial" w:hAnsi="Arial" w:cs="Arial"/>
          <w:lang w:val="de-DE"/>
        </w:rPr>
        <w:t>Da biste skenirali dokument na jednoj stranici, sledite ove korake:</w:t>
      </w:r>
    </w:p>
    <w:p w:rsidR="008F13AC" w:rsidRPr="00083B8D" w:rsidRDefault="008F13AC" w:rsidP="008F1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 xml:space="preserve">1. Kliknite </w:t>
      </w:r>
      <w:proofErr w:type="gramStart"/>
      <w:r w:rsidRPr="00083B8D">
        <w:rPr>
          <w:rFonts w:ascii="Arial" w:eastAsia="Times New Roman" w:hAnsi="Arial" w:cs="Arial"/>
          <w:sz w:val="20"/>
          <w:szCs w:val="20"/>
        </w:rPr>
        <w:t>na</w:t>
      </w:r>
      <w:proofErr w:type="gramEnd"/>
      <w:r w:rsidRPr="00083B8D">
        <w:rPr>
          <w:rFonts w:ascii="Arial" w:eastAsia="Times New Roman" w:hAnsi="Arial" w:cs="Arial"/>
          <w:sz w:val="20"/>
          <w:szCs w:val="20"/>
        </w:rPr>
        <w:t xml:space="preserve"> karticu Document na traci</w:t>
      </w:r>
    </w:p>
    <w:p w:rsidR="008F13AC" w:rsidRPr="00083B8D" w:rsidRDefault="008F13AC" w:rsidP="008F1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 xml:space="preserve">2. Podesite Obrezivanje </w:t>
      </w:r>
      <w:proofErr w:type="gramStart"/>
      <w:r w:rsidRPr="00083B8D">
        <w:rPr>
          <w:rFonts w:ascii="Arial" w:eastAsia="Times New Roman" w:hAnsi="Arial" w:cs="Arial"/>
          <w:sz w:val="20"/>
          <w:szCs w:val="20"/>
        </w:rPr>
        <w:t>na</w:t>
      </w:r>
      <w:proofErr w:type="gramEnd"/>
      <w:r w:rsidRPr="00083B8D">
        <w:rPr>
          <w:rFonts w:ascii="Arial" w:eastAsia="Times New Roman" w:hAnsi="Arial" w:cs="Arial"/>
          <w:sz w:val="20"/>
          <w:szCs w:val="20"/>
        </w:rPr>
        <w:t xml:space="preserve"> „Automatski“.</w:t>
      </w:r>
    </w:p>
    <w:p w:rsidR="008F13AC" w:rsidRPr="00083B8D" w:rsidRDefault="008F13AC" w:rsidP="008F1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roofErr w:type="gramStart"/>
      <w:r w:rsidRPr="00083B8D">
        <w:rPr>
          <w:rFonts w:ascii="Arial" w:eastAsia="Times New Roman" w:hAnsi="Arial" w:cs="Arial"/>
          <w:sz w:val="20"/>
          <w:szCs w:val="20"/>
        </w:rPr>
        <w:t>Ovo nalaže softveru da traži jedan značajan dokument u pregledu i izreže dobru sliku.</w:t>
      </w:r>
      <w:proofErr w:type="gramEnd"/>
      <w:r w:rsidRPr="00083B8D">
        <w:rPr>
          <w:rFonts w:ascii="Arial" w:eastAsia="Times New Roman" w:hAnsi="Arial" w:cs="Arial"/>
          <w:sz w:val="20"/>
          <w:szCs w:val="20"/>
        </w:rPr>
        <w:t xml:space="preserve"> Jednom kada se otkrije značajan objekat, u prozoru za pregled videćete okvir zelene boje nacrtan oko dokumenta, kako je prikazano </w:t>
      </w:r>
      <w:proofErr w:type="gramStart"/>
      <w:r w:rsidRPr="00083B8D">
        <w:rPr>
          <w:rFonts w:ascii="Arial" w:eastAsia="Times New Roman" w:hAnsi="Arial" w:cs="Arial"/>
          <w:sz w:val="20"/>
          <w:szCs w:val="20"/>
        </w:rPr>
        <w:t>na</w:t>
      </w:r>
      <w:proofErr w:type="gramEnd"/>
      <w:r w:rsidRPr="00083B8D">
        <w:rPr>
          <w:rFonts w:ascii="Arial" w:eastAsia="Times New Roman" w:hAnsi="Arial" w:cs="Arial"/>
          <w:sz w:val="20"/>
          <w:szCs w:val="20"/>
        </w:rPr>
        <w:t xml:space="preserve"> donjem dijagramu. Softver će takođe automatski popraviti ivicu slike i ukloniti neke neželjene senke</w:t>
      </w:r>
    </w:p>
    <w:p w:rsidR="008F13AC" w:rsidRPr="00083B8D" w:rsidRDefault="008F13AC" w:rsidP="008F1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lang w:val="de-DE"/>
        </w:rPr>
        <w:t>3. Podesite režim skeniranja na „Jedna stranica“. Ovo nalaže softveru da uhvati samo jednu stranicu dokumenta, a izvoz se izvršava odmah nakon skeniranja.</w:t>
      </w:r>
    </w:p>
    <w:p w:rsidR="008F13AC" w:rsidRPr="00083B8D" w:rsidRDefault="008F13AC" w:rsidP="008F1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lang w:val="de-DE"/>
        </w:rPr>
        <w:t>4. Podesite izlazni format na izlazni format po vašem izbor</w:t>
      </w:r>
      <w:r w:rsidR="00A66EBB">
        <w:rPr>
          <w:rFonts w:ascii="Arial" w:eastAsia="Times New Roman" w:hAnsi="Arial" w:cs="Arial"/>
          <w:sz w:val="20"/>
          <w:szCs w:val="20"/>
          <w:lang w:val="de-DE"/>
        </w:rPr>
        <w:t>u (.jpg, .pdf, .docx, .xlsx, .tx</w:t>
      </w:r>
      <w:r w:rsidRPr="00083B8D">
        <w:rPr>
          <w:rFonts w:ascii="Arial" w:eastAsia="Times New Roman" w:hAnsi="Arial" w:cs="Arial"/>
          <w:sz w:val="20"/>
          <w:szCs w:val="20"/>
          <w:lang w:val="de-DE"/>
        </w:rPr>
        <w:t>t).</w:t>
      </w:r>
    </w:p>
    <w:p w:rsidR="008F13AC" w:rsidRPr="00083B8D" w:rsidRDefault="008F13AC" w:rsidP="008F1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5. Postavite postavke slike na „Boja (original</w:t>
      </w:r>
      <w:proofErr w:type="gramStart"/>
      <w:r w:rsidRPr="00083B8D">
        <w:rPr>
          <w:rFonts w:ascii="Arial" w:eastAsia="Times New Roman" w:hAnsi="Arial" w:cs="Arial"/>
          <w:sz w:val="20"/>
          <w:szCs w:val="20"/>
        </w:rPr>
        <w:t>)“</w:t>
      </w:r>
      <w:proofErr w:type="gramEnd"/>
    </w:p>
    <w:p w:rsidR="008F13AC" w:rsidRPr="00083B8D" w:rsidRDefault="008F13AC" w:rsidP="008F1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 xml:space="preserve">6. Ako ste izabrali izlazni format </w:t>
      </w:r>
      <w:proofErr w:type="gramStart"/>
      <w:r w:rsidRPr="00083B8D">
        <w:rPr>
          <w:rFonts w:ascii="Arial" w:eastAsia="Times New Roman" w:hAnsi="Arial" w:cs="Arial"/>
          <w:sz w:val="20"/>
          <w:szCs w:val="20"/>
        </w:rPr>
        <w:t>sa</w:t>
      </w:r>
      <w:proofErr w:type="gramEnd"/>
      <w:r w:rsidRPr="00083B8D">
        <w:rPr>
          <w:rFonts w:ascii="Arial" w:eastAsia="Times New Roman" w:hAnsi="Arial" w:cs="Arial"/>
          <w:sz w:val="20"/>
          <w:szCs w:val="20"/>
        </w:rPr>
        <w:t xml:space="preserve"> prepoznavanjem teksta (PDF se mož</w:t>
      </w:r>
      <w:r w:rsidR="00A66EBB">
        <w:rPr>
          <w:rFonts w:ascii="Arial" w:eastAsia="Times New Roman" w:hAnsi="Arial" w:cs="Arial"/>
          <w:sz w:val="20"/>
          <w:szCs w:val="20"/>
        </w:rPr>
        <w:t>e pretraživati, Word, Excel, Tex</w:t>
      </w:r>
      <w:r w:rsidRPr="00083B8D">
        <w:rPr>
          <w:rFonts w:ascii="Arial" w:eastAsia="Times New Roman" w:hAnsi="Arial" w:cs="Arial"/>
          <w:sz w:val="20"/>
          <w:szCs w:val="20"/>
        </w:rPr>
        <w:t>t), izaberite pravi jezik</w:t>
      </w:r>
    </w:p>
    <w:p w:rsidR="008F13AC" w:rsidRPr="00083B8D" w:rsidRDefault="008F13AC" w:rsidP="008F1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lang w:val="de-DE"/>
        </w:rPr>
        <w:t>za OCR</w:t>
      </w:r>
    </w:p>
    <w:p w:rsidR="008F13AC" w:rsidRPr="00083B8D" w:rsidRDefault="008F13AC" w:rsidP="008F1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lang w:val="de-DE"/>
        </w:rPr>
        <w:t xml:space="preserve">7. Podesite opciju </w:t>
      </w:r>
      <w:r w:rsidR="00A66EBB">
        <w:rPr>
          <w:rFonts w:ascii="Arial" w:eastAsia="Times New Roman" w:hAnsi="Arial" w:cs="Arial"/>
          <w:sz w:val="20"/>
          <w:szCs w:val="20"/>
          <w:lang w:val="de-DE"/>
        </w:rPr>
        <w:t>(</w:t>
      </w:r>
      <w:r w:rsidRPr="00083B8D">
        <w:rPr>
          <w:rFonts w:ascii="Arial" w:eastAsia="Times New Roman" w:hAnsi="Arial" w:cs="Arial"/>
          <w:sz w:val="20"/>
          <w:szCs w:val="20"/>
          <w:lang w:val="de-DE"/>
        </w:rPr>
        <w:t>Sortiraj po</w:t>
      </w:r>
      <w:r w:rsidR="00A66EBB">
        <w:rPr>
          <w:rFonts w:ascii="Arial" w:eastAsia="Times New Roman" w:hAnsi="Arial" w:cs="Arial"/>
          <w:sz w:val="20"/>
          <w:szCs w:val="20"/>
          <w:lang w:val="de-DE"/>
        </w:rPr>
        <w:t>)</w:t>
      </w:r>
      <w:r w:rsidRPr="00083B8D">
        <w:rPr>
          <w:rFonts w:ascii="Arial" w:eastAsia="Times New Roman" w:hAnsi="Arial" w:cs="Arial"/>
          <w:sz w:val="20"/>
          <w:szCs w:val="20"/>
          <w:lang w:val="de-DE"/>
        </w:rPr>
        <w:t xml:space="preserve"> na „Serijski“ ili „Datum i vreme“</w:t>
      </w:r>
    </w:p>
    <w:p w:rsidR="008F13AC" w:rsidRPr="00083B8D" w:rsidRDefault="008F13AC" w:rsidP="008F1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 xml:space="preserve">8. Kliknite </w:t>
      </w:r>
      <w:proofErr w:type="gramStart"/>
      <w:r w:rsidRPr="00083B8D">
        <w:rPr>
          <w:rFonts w:ascii="Arial" w:eastAsia="Times New Roman" w:hAnsi="Arial" w:cs="Arial"/>
          <w:sz w:val="20"/>
          <w:szCs w:val="20"/>
        </w:rPr>
        <w:t>na</w:t>
      </w:r>
      <w:proofErr w:type="gramEnd"/>
      <w:r w:rsidRPr="00083B8D">
        <w:rPr>
          <w:rFonts w:ascii="Arial" w:eastAsia="Times New Roman" w:hAnsi="Arial" w:cs="Arial"/>
          <w:sz w:val="20"/>
          <w:szCs w:val="20"/>
        </w:rPr>
        <w:t xml:space="preserve"> Scan na traci. Izlazna datoteka je izvezena </w:t>
      </w:r>
      <w:proofErr w:type="gramStart"/>
      <w:r w:rsidRPr="00083B8D">
        <w:rPr>
          <w:rFonts w:ascii="Arial" w:eastAsia="Times New Roman" w:hAnsi="Arial" w:cs="Arial"/>
          <w:sz w:val="20"/>
          <w:szCs w:val="20"/>
        </w:rPr>
        <w:t>na</w:t>
      </w:r>
      <w:proofErr w:type="gramEnd"/>
      <w:r w:rsidRPr="00083B8D">
        <w:rPr>
          <w:rFonts w:ascii="Arial" w:eastAsia="Times New Roman" w:hAnsi="Arial" w:cs="Arial"/>
          <w:sz w:val="20"/>
          <w:szCs w:val="20"/>
        </w:rPr>
        <w:t xml:space="preserve"> ploču Izlazna mapa</w:t>
      </w:r>
    </w:p>
    <w:p w:rsidR="00853FAD" w:rsidRPr="00083B8D" w:rsidRDefault="00646985" w:rsidP="00646985">
      <w:pPr>
        <w:rPr>
          <w:rFonts w:ascii="Arial" w:hAnsi="Arial" w:cs="Arial"/>
          <w:sz w:val="20"/>
          <w:szCs w:val="20"/>
        </w:rPr>
      </w:pPr>
      <w:r w:rsidRPr="00083B8D">
        <w:rPr>
          <w:rFonts w:ascii="Arial" w:hAnsi="Arial" w:cs="Arial"/>
          <w:noProof/>
          <w:sz w:val="20"/>
          <w:szCs w:val="20"/>
        </w:rPr>
        <w:drawing>
          <wp:anchor distT="0" distB="0" distL="0" distR="0" simplePos="0" relativeHeight="251697152" behindDoc="0" locked="0" layoutInCell="1" allowOverlap="1">
            <wp:simplePos x="0" y="0"/>
            <wp:positionH relativeFrom="page">
              <wp:posOffset>363855</wp:posOffset>
            </wp:positionH>
            <wp:positionV relativeFrom="paragraph">
              <wp:posOffset>384175</wp:posOffset>
            </wp:positionV>
            <wp:extent cx="2245360" cy="1595755"/>
            <wp:effectExtent l="19050" t="0" r="2540" b="0"/>
            <wp:wrapTopAndBottom/>
            <wp:docPr id="48"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3.jpeg"/>
                    <pic:cNvPicPr/>
                  </pic:nvPicPr>
                  <pic:blipFill>
                    <a:blip r:embed="rId63" cstate="print"/>
                    <a:stretch>
                      <a:fillRect/>
                    </a:stretch>
                  </pic:blipFill>
                  <pic:spPr>
                    <a:xfrm>
                      <a:off x="0" y="0"/>
                      <a:ext cx="2245360" cy="1595755"/>
                    </a:xfrm>
                    <a:prstGeom prst="rect">
                      <a:avLst/>
                    </a:prstGeom>
                  </pic:spPr>
                </pic:pic>
              </a:graphicData>
            </a:graphic>
          </wp:anchor>
        </w:drawing>
      </w:r>
    </w:p>
    <w:p w:rsidR="00646985" w:rsidRPr="00083B8D" w:rsidRDefault="00646985" w:rsidP="0051768E">
      <w:pPr>
        <w:ind w:firstLine="720"/>
        <w:rPr>
          <w:rFonts w:ascii="Arial" w:hAnsi="Arial" w:cs="Arial"/>
          <w:sz w:val="20"/>
          <w:szCs w:val="20"/>
        </w:rPr>
      </w:pPr>
    </w:p>
    <w:p w:rsidR="00646985" w:rsidRPr="00083B8D" w:rsidRDefault="00646985" w:rsidP="00646985">
      <w:pPr>
        <w:pStyle w:val="HTMLPreformatted"/>
        <w:rPr>
          <w:rFonts w:ascii="Arial" w:hAnsi="Arial" w:cs="Arial"/>
          <w:lang w:val="de-DE"/>
        </w:rPr>
      </w:pPr>
      <w:r w:rsidRPr="00083B8D">
        <w:rPr>
          <w:rFonts w:ascii="Arial" w:hAnsi="Arial" w:cs="Arial"/>
          <w:lang w:val="de-DE"/>
        </w:rPr>
        <w:t>Kako skenirati dokument sa više stranica?</w:t>
      </w:r>
    </w:p>
    <w:p w:rsidR="00646985" w:rsidRPr="00083B8D" w:rsidRDefault="00646985" w:rsidP="00646985">
      <w:pPr>
        <w:pStyle w:val="HTMLPreformatted"/>
        <w:rPr>
          <w:rFonts w:ascii="Arial" w:hAnsi="Arial" w:cs="Arial"/>
          <w:lang w:val="de-DE"/>
        </w:rPr>
      </w:pPr>
      <w:r w:rsidRPr="00083B8D">
        <w:rPr>
          <w:rFonts w:ascii="Arial" w:hAnsi="Arial" w:cs="Arial"/>
          <w:lang w:val="de-DE"/>
        </w:rPr>
        <w:t>Da biste skenirali dokument sa više stranica, sledite ove korake:</w:t>
      </w:r>
    </w:p>
    <w:p w:rsidR="00646985" w:rsidRPr="00083B8D" w:rsidRDefault="00646985" w:rsidP="0051768E">
      <w:pPr>
        <w:ind w:firstLine="720"/>
        <w:rPr>
          <w:rFonts w:ascii="Arial" w:hAnsi="Arial" w:cs="Arial"/>
          <w:sz w:val="20"/>
          <w:szCs w:val="20"/>
          <w:lang w:val="de-DE"/>
        </w:rPr>
      </w:pPr>
    </w:p>
    <w:p w:rsidR="00646985" w:rsidRPr="00083B8D" w:rsidRDefault="00646985" w:rsidP="00646985">
      <w:pPr>
        <w:pStyle w:val="HTMLPreformatted"/>
        <w:rPr>
          <w:rFonts w:ascii="Arial" w:hAnsi="Arial" w:cs="Arial"/>
        </w:rPr>
      </w:pPr>
      <w:r w:rsidRPr="00083B8D">
        <w:rPr>
          <w:rFonts w:ascii="Arial" w:hAnsi="Arial" w:cs="Arial"/>
        </w:rPr>
        <w:t xml:space="preserve">1. Kliknite </w:t>
      </w:r>
      <w:proofErr w:type="gramStart"/>
      <w:r w:rsidRPr="00083B8D">
        <w:rPr>
          <w:rFonts w:ascii="Arial" w:hAnsi="Arial" w:cs="Arial"/>
        </w:rPr>
        <w:t>na</w:t>
      </w:r>
      <w:proofErr w:type="gramEnd"/>
      <w:r w:rsidRPr="00083B8D">
        <w:rPr>
          <w:rFonts w:ascii="Arial" w:hAnsi="Arial" w:cs="Arial"/>
        </w:rPr>
        <w:t xml:space="preserve"> karticu Document na traci</w:t>
      </w:r>
    </w:p>
    <w:p w:rsidR="00646985" w:rsidRPr="00083B8D" w:rsidRDefault="00646985" w:rsidP="00646985">
      <w:pPr>
        <w:pStyle w:val="HTMLPreformatted"/>
        <w:rPr>
          <w:rFonts w:ascii="Arial" w:hAnsi="Arial" w:cs="Arial"/>
          <w:lang w:val="de-DE"/>
        </w:rPr>
      </w:pPr>
      <w:r w:rsidRPr="00083B8D">
        <w:rPr>
          <w:rFonts w:ascii="Arial" w:hAnsi="Arial" w:cs="Arial"/>
          <w:lang w:val="de-DE"/>
        </w:rPr>
        <w:t>2. Podesite opciju funkcije za obrezivanje na „Automatski“</w:t>
      </w:r>
    </w:p>
    <w:p w:rsidR="00646985" w:rsidRPr="00083B8D" w:rsidRDefault="00646985" w:rsidP="00646985">
      <w:pPr>
        <w:pStyle w:val="HTMLPreformatted"/>
        <w:rPr>
          <w:rFonts w:ascii="Arial" w:hAnsi="Arial" w:cs="Arial"/>
          <w:lang w:val="de-DE"/>
        </w:rPr>
      </w:pPr>
      <w:r w:rsidRPr="00083B8D">
        <w:rPr>
          <w:rFonts w:ascii="Arial" w:hAnsi="Arial" w:cs="Arial"/>
          <w:lang w:val="de-DE"/>
        </w:rPr>
        <w:t>3. Podesite režim skeniranja na „Višestruko“. Ovo nalaže softveru da uhvati više stranica dokumenta</w:t>
      </w:r>
      <w:r w:rsidR="00A66EBB">
        <w:rPr>
          <w:rFonts w:ascii="Arial" w:hAnsi="Arial" w:cs="Arial"/>
          <w:lang w:val="de-DE"/>
        </w:rPr>
        <w:t>.</w:t>
      </w:r>
    </w:p>
    <w:p w:rsidR="00646985" w:rsidRPr="00083B8D" w:rsidRDefault="00646985" w:rsidP="00646985">
      <w:pPr>
        <w:pStyle w:val="HTMLPreformatted"/>
        <w:rPr>
          <w:rFonts w:ascii="Arial" w:hAnsi="Arial" w:cs="Arial"/>
          <w:lang w:val="de-DE"/>
        </w:rPr>
      </w:pPr>
      <w:r w:rsidRPr="00083B8D">
        <w:rPr>
          <w:rFonts w:ascii="Arial" w:hAnsi="Arial" w:cs="Arial"/>
          <w:lang w:val="de-DE"/>
        </w:rPr>
        <w:t>4. Podesite interval za skeniranje na „Ručno“.</w:t>
      </w:r>
    </w:p>
    <w:p w:rsidR="00646985" w:rsidRPr="00083B8D" w:rsidRDefault="00646985" w:rsidP="00646985">
      <w:pPr>
        <w:pStyle w:val="HTMLPreformatted"/>
        <w:rPr>
          <w:rFonts w:ascii="Arial" w:hAnsi="Arial" w:cs="Arial"/>
          <w:lang w:val="de-DE"/>
        </w:rPr>
      </w:pPr>
      <w:r w:rsidRPr="00083B8D">
        <w:rPr>
          <w:rFonts w:ascii="Arial" w:hAnsi="Arial" w:cs="Arial"/>
          <w:lang w:val="de-DE"/>
        </w:rPr>
        <w:t>Ovo nalaže softveru da sačeka da korisnik klikne na Skeniraj pre svakog snimanja. (Takođe možete da izaberete opciju „Automatski“ da biste softveru omogućili da sam detektuje proces okretanja stranice ili da koristite opcije „Ponovi (5/7 sek)“ kako biste softveru dozvoljavali da uzastopno snima slike nakon 5 ili 7 sekundi.)</w:t>
      </w:r>
    </w:p>
    <w:p w:rsidR="00646985" w:rsidRPr="00083B8D" w:rsidRDefault="00646985" w:rsidP="00646985">
      <w:pPr>
        <w:pStyle w:val="HTMLPreformatted"/>
        <w:rPr>
          <w:rFonts w:ascii="Arial" w:hAnsi="Arial" w:cs="Arial"/>
          <w:lang w:val="de-DE"/>
        </w:rPr>
      </w:pPr>
      <w:r w:rsidRPr="00083B8D">
        <w:rPr>
          <w:rFonts w:ascii="Arial" w:hAnsi="Arial" w:cs="Arial"/>
          <w:lang w:val="de-DE"/>
        </w:rPr>
        <w:t xml:space="preserve">5. Podesite </w:t>
      </w:r>
      <w:r w:rsidR="00A66EBB">
        <w:rPr>
          <w:rFonts w:ascii="Arial" w:hAnsi="Arial" w:cs="Arial"/>
          <w:lang w:val="de-DE"/>
        </w:rPr>
        <w:t>(</w:t>
      </w:r>
      <w:r w:rsidRPr="00083B8D">
        <w:rPr>
          <w:rFonts w:ascii="Arial" w:hAnsi="Arial" w:cs="Arial"/>
          <w:lang w:val="de-DE"/>
        </w:rPr>
        <w:t>Output Format</w:t>
      </w:r>
      <w:r w:rsidR="00A66EBB">
        <w:rPr>
          <w:rFonts w:ascii="Arial" w:hAnsi="Arial" w:cs="Arial"/>
          <w:lang w:val="de-DE"/>
        </w:rPr>
        <w:t>)</w:t>
      </w:r>
      <w:r w:rsidRPr="00083B8D">
        <w:rPr>
          <w:rFonts w:ascii="Arial" w:hAnsi="Arial" w:cs="Arial"/>
          <w:lang w:val="de-DE"/>
        </w:rPr>
        <w:t>na izlazni format po</w:t>
      </w:r>
      <w:r w:rsidR="00A66EBB">
        <w:rPr>
          <w:rFonts w:ascii="Arial" w:hAnsi="Arial" w:cs="Arial"/>
          <w:lang w:val="de-DE"/>
        </w:rPr>
        <w:t xml:space="preserve"> vašem izboru (.jpg, .pdf, .docx, .xlsx, .tx</w:t>
      </w:r>
      <w:r w:rsidRPr="00083B8D">
        <w:rPr>
          <w:rFonts w:ascii="Arial" w:hAnsi="Arial" w:cs="Arial"/>
          <w:lang w:val="de-DE"/>
        </w:rPr>
        <w:t>t).</w:t>
      </w:r>
    </w:p>
    <w:p w:rsidR="00646985" w:rsidRPr="00083B8D" w:rsidRDefault="00646985" w:rsidP="00646985">
      <w:pPr>
        <w:pStyle w:val="HTMLPreformatted"/>
        <w:rPr>
          <w:rFonts w:ascii="Arial" w:hAnsi="Arial" w:cs="Arial"/>
        </w:rPr>
      </w:pPr>
      <w:r w:rsidRPr="00083B8D">
        <w:rPr>
          <w:rFonts w:ascii="Arial" w:hAnsi="Arial" w:cs="Arial"/>
        </w:rPr>
        <w:lastRenderedPageBreak/>
        <w:t>6. Postavite postavke slike na „Boja (original</w:t>
      </w:r>
      <w:proofErr w:type="gramStart"/>
      <w:r w:rsidRPr="00083B8D">
        <w:rPr>
          <w:rFonts w:ascii="Arial" w:hAnsi="Arial" w:cs="Arial"/>
        </w:rPr>
        <w:t>)“</w:t>
      </w:r>
      <w:proofErr w:type="gramEnd"/>
    </w:p>
    <w:p w:rsidR="00646985" w:rsidRPr="00083B8D" w:rsidRDefault="00646985" w:rsidP="00646985">
      <w:pPr>
        <w:pStyle w:val="HTMLPreformatted"/>
        <w:rPr>
          <w:rFonts w:ascii="Arial" w:hAnsi="Arial" w:cs="Arial"/>
        </w:rPr>
      </w:pPr>
      <w:r w:rsidRPr="00083B8D">
        <w:rPr>
          <w:rFonts w:ascii="Arial" w:hAnsi="Arial" w:cs="Arial"/>
        </w:rPr>
        <w:t xml:space="preserve">7. Ako ste izabrali izlazni format </w:t>
      </w:r>
      <w:proofErr w:type="gramStart"/>
      <w:r w:rsidRPr="00083B8D">
        <w:rPr>
          <w:rFonts w:ascii="Arial" w:hAnsi="Arial" w:cs="Arial"/>
        </w:rPr>
        <w:t>sa</w:t>
      </w:r>
      <w:proofErr w:type="gramEnd"/>
      <w:r w:rsidRPr="00083B8D">
        <w:rPr>
          <w:rFonts w:ascii="Arial" w:hAnsi="Arial" w:cs="Arial"/>
        </w:rPr>
        <w:t xml:space="preserve"> prepoznavanjem tekst</w:t>
      </w:r>
      <w:r w:rsidR="0089092C">
        <w:rPr>
          <w:rFonts w:ascii="Arial" w:hAnsi="Arial" w:cs="Arial"/>
        </w:rPr>
        <w:t>a (PDF se mož</w:t>
      </w:r>
      <w:r w:rsidR="00416E5D">
        <w:rPr>
          <w:rFonts w:ascii="Arial" w:hAnsi="Arial" w:cs="Arial"/>
        </w:rPr>
        <w:t>e pretraživati, Word, Ex</w:t>
      </w:r>
      <w:r w:rsidR="0089092C">
        <w:rPr>
          <w:rFonts w:ascii="Arial" w:hAnsi="Arial" w:cs="Arial"/>
        </w:rPr>
        <w:t>cel, Tex</w:t>
      </w:r>
      <w:r w:rsidRPr="00083B8D">
        <w:rPr>
          <w:rFonts w:ascii="Arial" w:hAnsi="Arial" w:cs="Arial"/>
        </w:rPr>
        <w:t>t), izaberite pravi jezik</w:t>
      </w:r>
    </w:p>
    <w:p w:rsidR="00646985" w:rsidRPr="00083B8D" w:rsidRDefault="00646985" w:rsidP="00646985">
      <w:pPr>
        <w:pStyle w:val="HTMLPreformatted"/>
        <w:rPr>
          <w:rFonts w:ascii="Arial" w:hAnsi="Arial" w:cs="Arial"/>
          <w:lang w:val="de-DE"/>
        </w:rPr>
      </w:pPr>
      <w:r w:rsidRPr="00083B8D">
        <w:rPr>
          <w:rFonts w:ascii="Arial" w:hAnsi="Arial" w:cs="Arial"/>
          <w:lang w:val="de-DE"/>
        </w:rPr>
        <w:t>za OCR</w:t>
      </w:r>
    </w:p>
    <w:p w:rsidR="00646985" w:rsidRPr="00083B8D" w:rsidRDefault="00646985" w:rsidP="00646985">
      <w:pPr>
        <w:pStyle w:val="HTMLPreformatted"/>
        <w:rPr>
          <w:rFonts w:ascii="Arial" w:hAnsi="Arial" w:cs="Arial"/>
          <w:lang w:val="de-DE"/>
        </w:rPr>
      </w:pPr>
      <w:r w:rsidRPr="00083B8D">
        <w:rPr>
          <w:rFonts w:ascii="Arial" w:hAnsi="Arial" w:cs="Arial"/>
          <w:lang w:val="de-DE"/>
        </w:rPr>
        <w:t>8. Podesite opciju Sortiraj po na „Serijski“ ili „Datum i vreme“</w:t>
      </w:r>
    </w:p>
    <w:p w:rsidR="00646985" w:rsidRPr="00416E5D" w:rsidRDefault="00646985" w:rsidP="00646985">
      <w:pPr>
        <w:pStyle w:val="HTMLPreformatted"/>
        <w:rPr>
          <w:rFonts w:ascii="Arial" w:hAnsi="Arial" w:cs="Arial"/>
        </w:rPr>
      </w:pPr>
      <w:r w:rsidRPr="00083B8D">
        <w:rPr>
          <w:rFonts w:ascii="Arial" w:hAnsi="Arial" w:cs="Arial"/>
          <w:lang w:val="de-DE"/>
        </w:rPr>
        <w:t xml:space="preserve">9. Kliknite na Scan (Skeniraj) da biste snimili jednu stranicu. </w:t>
      </w:r>
      <w:proofErr w:type="gramStart"/>
      <w:r w:rsidRPr="00083B8D">
        <w:rPr>
          <w:rFonts w:ascii="Arial" w:hAnsi="Arial" w:cs="Arial"/>
        </w:rPr>
        <w:t>Nova stran</w:t>
      </w:r>
      <w:r w:rsidR="00416E5D">
        <w:rPr>
          <w:rFonts w:ascii="Arial" w:hAnsi="Arial" w:cs="Arial"/>
        </w:rPr>
        <w:t>ica se dodaje u minijature Preview</w:t>
      </w:r>
      <w:r w:rsidRPr="00083B8D">
        <w:rPr>
          <w:rFonts w:ascii="Arial" w:hAnsi="Arial" w:cs="Arial"/>
        </w:rPr>
        <w:t>.</w:t>
      </w:r>
      <w:proofErr w:type="gramEnd"/>
      <w:r w:rsidRPr="00416E5D">
        <w:rPr>
          <w:rFonts w:ascii="Arial" w:hAnsi="Arial" w:cs="Arial"/>
        </w:rPr>
        <w:t xml:space="preserve"> </w:t>
      </w:r>
      <w:proofErr w:type="gramStart"/>
      <w:r w:rsidRPr="00083B8D">
        <w:rPr>
          <w:rFonts w:ascii="Arial" w:hAnsi="Arial" w:cs="Arial"/>
        </w:rPr>
        <w:t>Ponavljanje.</w:t>
      </w:r>
      <w:proofErr w:type="gramEnd"/>
    </w:p>
    <w:p w:rsidR="00646985" w:rsidRPr="00083B8D" w:rsidRDefault="00646985" w:rsidP="00646985">
      <w:pPr>
        <w:pStyle w:val="HTMLPreformatted"/>
        <w:rPr>
          <w:rFonts w:ascii="Arial" w:hAnsi="Arial" w:cs="Arial"/>
        </w:rPr>
      </w:pPr>
      <w:r w:rsidRPr="00083B8D">
        <w:rPr>
          <w:rFonts w:ascii="Arial" w:hAnsi="Arial" w:cs="Arial"/>
        </w:rPr>
        <w:t xml:space="preserve">10. Nakon što su sve stranice zarobljene, kliknite Izvezi. Nova datoteka je izvezena </w:t>
      </w:r>
      <w:proofErr w:type="gramStart"/>
      <w:r w:rsidRPr="00083B8D">
        <w:rPr>
          <w:rFonts w:ascii="Arial" w:hAnsi="Arial" w:cs="Arial"/>
        </w:rPr>
        <w:t>na</w:t>
      </w:r>
      <w:proofErr w:type="gramEnd"/>
      <w:r w:rsidRPr="00083B8D">
        <w:rPr>
          <w:rFonts w:ascii="Arial" w:hAnsi="Arial" w:cs="Arial"/>
        </w:rPr>
        <w:t xml:space="preserve"> ploču Izlazna mapa</w:t>
      </w:r>
    </w:p>
    <w:p w:rsidR="00646985" w:rsidRPr="00083B8D" w:rsidRDefault="00646985" w:rsidP="0051768E">
      <w:pPr>
        <w:ind w:firstLine="720"/>
        <w:rPr>
          <w:rFonts w:ascii="Arial" w:hAnsi="Arial" w:cs="Arial"/>
          <w:sz w:val="20"/>
          <w:szCs w:val="20"/>
        </w:rPr>
      </w:pPr>
    </w:p>
    <w:p w:rsidR="00373C3C" w:rsidRPr="00083B8D" w:rsidRDefault="00373C3C" w:rsidP="00373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SAVET: Tokom procesa snimanja slike možete da manipulišete privremeni</w:t>
      </w:r>
      <w:r w:rsidR="00416E5D">
        <w:rPr>
          <w:rFonts w:ascii="Arial" w:eastAsia="Times New Roman" w:hAnsi="Arial" w:cs="Arial"/>
          <w:sz w:val="20"/>
          <w:szCs w:val="20"/>
        </w:rPr>
        <w:t>m slikama u minijaturama Preview</w:t>
      </w:r>
      <w:r w:rsidRPr="00083B8D">
        <w:rPr>
          <w:rFonts w:ascii="Arial" w:eastAsia="Times New Roman" w:hAnsi="Arial" w:cs="Arial"/>
          <w:sz w:val="20"/>
          <w:szCs w:val="20"/>
        </w:rPr>
        <w:t xml:space="preserve">, kao što je rotiranje slike, pomeranje slike nagore </w:t>
      </w:r>
      <w:proofErr w:type="gramStart"/>
      <w:r w:rsidRPr="00083B8D">
        <w:rPr>
          <w:rFonts w:ascii="Arial" w:eastAsia="Times New Roman" w:hAnsi="Arial" w:cs="Arial"/>
          <w:sz w:val="20"/>
          <w:szCs w:val="20"/>
        </w:rPr>
        <w:t>ili</w:t>
      </w:r>
      <w:proofErr w:type="gramEnd"/>
      <w:r w:rsidRPr="00083B8D">
        <w:rPr>
          <w:rFonts w:ascii="Arial" w:eastAsia="Times New Roman" w:hAnsi="Arial" w:cs="Arial"/>
          <w:sz w:val="20"/>
          <w:szCs w:val="20"/>
        </w:rPr>
        <w:t xml:space="preserve"> nadole po listi, brisanje slike ili umetanje nove slike. Takođe možete da kliknete </w:t>
      </w:r>
      <w:proofErr w:type="gramStart"/>
      <w:r w:rsidRPr="00083B8D">
        <w:rPr>
          <w:rFonts w:ascii="Arial" w:eastAsia="Times New Roman" w:hAnsi="Arial" w:cs="Arial"/>
          <w:sz w:val="20"/>
          <w:szCs w:val="20"/>
        </w:rPr>
        <w:t>na</w:t>
      </w:r>
      <w:proofErr w:type="gramEnd"/>
      <w:r w:rsidRPr="00083B8D">
        <w:rPr>
          <w:rFonts w:ascii="Arial" w:eastAsia="Times New Roman" w:hAnsi="Arial" w:cs="Arial"/>
          <w:sz w:val="20"/>
          <w:szCs w:val="20"/>
        </w:rPr>
        <w:t xml:space="preserve"> dugme Očisti (kanta) da biste izbrisali sve slike kada završite.</w:t>
      </w:r>
    </w:p>
    <w:p w:rsidR="00373C3C" w:rsidRPr="00083B8D" w:rsidRDefault="00373C3C" w:rsidP="00373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 xml:space="preserve">Dvostrukim klikom </w:t>
      </w:r>
      <w:proofErr w:type="gramStart"/>
      <w:r w:rsidRPr="00083B8D">
        <w:rPr>
          <w:rFonts w:ascii="Arial" w:eastAsia="Times New Roman" w:hAnsi="Arial" w:cs="Arial"/>
          <w:sz w:val="20"/>
          <w:szCs w:val="20"/>
        </w:rPr>
        <w:t>na</w:t>
      </w:r>
      <w:proofErr w:type="gramEnd"/>
      <w:r w:rsidRPr="00083B8D">
        <w:rPr>
          <w:rFonts w:ascii="Arial" w:eastAsia="Times New Roman" w:hAnsi="Arial" w:cs="Arial"/>
          <w:sz w:val="20"/>
          <w:szCs w:val="20"/>
        </w:rPr>
        <w:t xml:space="preserve"> sličicu otvara se uređivač str</w:t>
      </w:r>
      <w:r w:rsidR="00416E5D">
        <w:rPr>
          <w:rFonts w:ascii="Arial" w:eastAsia="Times New Roman" w:hAnsi="Arial" w:cs="Arial"/>
          <w:sz w:val="20"/>
          <w:szCs w:val="20"/>
        </w:rPr>
        <w:t xml:space="preserve">anice dokumenta. </w:t>
      </w:r>
      <w:proofErr w:type="gramStart"/>
      <w:r w:rsidR="00416E5D">
        <w:rPr>
          <w:rFonts w:ascii="Arial" w:eastAsia="Times New Roman" w:hAnsi="Arial" w:cs="Arial"/>
          <w:sz w:val="20"/>
          <w:szCs w:val="20"/>
        </w:rPr>
        <w:t>Ovaj uređivač V</w:t>
      </w:r>
      <w:r w:rsidRPr="00083B8D">
        <w:rPr>
          <w:rFonts w:ascii="Arial" w:eastAsia="Times New Roman" w:hAnsi="Arial" w:cs="Arial"/>
          <w:sz w:val="20"/>
          <w:szCs w:val="20"/>
        </w:rPr>
        <w:t>am omogućava da preradite rezultat skeniranja, stranicu po stranicu.</w:t>
      </w:r>
      <w:proofErr w:type="gramEnd"/>
    </w:p>
    <w:p w:rsidR="00373C3C" w:rsidRPr="00083B8D" w:rsidRDefault="00373C3C" w:rsidP="00373C3C">
      <w:pPr>
        <w:spacing w:after="0" w:line="240" w:lineRule="auto"/>
        <w:rPr>
          <w:rFonts w:ascii="Arial" w:eastAsia="Times New Roman" w:hAnsi="Arial" w:cs="Arial"/>
          <w:sz w:val="20"/>
          <w:szCs w:val="20"/>
        </w:rPr>
      </w:pPr>
    </w:p>
    <w:p w:rsidR="00646985" w:rsidRPr="00083B8D" w:rsidRDefault="00646985" w:rsidP="0051768E">
      <w:pPr>
        <w:ind w:firstLine="720"/>
        <w:rPr>
          <w:rFonts w:ascii="Arial" w:hAnsi="Arial" w:cs="Arial"/>
          <w:sz w:val="20"/>
          <w:szCs w:val="20"/>
        </w:rPr>
      </w:pPr>
    </w:p>
    <w:p w:rsidR="00646985" w:rsidRPr="00083B8D" w:rsidRDefault="00646985" w:rsidP="0051768E">
      <w:pPr>
        <w:ind w:firstLine="720"/>
        <w:rPr>
          <w:rFonts w:ascii="Arial" w:hAnsi="Arial" w:cs="Arial"/>
          <w:sz w:val="20"/>
          <w:szCs w:val="20"/>
        </w:rPr>
      </w:pPr>
    </w:p>
    <w:p w:rsidR="00B65572" w:rsidRPr="00083B8D" w:rsidRDefault="00B65572" w:rsidP="0051768E">
      <w:pPr>
        <w:ind w:firstLine="720"/>
        <w:rPr>
          <w:rFonts w:ascii="Arial" w:hAnsi="Arial" w:cs="Arial"/>
          <w:sz w:val="20"/>
          <w:szCs w:val="20"/>
        </w:rPr>
      </w:pPr>
      <w:r w:rsidRPr="00083B8D">
        <w:rPr>
          <w:rFonts w:ascii="Arial" w:hAnsi="Arial" w:cs="Arial"/>
          <w:noProof/>
          <w:sz w:val="20"/>
          <w:szCs w:val="20"/>
        </w:rPr>
        <w:drawing>
          <wp:anchor distT="0" distB="0" distL="0" distR="0" simplePos="0" relativeHeight="251699200" behindDoc="0" locked="0" layoutInCell="1" allowOverlap="1">
            <wp:simplePos x="0" y="0"/>
            <wp:positionH relativeFrom="page">
              <wp:posOffset>700405</wp:posOffset>
            </wp:positionH>
            <wp:positionV relativeFrom="paragraph">
              <wp:posOffset>-601980</wp:posOffset>
            </wp:positionV>
            <wp:extent cx="2421890" cy="1716405"/>
            <wp:effectExtent l="19050" t="0" r="0" b="0"/>
            <wp:wrapTopAndBottom/>
            <wp:docPr id="12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4.jpeg"/>
                    <pic:cNvPicPr/>
                  </pic:nvPicPr>
                  <pic:blipFill>
                    <a:blip r:embed="rId64" cstate="print"/>
                    <a:stretch>
                      <a:fillRect/>
                    </a:stretch>
                  </pic:blipFill>
                  <pic:spPr>
                    <a:xfrm>
                      <a:off x="0" y="0"/>
                      <a:ext cx="2421890" cy="1716405"/>
                    </a:xfrm>
                    <a:prstGeom prst="rect">
                      <a:avLst/>
                    </a:prstGeom>
                  </pic:spPr>
                </pic:pic>
              </a:graphicData>
            </a:graphic>
          </wp:anchor>
        </w:drawing>
      </w:r>
    </w:p>
    <w:p w:rsidR="00B65572" w:rsidRPr="00083B8D" w:rsidRDefault="00B65572" w:rsidP="0051768E">
      <w:pPr>
        <w:ind w:firstLine="720"/>
        <w:rPr>
          <w:rFonts w:ascii="Arial" w:hAnsi="Arial" w:cs="Arial"/>
          <w:sz w:val="20"/>
          <w:szCs w:val="20"/>
        </w:rPr>
      </w:pPr>
    </w:p>
    <w:p w:rsidR="00646985" w:rsidRPr="00083B8D" w:rsidRDefault="00B65572" w:rsidP="00A60907">
      <w:pPr>
        <w:ind w:firstLine="720"/>
        <w:rPr>
          <w:rFonts w:ascii="Arial" w:hAnsi="Arial" w:cs="Arial"/>
          <w:sz w:val="20"/>
          <w:szCs w:val="20"/>
        </w:rPr>
      </w:pPr>
      <w:r w:rsidRPr="00083B8D">
        <w:rPr>
          <w:rFonts w:ascii="Arial" w:hAnsi="Arial" w:cs="Arial"/>
          <w:noProof/>
          <w:sz w:val="20"/>
          <w:szCs w:val="20"/>
        </w:rPr>
        <w:drawing>
          <wp:inline distT="0" distB="0" distL="0" distR="0">
            <wp:extent cx="3116911" cy="2203709"/>
            <wp:effectExtent l="19050" t="0" r="7289" b="0"/>
            <wp:docPr id="50"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5.jpeg"/>
                    <pic:cNvPicPr/>
                  </pic:nvPicPr>
                  <pic:blipFill>
                    <a:blip r:embed="rId65" cstate="print"/>
                    <a:stretch>
                      <a:fillRect/>
                    </a:stretch>
                  </pic:blipFill>
                  <pic:spPr>
                    <a:xfrm>
                      <a:off x="0" y="0"/>
                      <a:ext cx="3118801" cy="2205045"/>
                    </a:xfrm>
                    <a:prstGeom prst="rect">
                      <a:avLst/>
                    </a:prstGeom>
                  </pic:spPr>
                </pic:pic>
              </a:graphicData>
            </a:graphic>
          </wp:inline>
        </w:drawing>
      </w:r>
    </w:p>
    <w:p w:rsidR="00A60907" w:rsidRPr="00083B8D" w:rsidRDefault="00A60907" w:rsidP="0051768E">
      <w:pPr>
        <w:ind w:firstLine="720"/>
        <w:rPr>
          <w:rFonts w:ascii="Arial" w:hAnsi="Arial" w:cs="Arial"/>
          <w:sz w:val="20"/>
          <w:szCs w:val="20"/>
        </w:rPr>
      </w:pPr>
    </w:p>
    <w:p w:rsidR="00A60907" w:rsidRDefault="00A60907" w:rsidP="00A60907">
      <w:pPr>
        <w:pStyle w:val="HTMLPreformatted"/>
        <w:rPr>
          <w:rFonts w:ascii="Arial" w:hAnsi="Arial" w:cs="Arial"/>
        </w:rPr>
      </w:pPr>
      <w:proofErr w:type="gramStart"/>
      <w:r w:rsidRPr="00083B8D">
        <w:rPr>
          <w:rFonts w:ascii="Arial" w:hAnsi="Arial" w:cs="Arial"/>
        </w:rPr>
        <w:t>Kako kombinovati više slikovnih datoteka u jednu PDF datoteku?</w:t>
      </w:r>
      <w:proofErr w:type="gramEnd"/>
    </w:p>
    <w:p w:rsidR="00416E5D" w:rsidRPr="00083B8D" w:rsidRDefault="00416E5D" w:rsidP="00A60907">
      <w:pPr>
        <w:pStyle w:val="HTMLPreformatted"/>
        <w:rPr>
          <w:rFonts w:ascii="Arial" w:hAnsi="Arial" w:cs="Arial"/>
        </w:rPr>
      </w:pPr>
    </w:p>
    <w:p w:rsidR="00A60907" w:rsidRPr="00083B8D" w:rsidRDefault="00A60907" w:rsidP="00A60907">
      <w:pPr>
        <w:pStyle w:val="HTMLPreformatted"/>
        <w:rPr>
          <w:rFonts w:ascii="Arial" w:hAnsi="Arial" w:cs="Arial"/>
        </w:rPr>
      </w:pPr>
      <w:r w:rsidRPr="00083B8D">
        <w:rPr>
          <w:rFonts w:ascii="Arial" w:hAnsi="Arial" w:cs="Arial"/>
        </w:rPr>
        <w:t>Ako ste snimili više slika u direktorijum datoteka, lako ih možete dodati u jednu PDF datoteku:</w:t>
      </w:r>
    </w:p>
    <w:p w:rsidR="00A60907" w:rsidRPr="00083B8D" w:rsidRDefault="00A60907" w:rsidP="00A60907">
      <w:pPr>
        <w:pStyle w:val="HTMLPreformatted"/>
        <w:rPr>
          <w:rFonts w:ascii="Arial" w:hAnsi="Arial" w:cs="Arial"/>
        </w:rPr>
      </w:pPr>
      <w:r w:rsidRPr="00083B8D">
        <w:rPr>
          <w:rFonts w:ascii="Arial" w:hAnsi="Arial" w:cs="Arial"/>
        </w:rPr>
        <w:t>1. U panelu Izlazna mapa pritisnite i držite taster „Shift</w:t>
      </w:r>
      <w:proofErr w:type="gramStart"/>
      <w:r w:rsidRPr="00083B8D">
        <w:rPr>
          <w:rFonts w:ascii="Arial" w:hAnsi="Arial" w:cs="Arial"/>
        </w:rPr>
        <w:t>“ ili</w:t>
      </w:r>
      <w:proofErr w:type="gramEnd"/>
      <w:r w:rsidRPr="00083B8D">
        <w:rPr>
          <w:rFonts w:ascii="Arial" w:hAnsi="Arial" w:cs="Arial"/>
        </w:rPr>
        <w:t xml:space="preserve"> „Ctrl“ dok mišem pritiskate i birate više JPEG datoteka slika</w:t>
      </w:r>
    </w:p>
    <w:p w:rsidR="00A60907" w:rsidRPr="00083B8D" w:rsidRDefault="00A60907" w:rsidP="00A60907">
      <w:pPr>
        <w:pStyle w:val="HTMLPreformatted"/>
        <w:rPr>
          <w:rFonts w:ascii="Arial" w:hAnsi="Arial" w:cs="Arial"/>
        </w:rPr>
      </w:pPr>
      <w:r w:rsidRPr="00083B8D">
        <w:rPr>
          <w:rFonts w:ascii="Arial" w:hAnsi="Arial" w:cs="Arial"/>
        </w:rPr>
        <w:t xml:space="preserve">2. Desni klik </w:t>
      </w:r>
      <w:proofErr w:type="gramStart"/>
      <w:r w:rsidRPr="00083B8D">
        <w:rPr>
          <w:rFonts w:ascii="Arial" w:hAnsi="Arial" w:cs="Arial"/>
        </w:rPr>
        <w:t>na</w:t>
      </w:r>
      <w:proofErr w:type="gramEnd"/>
      <w:r w:rsidRPr="00083B8D">
        <w:rPr>
          <w:rFonts w:ascii="Arial" w:hAnsi="Arial" w:cs="Arial"/>
        </w:rPr>
        <w:t xml:space="preserve"> ove izabrane datoteke slika. </w:t>
      </w:r>
      <w:proofErr w:type="gramStart"/>
      <w:r w:rsidRPr="00083B8D">
        <w:rPr>
          <w:rFonts w:ascii="Arial" w:hAnsi="Arial" w:cs="Arial"/>
        </w:rPr>
        <w:t>Otvara se padajući meni.</w:t>
      </w:r>
      <w:proofErr w:type="gramEnd"/>
    </w:p>
    <w:p w:rsidR="00B86C89" w:rsidRPr="00083B8D" w:rsidRDefault="00A60907" w:rsidP="00B86C89">
      <w:pPr>
        <w:pStyle w:val="HTMLPreformatted"/>
        <w:rPr>
          <w:rFonts w:ascii="Arial" w:hAnsi="Arial" w:cs="Arial"/>
          <w:lang w:val="de-DE"/>
        </w:rPr>
      </w:pPr>
      <w:r w:rsidRPr="00083B8D">
        <w:rPr>
          <w:rFonts w:ascii="Arial" w:hAnsi="Arial" w:cs="Arial"/>
          <w:lang w:val="de-DE"/>
        </w:rPr>
        <w:t>3. Izaberite opciju „Pretvori u PDF“. Otvara se alat za pretvaranje datoteka.</w:t>
      </w:r>
      <w:r w:rsidR="00B86C89" w:rsidRPr="00083B8D">
        <w:rPr>
          <w:rFonts w:ascii="Arial" w:hAnsi="Arial" w:cs="Arial"/>
          <w:noProof/>
        </w:rPr>
        <w:drawing>
          <wp:anchor distT="0" distB="0" distL="0" distR="0" simplePos="0" relativeHeight="251701248" behindDoc="0" locked="0" layoutInCell="1" allowOverlap="1">
            <wp:simplePos x="0" y="0"/>
            <wp:positionH relativeFrom="page">
              <wp:posOffset>2347595</wp:posOffset>
            </wp:positionH>
            <wp:positionV relativeFrom="paragraph">
              <wp:posOffset>796290</wp:posOffset>
            </wp:positionV>
            <wp:extent cx="1445895" cy="1388745"/>
            <wp:effectExtent l="19050" t="0" r="1905" b="0"/>
            <wp:wrapTopAndBottom/>
            <wp:docPr id="52"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6.png"/>
                    <pic:cNvPicPr/>
                  </pic:nvPicPr>
                  <pic:blipFill>
                    <a:blip r:embed="rId66" cstate="print"/>
                    <a:stretch>
                      <a:fillRect/>
                    </a:stretch>
                  </pic:blipFill>
                  <pic:spPr>
                    <a:xfrm>
                      <a:off x="0" y="0"/>
                      <a:ext cx="1445895" cy="1388745"/>
                    </a:xfrm>
                    <a:prstGeom prst="rect">
                      <a:avLst/>
                    </a:prstGeom>
                  </pic:spPr>
                </pic:pic>
              </a:graphicData>
            </a:graphic>
          </wp:anchor>
        </w:drawing>
      </w:r>
    </w:p>
    <w:p w:rsidR="00B86C89" w:rsidRPr="00083B8D" w:rsidRDefault="00B86C89" w:rsidP="00B86C89">
      <w:pPr>
        <w:rPr>
          <w:rFonts w:ascii="Arial" w:hAnsi="Arial" w:cs="Arial"/>
          <w:sz w:val="20"/>
          <w:szCs w:val="20"/>
          <w:lang w:val="de-DE"/>
        </w:rPr>
      </w:pPr>
    </w:p>
    <w:p w:rsidR="00646985" w:rsidRPr="00083B8D" w:rsidRDefault="00646985" w:rsidP="00B86C89">
      <w:pPr>
        <w:ind w:firstLine="720"/>
        <w:rPr>
          <w:rFonts w:ascii="Arial" w:hAnsi="Arial" w:cs="Arial"/>
          <w:sz w:val="20"/>
          <w:szCs w:val="20"/>
          <w:lang w:val="de-DE"/>
        </w:rPr>
      </w:pPr>
    </w:p>
    <w:p w:rsidR="00B86C89" w:rsidRPr="00083B8D" w:rsidRDefault="00B86C89" w:rsidP="00B86C89">
      <w:pPr>
        <w:rPr>
          <w:rFonts w:ascii="Arial" w:hAnsi="Arial" w:cs="Arial"/>
          <w:sz w:val="20"/>
          <w:szCs w:val="20"/>
          <w:lang w:val="de-DE"/>
        </w:rPr>
      </w:pPr>
    </w:p>
    <w:p w:rsidR="00B86C89" w:rsidRPr="00083B8D" w:rsidRDefault="00B86C89" w:rsidP="00B86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lang w:val="de-DE"/>
        </w:rPr>
        <w:t>3. Tamo možete dodati, izbrisati, pomeriti nagore ili pomeriti dole sliku ili prilagoditi veličinu PDF datoteke ili možete imenovati Ime datoteke za ciljanu izlaznu PDF datoteku;</w:t>
      </w:r>
    </w:p>
    <w:p w:rsidR="00B86C89" w:rsidRPr="00083B8D" w:rsidRDefault="00B86C89" w:rsidP="00B86C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lang w:val="de-DE"/>
        </w:rPr>
        <w:t xml:space="preserve">4. Kada budete spremni, kliknite </w:t>
      </w:r>
      <w:r w:rsidR="00416E5D">
        <w:rPr>
          <w:rFonts w:ascii="Arial" w:eastAsia="Times New Roman" w:hAnsi="Arial" w:cs="Arial"/>
          <w:sz w:val="20"/>
          <w:szCs w:val="20"/>
          <w:lang w:val="de-DE"/>
        </w:rPr>
        <w:t>(</w:t>
      </w:r>
      <w:r w:rsidRPr="00083B8D">
        <w:rPr>
          <w:rFonts w:ascii="Arial" w:eastAsia="Times New Roman" w:hAnsi="Arial" w:cs="Arial"/>
          <w:sz w:val="20"/>
          <w:szCs w:val="20"/>
          <w:lang w:val="de-DE"/>
        </w:rPr>
        <w:t>Izvezi</w:t>
      </w:r>
      <w:r w:rsidR="00416E5D">
        <w:rPr>
          <w:rFonts w:ascii="Arial" w:eastAsia="Times New Roman" w:hAnsi="Arial" w:cs="Arial"/>
          <w:sz w:val="20"/>
          <w:szCs w:val="20"/>
          <w:lang w:val="de-DE"/>
        </w:rPr>
        <w:t>)</w:t>
      </w:r>
      <w:r w:rsidRPr="00083B8D">
        <w:rPr>
          <w:rFonts w:ascii="Arial" w:eastAsia="Times New Roman" w:hAnsi="Arial" w:cs="Arial"/>
          <w:sz w:val="20"/>
          <w:szCs w:val="20"/>
          <w:lang w:val="de-DE"/>
        </w:rPr>
        <w:t xml:space="preserve"> da biste kreirali jednu PDF datoteku (sliku).</w:t>
      </w:r>
    </w:p>
    <w:p w:rsidR="00B86C89" w:rsidRPr="00083B8D" w:rsidRDefault="00B86C89" w:rsidP="00B86C89">
      <w:pPr>
        <w:spacing w:after="0" w:line="240" w:lineRule="auto"/>
        <w:rPr>
          <w:rFonts w:ascii="Arial" w:eastAsia="Times New Roman" w:hAnsi="Arial" w:cs="Arial"/>
          <w:sz w:val="20"/>
          <w:szCs w:val="20"/>
          <w:lang w:val="de-DE"/>
        </w:rPr>
      </w:pPr>
    </w:p>
    <w:p w:rsidR="00A82A36" w:rsidRPr="00083B8D" w:rsidRDefault="00A82A36" w:rsidP="00B86C89">
      <w:pPr>
        <w:rPr>
          <w:rFonts w:ascii="Arial" w:hAnsi="Arial" w:cs="Arial"/>
          <w:sz w:val="20"/>
          <w:szCs w:val="20"/>
          <w:lang w:val="de-DE"/>
        </w:rPr>
      </w:pPr>
    </w:p>
    <w:p w:rsidR="00B86C89" w:rsidRPr="00083B8D" w:rsidRDefault="00A82A36" w:rsidP="00A82A36">
      <w:pPr>
        <w:tabs>
          <w:tab w:val="left" w:pos="1589"/>
        </w:tabs>
        <w:rPr>
          <w:rFonts w:ascii="Arial" w:hAnsi="Arial" w:cs="Arial"/>
          <w:sz w:val="20"/>
          <w:szCs w:val="20"/>
          <w:lang w:val="de-DE"/>
        </w:rPr>
      </w:pPr>
      <w:r w:rsidRPr="00083B8D">
        <w:rPr>
          <w:rFonts w:ascii="Arial" w:hAnsi="Arial" w:cs="Arial"/>
          <w:sz w:val="20"/>
          <w:szCs w:val="20"/>
          <w:lang w:val="de-DE"/>
        </w:rPr>
        <w:tab/>
      </w:r>
    </w:p>
    <w:p w:rsidR="00A82A36" w:rsidRPr="00083B8D" w:rsidRDefault="00A82A36" w:rsidP="00A82A36">
      <w:pPr>
        <w:tabs>
          <w:tab w:val="left" w:pos="1589"/>
        </w:tabs>
        <w:rPr>
          <w:rFonts w:ascii="Arial" w:hAnsi="Arial" w:cs="Arial"/>
          <w:sz w:val="20"/>
          <w:szCs w:val="20"/>
          <w:lang w:val="de-DE"/>
        </w:rPr>
      </w:pPr>
    </w:p>
    <w:p w:rsidR="00A82A36" w:rsidRPr="00083B8D" w:rsidRDefault="00A82A36" w:rsidP="00A82A36">
      <w:pPr>
        <w:tabs>
          <w:tab w:val="left" w:pos="1589"/>
        </w:tabs>
        <w:rPr>
          <w:rFonts w:ascii="Arial" w:hAnsi="Arial" w:cs="Arial"/>
          <w:sz w:val="20"/>
          <w:szCs w:val="20"/>
          <w:lang w:val="de-DE"/>
        </w:rPr>
      </w:pPr>
    </w:p>
    <w:p w:rsidR="00A82A36" w:rsidRPr="00083B8D" w:rsidRDefault="00A82A36" w:rsidP="00A82A36">
      <w:pPr>
        <w:tabs>
          <w:tab w:val="left" w:pos="1589"/>
        </w:tabs>
        <w:rPr>
          <w:rFonts w:ascii="Arial" w:hAnsi="Arial" w:cs="Arial"/>
          <w:sz w:val="20"/>
          <w:szCs w:val="20"/>
          <w:lang w:val="de-DE"/>
        </w:rPr>
      </w:pPr>
    </w:p>
    <w:p w:rsidR="00A82A36" w:rsidRPr="00083B8D" w:rsidRDefault="00A82A36" w:rsidP="00A82A36">
      <w:pPr>
        <w:tabs>
          <w:tab w:val="left" w:pos="1589"/>
        </w:tabs>
        <w:rPr>
          <w:rFonts w:ascii="Arial" w:hAnsi="Arial" w:cs="Arial"/>
          <w:sz w:val="20"/>
          <w:szCs w:val="20"/>
          <w:lang w:val="de-DE"/>
        </w:rPr>
      </w:pPr>
      <w:r w:rsidRPr="00083B8D">
        <w:rPr>
          <w:rFonts w:ascii="Arial" w:hAnsi="Arial" w:cs="Arial"/>
          <w:noProof/>
          <w:sz w:val="20"/>
          <w:szCs w:val="20"/>
        </w:rPr>
        <w:drawing>
          <wp:anchor distT="0" distB="0" distL="0" distR="0" simplePos="0" relativeHeight="251703296" behindDoc="0" locked="0" layoutInCell="1" allowOverlap="1">
            <wp:simplePos x="0" y="0"/>
            <wp:positionH relativeFrom="page">
              <wp:posOffset>130810</wp:posOffset>
            </wp:positionH>
            <wp:positionV relativeFrom="paragraph">
              <wp:posOffset>111760</wp:posOffset>
            </wp:positionV>
            <wp:extent cx="5404485" cy="3044825"/>
            <wp:effectExtent l="19050" t="0" r="5715" b="0"/>
            <wp:wrapTopAndBottom/>
            <wp:docPr id="5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7.jpeg"/>
                    <pic:cNvPicPr/>
                  </pic:nvPicPr>
                  <pic:blipFill>
                    <a:blip r:embed="rId67" cstate="print"/>
                    <a:stretch>
                      <a:fillRect/>
                    </a:stretch>
                  </pic:blipFill>
                  <pic:spPr>
                    <a:xfrm>
                      <a:off x="0" y="0"/>
                      <a:ext cx="5404485" cy="3044825"/>
                    </a:xfrm>
                    <a:prstGeom prst="rect">
                      <a:avLst/>
                    </a:prstGeom>
                  </pic:spPr>
                </pic:pic>
              </a:graphicData>
            </a:graphic>
          </wp:anchor>
        </w:drawing>
      </w:r>
    </w:p>
    <w:p w:rsidR="00491D55" w:rsidRPr="00083B8D" w:rsidRDefault="00416E5D" w:rsidP="00491D55">
      <w:pPr>
        <w:pStyle w:val="HTMLPreformatted"/>
        <w:rPr>
          <w:rFonts w:ascii="Arial" w:hAnsi="Arial" w:cs="Arial"/>
          <w:lang w:val="de-DE"/>
        </w:rPr>
      </w:pPr>
      <w:r>
        <w:rPr>
          <w:rFonts w:ascii="Arial" w:hAnsi="Arial" w:cs="Arial"/>
          <w:lang w:val="de-DE"/>
        </w:rPr>
        <w:t xml:space="preserve"> </w:t>
      </w:r>
      <w:r w:rsidR="00491D55" w:rsidRPr="00083B8D">
        <w:rPr>
          <w:rFonts w:ascii="Arial" w:hAnsi="Arial" w:cs="Arial"/>
          <w:lang w:val="de-DE"/>
        </w:rPr>
        <w:t>Kombinujte više datoteka sa slikama u jednu PDF datoteku</w:t>
      </w:r>
    </w:p>
    <w:p w:rsidR="00801771" w:rsidRPr="00083B8D" w:rsidRDefault="00801771" w:rsidP="00491D55">
      <w:pPr>
        <w:pStyle w:val="HTMLPreformatted"/>
        <w:rPr>
          <w:rFonts w:ascii="Arial" w:hAnsi="Arial" w:cs="Arial"/>
          <w:lang w:val="de-DE"/>
        </w:rPr>
      </w:pPr>
    </w:p>
    <w:p w:rsidR="00801771" w:rsidRDefault="00801771" w:rsidP="00801771">
      <w:pPr>
        <w:pStyle w:val="HTMLPreformatted"/>
        <w:rPr>
          <w:rFonts w:ascii="Arial" w:hAnsi="Arial" w:cs="Arial"/>
        </w:rPr>
      </w:pPr>
      <w:proofErr w:type="gramStart"/>
      <w:r w:rsidRPr="00083B8D">
        <w:rPr>
          <w:rFonts w:ascii="Arial" w:hAnsi="Arial" w:cs="Arial"/>
        </w:rPr>
        <w:t>Kako otvoriti i pretvoriti datoteku slike?</w:t>
      </w:r>
      <w:proofErr w:type="gramEnd"/>
    </w:p>
    <w:p w:rsidR="00416E5D" w:rsidRPr="00083B8D" w:rsidRDefault="00416E5D" w:rsidP="00801771">
      <w:pPr>
        <w:pStyle w:val="HTMLPreformatted"/>
        <w:rPr>
          <w:rFonts w:ascii="Arial" w:hAnsi="Arial" w:cs="Arial"/>
        </w:rPr>
      </w:pPr>
    </w:p>
    <w:p w:rsidR="00801771" w:rsidRPr="00083B8D" w:rsidRDefault="00801771" w:rsidP="00801771">
      <w:pPr>
        <w:pStyle w:val="HTMLPreformatted"/>
        <w:rPr>
          <w:rFonts w:ascii="Arial" w:hAnsi="Arial" w:cs="Arial"/>
        </w:rPr>
      </w:pPr>
      <w:r w:rsidRPr="00083B8D">
        <w:rPr>
          <w:rFonts w:ascii="Arial" w:hAnsi="Arial" w:cs="Arial"/>
        </w:rPr>
        <w:t>Da biste otvorili datoteku slike i pretvorili je, sledite ove korake:</w:t>
      </w:r>
    </w:p>
    <w:p w:rsidR="00801771" w:rsidRPr="00083B8D" w:rsidRDefault="00801771" w:rsidP="00801771">
      <w:pPr>
        <w:pStyle w:val="HTMLPreformatted"/>
        <w:rPr>
          <w:rFonts w:ascii="Arial" w:hAnsi="Arial" w:cs="Arial"/>
        </w:rPr>
      </w:pPr>
    </w:p>
    <w:p w:rsidR="00801771" w:rsidRPr="00083B8D" w:rsidRDefault="00801771" w:rsidP="00801771">
      <w:pPr>
        <w:pStyle w:val="HTMLPreformatted"/>
        <w:rPr>
          <w:rFonts w:ascii="Arial" w:hAnsi="Arial" w:cs="Arial"/>
        </w:rPr>
      </w:pPr>
      <w:r w:rsidRPr="00083B8D">
        <w:rPr>
          <w:rFonts w:ascii="Arial" w:hAnsi="Arial" w:cs="Arial"/>
        </w:rPr>
        <w:t>(Možete odabrati svoje omiljene korake 1 i 2)</w:t>
      </w:r>
    </w:p>
    <w:tbl>
      <w:tblPr>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52"/>
        <w:gridCol w:w="5454"/>
      </w:tblGrid>
      <w:tr w:rsidR="00F32309" w:rsidRPr="00083B8D" w:rsidTr="002E2736">
        <w:trPr>
          <w:trHeight w:val="1463"/>
        </w:trPr>
        <w:tc>
          <w:tcPr>
            <w:tcW w:w="5452" w:type="dxa"/>
          </w:tcPr>
          <w:p w:rsidR="00F32309" w:rsidRPr="00083B8D" w:rsidRDefault="00F32309" w:rsidP="002E2736">
            <w:pPr>
              <w:pStyle w:val="TableParagraph"/>
              <w:spacing w:before="5"/>
              <w:ind w:left="0"/>
              <w:rPr>
                <w:sz w:val="20"/>
                <w:szCs w:val="20"/>
              </w:rPr>
            </w:pPr>
          </w:p>
          <w:p w:rsidR="00F32309" w:rsidRPr="00083B8D" w:rsidRDefault="00F32309" w:rsidP="00F323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1. Kliknite na Output Folder na ploči Output Folder. The</w:t>
            </w:r>
          </w:p>
          <w:p w:rsidR="00F32309" w:rsidRPr="00083B8D" w:rsidRDefault="00416E5D" w:rsidP="00F323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roofErr w:type="gramStart"/>
            <w:r>
              <w:rPr>
                <w:rFonts w:ascii="Arial" w:eastAsia="Times New Roman" w:hAnsi="Arial" w:cs="Arial"/>
                <w:sz w:val="20"/>
                <w:szCs w:val="20"/>
              </w:rPr>
              <w:t>otvara</w:t>
            </w:r>
            <w:proofErr w:type="gramEnd"/>
            <w:r>
              <w:rPr>
                <w:rFonts w:ascii="Arial" w:eastAsia="Times New Roman" w:hAnsi="Arial" w:cs="Arial"/>
                <w:sz w:val="20"/>
                <w:szCs w:val="20"/>
              </w:rPr>
              <w:t xml:space="preserve"> se pregledač datoteka Window</w:t>
            </w:r>
            <w:r w:rsidR="00F32309" w:rsidRPr="00083B8D">
              <w:rPr>
                <w:rFonts w:ascii="Arial" w:eastAsia="Times New Roman" w:hAnsi="Arial" w:cs="Arial"/>
                <w:sz w:val="20"/>
                <w:szCs w:val="20"/>
              </w:rPr>
              <w:t>s ™.</w:t>
            </w:r>
          </w:p>
          <w:p w:rsidR="00F32309" w:rsidRPr="00083B8D" w:rsidRDefault="00F32309" w:rsidP="00F323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2. Pregledajte i izaberite fasciklu na lokalnoj mašini koja sadrži datoteke slika koje želite da konvertujete. Kliknite OK.</w:t>
            </w:r>
          </w:p>
          <w:p w:rsidR="00F32309" w:rsidRPr="00083B8D" w:rsidRDefault="00F32309" w:rsidP="00F32309">
            <w:pPr>
              <w:spacing w:after="0" w:line="240" w:lineRule="auto"/>
              <w:rPr>
                <w:rFonts w:ascii="Arial" w:eastAsia="Times New Roman" w:hAnsi="Arial" w:cs="Arial"/>
                <w:sz w:val="20"/>
                <w:szCs w:val="20"/>
              </w:rPr>
            </w:pPr>
          </w:p>
          <w:p w:rsidR="00F32309" w:rsidRPr="00083B8D" w:rsidRDefault="00F32309" w:rsidP="00403248">
            <w:pPr>
              <w:pStyle w:val="TableParagraph"/>
              <w:tabs>
                <w:tab w:val="left" w:pos="559"/>
                <w:tab w:val="left" w:pos="560"/>
              </w:tabs>
              <w:spacing w:before="92"/>
              <w:ind w:right="344"/>
              <w:rPr>
                <w:sz w:val="20"/>
                <w:szCs w:val="20"/>
              </w:rPr>
            </w:pPr>
          </w:p>
        </w:tc>
        <w:tc>
          <w:tcPr>
            <w:tcW w:w="5454" w:type="dxa"/>
          </w:tcPr>
          <w:p w:rsidR="00F32309" w:rsidRPr="00083B8D" w:rsidRDefault="00F32309" w:rsidP="002E2736">
            <w:pPr>
              <w:pStyle w:val="TableParagraph"/>
              <w:spacing w:before="5"/>
              <w:ind w:left="0"/>
              <w:rPr>
                <w:sz w:val="20"/>
                <w:szCs w:val="20"/>
              </w:rPr>
            </w:pPr>
          </w:p>
          <w:p w:rsidR="00F32309" w:rsidRPr="00083B8D" w:rsidRDefault="00F32309" w:rsidP="00F32309">
            <w:pPr>
              <w:pStyle w:val="HTMLPreformatted"/>
              <w:rPr>
                <w:rFonts w:ascii="Arial" w:hAnsi="Arial" w:cs="Arial"/>
              </w:rPr>
            </w:pPr>
            <w:r w:rsidRPr="00083B8D">
              <w:rPr>
                <w:rFonts w:ascii="Arial" w:hAnsi="Arial" w:cs="Arial"/>
              </w:rPr>
              <w:t>1. Kliknite na Open Folder na ploči Output Folder. Fajl</w:t>
            </w:r>
          </w:p>
          <w:p w:rsidR="00F32309" w:rsidRPr="00083B8D" w:rsidRDefault="00416E5D" w:rsidP="00F32309">
            <w:pPr>
              <w:pStyle w:val="HTMLPreformatted"/>
              <w:rPr>
                <w:rFonts w:ascii="Arial" w:hAnsi="Arial" w:cs="Arial"/>
              </w:rPr>
            </w:pPr>
            <w:r>
              <w:rPr>
                <w:rFonts w:ascii="Arial" w:hAnsi="Arial" w:cs="Arial"/>
              </w:rPr>
              <w:t>Otvara se pregledač Window</w:t>
            </w:r>
            <w:r w:rsidR="00F32309" w:rsidRPr="00083B8D">
              <w:rPr>
                <w:rFonts w:ascii="Arial" w:hAnsi="Arial" w:cs="Arial"/>
              </w:rPr>
              <w:t>s ™.</w:t>
            </w:r>
          </w:p>
          <w:p w:rsidR="00F32309" w:rsidRPr="00083B8D" w:rsidRDefault="00F32309" w:rsidP="00F32309">
            <w:pPr>
              <w:pStyle w:val="HTMLPreformatted"/>
              <w:rPr>
                <w:rFonts w:ascii="Arial" w:hAnsi="Arial" w:cs="Arial"/>
              </w:rPr>
            </w:pPr>
            <w:r w:rsidRPr="00083B8D">
              <w:rPr>
                <w:rFonts w:ascii="Arial" w:hAnsi="Arial" w:cs="Arial"/>
                <w:lang w:val="de-DE"/>
              </w:rPr>
              <w:t xml:space="preserve">2. Pregledajte i izaberite datoteke slika koje želite da konvertujete. </w:t>
            </w:r>
            <w:r w:rsidRPr="00083B8D">
              <w:rPr>
                <w:rFonts w:ascii="Arial" w:hAnsi="Arial" w:cs="Arial"/>
              </w:rPr>
              <w:t>Kopirajte ih u izabranu izlaznu mapu koju ste konfigurisali.</w:t>
            </w:r>
          </w:p>
          <w:p w:rsidR="00F32309" w:rsidRPr="00083B8D" w:rsidRDefault="00F32309" w:rsidP="00403248">
            <w:pPr>
              <w:pStyle w:val="TableParagraph"/>
              <w:tabs>
                <w:tab w:val="left" w:pos="558"/>
                <w:tab w:val="left" w:pos="559"/>
              </w:tabs>
              <w:spacing w:before="92"/>
              <w:ind w:left="0" w:right="246"/>
              <w:rPr>
                <w:sz w:val="20"/>
                <w:szCs w:val="20"/>
              </w:rPr>
            </w:pPr>
          </w:p>
        </w:tc>
      </w:tr>
    </w:tbl>
    <w:p w:rsidR="00F32309" w:rsidRPr="00083B8D" w:rsidRDefault="00F32309" w:rsidP="00F32309">
      <w:pPr>
        <w:pStyle w:val="BodyText"/>
        <w:spacing w:before="11"/>
        <w:rPr>
          <w:sz w:val="20"/>
          <w:szCs w:val="20"/>
        </w:rPr>
      </w:pPr>
    </w:p>
    <w:p w:rsidR="00403248" w:rsidRPr="00083B8D" w:rsidRDefault="00403248" w:rsidP="00403248">
      <w:pPr>
        <w:pStyle w:val="HTMLPreformatted"/>
        <w:rPr>
          <w:rFonts w:ascii="Arial" w:hAnsi="Arial" w:cs="Arial"/>
        </w:rPr>
      </w:pPr>
      <w:r w:rsidRPr="00083B8D">
        <w:rPr>
          <w:rFonts w:ascii="Arial" w:hAnsi="Arial" w:cs="Arial"/>
        </w:rPr>
        <w:t xml:space="preserve">3. Datoteke su sada dostupne </w:t>
      </w:r>
      <w:proofErr w:type="gramStart"/>
      <w:r w:rsidRPr="00083B8D">
        <w:rPr>
          <w:rFonts w:ascii="Arial" w:hAnsi="Arial" w:cs="Arial"/>
        </w:rPr>
        <w:t>na</w:t>
      </w:r>
      <w:proofErr w:type="gramEnd"/>
      <w:r w:rsidRPr="00083B8D">
        <w:rPr>
          <w:rFonts w:ascii="Arial" w:hAnsi="Arial" w:cs="Arial"/>
        </w:rPr>
        <w:t xml:space="preserve"> panelu Izlazna mapa. Kliknite desnim tasterom miša </w:t>
      </w:r>
      <w:proofErr w:type="gramStart"/>
      <w:r w:rsidRPr="00083B8D">
        <w:rPr>
          <w:rFonts w:ascii="Arial" w:hAnsi="Arial" w:cs="Arial"/>
        </w:rPr>
        <w:t>na</w:t>
      </w:r>
      <w:proofErr w:type="gramEnd"/>
      <w:r w:rsidRPr="00083B8D">
        <w:rPr>
          <w:rFonts w:ascii="Arial" w:hAnsi="Arial" w:cs="Arial"/>
        </w:rPr>
        <w:t xml:space="preserve"> željenu datoteku slike. </w:t>
      </w:r>
      <w:proofErr w:type="gramStart"/>
      <w:r w:rsidRPr="00083B8D">
        <w:rPr>
          <w:rFonts w:ascii="Arial" w:hAnsi="Arial" w:cs="Arial"/>
        </w:rPr>
        <w:t>Otvara se padajući meni.</w:t>
      </w:r>
      <w:proofErr w:type="gramEnd"/>
    </w:p>
    <w:p w:rsidR="00403248" w:rsidRPr="00083B8D" w:rsidRDefault="00403248" w:rsidP="00403248">
      <w:pPr>
        <w:pStyle w:val="HTMLPreformatted"/>
        <w:rPr>
          <w:rFonts w:ascii="Arial" w:hAnsi="Arial" w:cs="Arial"/>
          <w:lang w:val="de-DE"/>
        </w:rPr>
      </w:pPr>
      <w:r w:rsidRPr="00083B8D">
        <w:rPr>
          <w:rFonts w:ascii="Arial" w:hAnsi="Arial" w:cs="Arial"/>
          <w:lang w:val="de-DE"/>
        </w:rPr>
        <w:t>4. Izaberite opciju „Pretvori u PDF“. Otvara se alat za pretvaranje datoteka.</w:t>
      </w:r>
    </w:p>
    <w:p w:rsidR="00403248" w:rsidRPr="00083B8D" w:rsidRDefault="00403248" w:rsidP="00403248">
      <w:pPr>
        <w:pStyle w:val="HTMLPreformatted"/>
        <w:rPr>
          <w:rFonts w:ascii="Arial" w:hAnsi="Arial" w:cs="Arial"/>
          <w:lang w:val="de-DE"/>
        </w:rPr>
      </w:pPr>
      <w:r w:rsidRPr="00083B8D">
        <w:rPr>
          <w:rFonts w:ascii="Arial" w:hAnsi="Arial" w:cs="Arial"/>
          <w:lang w:val="de-DE"/>
        </w:rPr>
        <w:t>5. Kliknite Dodaj da biste pregledali i izaberite drugu datoteku za konverziju. Dodajte onoliko datoteka koliko želit</w:t>
      </w:r>
      <w:r w:rsidR="009B51C5">
        <w:rPr>
          <w:rFonts w:ascii="Arial" w:hAnsi="Arial" w:cs="Arial"/>
          <w:lang w:val="de-DE"/>
        </w:rPr>
        <w:t>e. Koristite tastere Gore, Dole</w:t>
      </w:r>
      <w:r w:rsidRPr="00083B8D">
        <w:rPr>
          <w:rFonts w:ascii="Arial" w:hAnsi="Arial" w:cs="Arial"/>
          <w:lang w:val="de-DE"/>
        </w:rPr>
        <w:t>, Gore ili Dno da biste organizovali listu datoteka. Imajte na umu da izvoz datoteka rezultira jednim dokumentom (akcija Dodavanje).</w:t>
      </w:r>
    </w:p>
    <w:p w:rsidR="00403248" w:rsidRPr="00083B8D" w:rsidRDefault="00403248" w:rsidP="00403248">
      <w:pPr>
        <w:pStyle w:val="HTMLPreformatted"/>
        <w:rPr>
          <w:rFonts w:ascii="Arial" w:hAnsi="Arial" w:cs="Arial"/>
          <w:lang w:val="de-DE"/>
        </w:rPr>
      </w:pPr>
      <w:r w:rsidRPr="00083B8D">
        <w:rPr>
          <w:rFonts w:ascii="Arial" w:hAnsi="Arial" w:cs="Arial"/>
          <w:lang w:val="de-DE"/>
        </w:rPr>
        <w:lastRenderedPageBreak/>
        <w:t>6. Podesite izlazni format na PDF (na primer za pretraživanje).</w:t>
      </w:r>
    </w:p>
    <w:p w:rsidR="00403248" w:rsidRPr="00083B8D" w:rsidRDefault="00403248" w:rsidP="00403248">
      <w:pPr>
        <w:pStyle w:val="HTMLPreformatted"/>
        <w:rPr>
          <w:rFonts w:ascii="Arial" w:hAnsi="Arial" w:cs="Arial"/>
          <w:lang w:val="de-DE"/>
        </w:rPr>
      </w:pPr>
      <w:r w:rsidRPr="00083B8D">
        <w:rPr>
          <w:rFonts w:ascii="Arial" w:hAnsi="Arial" w:cs="Arial"/>
          <w:lang w:val="de-DE"/>
        </w:rPr>
        <w:t>7. Izaberite jezik vašeg dokumenta za OCR.</w:t>
      </w:r>
    </w:p>
    <w:p w:rsidR="00403248" w:rsidRPr="00083B8D" w:rsidRDefault="00403248" w:rsidP="00403248">
      <w:pPr>
        <w:pStyle w:val="HTMLPreformatted"/>
        <w:rPr>
          <w:rFonts w:ascii="Arial" w:hAnsi="Arial" w:cs="Arial"/>
          <w:lang w:val="de-DE"/>
        </w:rPr>
      </w:pPr>
      <w:r w:rsidRPr="00083B8D">
        <w:rPr>
          <w:rFonts w:ascii="Arial" w:hAnsi="Arial" w:cs="Arial"/>
          <w:lang w:val="de-DE"/>
        </w:rPr>
        <w:t xml:space="preserve">8. Izaberite putanju </w:t>
      </w:r>
      <w:r w:rsidR="009B51C5">
        <w:rPr>
          <w:rFonts w:ascii="Arial" w:hAnsi="Arial" w:cs="Arial"/>
          <w:lang w:val="de-DE"/>
        </w:rPr>
        <w:t>(</w:t>
      </w:r>
      <w:r w:rsidRPr="00083B8D">
        <w:rPr>
          <w:rFonts w:ascii="Arial" w:hAnsi="Arial" w:cs="Arial"/>
          <w:lang w:val="de-DE"/>
        </w:rPr>
        <w:t xml:space="preserve">Sačuvaj </w:t>
      </w:r>
      <w:r w:rsidR="009B51C5">
        <w:rPr>
          <w:rFonts w:ascii="Arial" w:hAnsi="Arial" w:cs="Arial"/>
          <w:lang w:val="de-DE"/>
        </w:rPr>
        <w:t xml:space="preserve">) </w:t>
      </w:r>
      <w:r w:rsidRPr="00083B8D">
        <w:rPr>
          <w:rFonts w:ascii="Arial" w:hAnsi="Arial" w:cs="Arial"/>
          <w:lang w:val="de-DE"/>
        </w:rPr>
        <w:t>gde želite da sačuvate svoj izlaz / izvoz.</w:t>
      </w:r>
    </w:p>
    <w:p w:rsidR="00403248" w:rsidRPr="00083B8D" w:rsidRDefault="00403248" w:rsidP="00403248">
      <w:pPr>
        <w:pStyle w:val="HTMLPreformatted"/>
        <w:rPr>
          <w:rFonts w:ascii="Arial" w:hAnsi="Arial" w:cs="Arial"/>
          <w:lang w:val="de-DE"/>
        </w:rPr>
      </w:pPr>
      <w:r w:rsidRPr="00083B8D">
        <w:rPr>
          <w:rFonts w:ascii="Arial" w:hAnsi="Arial" w:cs="Arial"/>
          <w:lang w:val="de-DE"/>
        </w:rPr>
        <w:t>9. Po potrebi uredite Ime datoteke.</w:t>
      </w:r>
    </w:p>
    <w:p w:rsidR="00403248" w:rsidRPr="00083B8D" w:rsidRDefault="00403248" w:rsidP="00403248">
      <w:pPr>
        <w:pStyle w:val="HTMLPreformatted"/>
        <w:rPr>
          <w:rFonts w:ascii="Arial" w:hAnsi="Arial" w:cs="Arial"/>
          <w:lang w:val="de-DE"/>
        </w:rPr>
      </w:pPr>
      <w:r w:rsidRPr="00083B8D">
        <w:rPr>
          <w:rFonts w:ascii="Arial" w:hAnsi="Arial" w:cs="Arial"/>
          <w:lang w:val="de-DE"/>
        </w:rPr>
        <w:t>10. Izaberite veličinu PDF-a. Podrazumevano se primenjuje standardna kompresija. Pogledajte postavke iHKC u Opštim podešavanjima.</w:t>
      </w:r>
    </w:p>
    <w:p w:rsidR="00403248" w:rsidRPr="00083B8D" w:rsidRDefault="00403248" w:rsidP="00403248">
      <w:pPr>
        <w:pStyle w:val="HTMLPreformatted"/>
        <w:rPr>
          <w:rFonts w:ascii="Arial" w:hAnsi="Arial" w:cs="Arial"/>
          <w:lang w:val="de-DE"/>
        </w:rPr>
      </w:pPr>
      <w:r w:rsidRPr="00083B8D">
        <w:rPr>
          <w:rFonts w:ascii="Arial" w:hAnsi="Arial" w:cs="Arial"/>
          <w:lang w:val="de-DE"/>
        </w:rPr>
        <w:t>11. Kliknite na Ekport. Kreirana je nova PDF datoteka (koja se može pretraživati)</w:t>
      </w:r>
      <w:r w:rsidR="009B51C5">
        <w:rPr>
          <w:rFonts w:ascii="Arial" w:hAnsi="Arial" w:cs="Arial"/>
          <w:lang w:val="de-DE"/>
        </w:rPr>
        <w:t>.</w:t>
      </w:r>
    </w:p>
    <w:p w:rsidR="00A82A36" w:rsidRPr="00083B8D" w:rsidRDefault="00A82A36" w:rsidP="00403248">
      <w:pPr>
        <w:tabs>
          <w:tab w:val="left" w:pos="1589"/>
        </w:tabs>
        <w:ind w:firstLine="720"/>
        <w:rPr>
          <w:rFonts w:ascii="Arial" w:hAnsi="Arial" w:cs="Arial"/>
          <w:sz w:val="20"/>
          <w:szCs w:val="20"/>
          <w:lang w:val="de-DE"/>
        </w:rPr>
      </w:pPr>
    </w:p>
    <w:p w:rsidR="00CB3CF5" w:rsidRPr="00083B8D" w:rsidRDefault="00CB3CF5" w:rsidP="00403248">
      <w:pPr>
        <w:tabs>
          <w:tab w:val="left" w:pos="1589"/>
        </w:tabs>
        <w:ind w:firstLine="720"/>
        <w:rPr>
          <w:rFonts w:ascii="Arial" w:hAnsi="Arial" w:cs="Arial"/>
          <w:sz w:val="20"/>
          <w:szCs w:val="20"/>
          <w:lang w:val="de-DE"/>
        </w:rPr>
      </w:pPr>
    </w:p>
    <w:p w:rsidR="00CB3CF5" w:rsidRPr="00083B8D" w:rsidRDefault="004A6488" w:rsidP="004A6488">
      <w:pPr>
        <w:pStyle w:val="HTMLPreformatted"/>
        <w:rPr>
          <w:rFonts w:ascii="Arial" w:hAnsi="Arial" w:cs="Arial"/>
          <w:lang w:val="de-DE"/>
        </w:rPr>
      </w:pPr>
      <w:r w:rsidRPr="00083B8D">
        <w:rPr>
          <w:rFonts w:ascii="Arial" w:hAnsi="Arial" w:cs="Arial"/>
          <w:lang w:val="de-DE"/>
        </w:rPr>
        <w:t>Otvorite i pretvorite datoteku zahvaljujući alatu za pretvaranje datoteka.</w:t>
      </w:r>
    </w:p>
    <w:p w:rsidR="00CB3CF5" w:rsidRPr="00083B8D" w:rsidRDefault="00CB3CF5" w:rsidP="00403248">
      <w:pPr>
        <w:tabs>
          <w:tab w:val="left" w:pos="1589"/>
        </w:tabs>
        <w:ind w:firstLine="720"/>
        <w:rPr>
          <w:rFonts w:ascii="Arial" w:hAnsi="Arial" w:cs="Arial"/>
          <w:sz w:val="20"/>
          <w:szCs w:val="20"/>
          <w:lang w:val="de-DE"/>
        </w:rPr>
      </w:pPr>
    </w:p>
    <w:p w:rsidR="00CB3CF5" w:rsidRPr="00083B8D" w:rsidRDefault="00CB3CF5" w:rsidP="00403248">
      <w:pPr>
        <w:tabs>
          <w:tab w:val="left" w:pos="1589"/>
        </w:tabs>
        <w:ind w:firstLine="720"/>
        <w:rPr>
          <w:rFonts w:ascii="Arial" w:hAnsi="Arial" w:cs="Arial"/>
          <w:sz w:val="20"/>
          <w:szCs w:val="20"/>
          <w:lang w:val="de-DE"/>
        </w:rPr>
      </w:pPr>
    </w:p>
    <w:p w:rsidR="00F43E9B" w:rsidRDefault="00F43E9B" w:rsidP="00F43E9B">
      <w:pPr>
        <w:pStyle w:val="HTMLPreformatted"/>
        <w:rPr>
          <w:rFonts w:ascii="Arial" w:hAnsi="Arial" w:cs="Arial"/>
          <w:lang w:val="de-DE"/>
        </w:rPr>
      </w:pPr>
      <w:r w:rsidRPr="00083B8D">
        <w:rPr>
          <w:rFonts w:ascii="Arial" w:hAnsi="Arial" w:cs="Arial"/>
          <w:lang w:val="de-DE"/>
        </w:rPr>
        <w:t>Kako skenirati knjigu?</w:t>
      </w:r>
    </w:p>
    <w:p w:rsidR="009B51C5" w:rsidRPr="00083B8D" w:rsidRDefault="009B51C5" w:rsidP="00F43E9B">
      <w:pPr>
        <w:pStyle w:val="HTMLPreformatted"/>
        <w:rPr>
          <w:rFonts w:ascii="Arial" w:hAnsi="Arial" w:cs="Arial"/>
          <w:lang w:val="de-DE"/>
        </w:rPr>
      </w:pPr>
    </w:p>
    <w:p w:rsidR="00F43E9B" w:rsidRPr="00083B8D" w:rsidRDefault="00F43E9B" w:rsidP="00F43E9B">
      <w:pPr>
        <w:pStyle w:val="HTMLPreformatted"/>
        <w:rPr>
          <w:rFonts w:ascii="Arial" w:hAnsi="Arial" w:cs="Arial"/>
          <w:lang w:val="de-DE"/>
        </w:rPr>
      </w:pPr>
      <w:r w:rsidRPr="00083B8D">
        <w:rPr>
          <w:rFonts w:ascii="Arial" w:hAnsi="Arial" w:cs="Arial"/>
          <w:lang w:val="de-DE"/>
        </w:rPr>
        <w:t>Prvo pogledajte demo video koji vam pokazuje kako držati knjigu radi pravilnog skeniranja. Možete ga pogledati bilo kada: jednostavno kliknite Demo Video na traci (kartica Book).</w:t>
      </w:r>
    </w:p>
    <w:p w:rsidR="00F43E9B" w:rsidRPr="00083B8D" w:rsidRDefault="00F43E9B" w:rsidP="00F43E9B">
      <w:pPr>
        <w:pStyle w:val="HTMLPreformatted"/>
        <w:rPr>
          <w:rFonts w:ascii="Arial" w:hAnsi="Arial" w:cs="Arial"/>
          <w:lang w:val="de-DE"/>
        </w:rPr>
      </w:pPr>
      <w:r w:rsidRPr="00083B8D">
        <w:rPr>
          <w:rFonts w:ascii="Arial" w:hAnsi="Arial" w:cs="Arial"/>
          <w:lang w:val="de-DE"/>
        </w:rPr>
        <w:t>Sa potvrđenom opcijom Sakrivanje prsta, prsti koji su pozicionirani kao u demo videu su skriveni.</w:t>
      </w:r>
    </w:p>
    <w:p w:rsidR="00CB3CF5" w:rsidRPr="00083B8D" w:rsidRDefault="00CB3CF5" w:rsidP="00F20419">
      <w:pPr>
        <w:tabs>
          <w:tab w:val="left" w:pos="1589"/>
        </w:tabs>
        <w:rPr>
          <w:rFonts w:ascii="Arial" w:hAnsi="Arial" w:cs="Arial"/>
          <w:sz w:val="20"/>
          <w:szCs w:val="20"/>
          <w:lang w:val="de-DE"/>
        </w:rPr>
      </w:pPr>
      <w:r w:rsidRPr="00083B8D">
        <w:rPr>
          <w:rFonts w:ascii="Arial" w:hAnsi="Arial" w:cs="Arial"/>
          <w:noProof/>
          <w:sz w:val="20"/>
          <w:szCs w:val="20"/>
        </w:rPr>
        <w:drawing>
          <wp:anchor distT="0" distB="0" distL="0" distR="0" simplePos="0" relativeHeight="251705344" behindDoc="0" locked="0" layoutInCell="1" allowOverlap="1">
            <wp:simplePos x="0" y="0"/>
            <wp:positionH relativeFrom="page">
              <wp:posOffset>303530</wp:posOffset>
            </wp:positionH>
            <wp:positionV relativeFrom="paragraph">
              <wp:posOffset>-757555</wp:posOffset>
            </wp:positionV>
            <wp:extent cx="3474085" cy="1940560"/>
            <wp:effectExtent l="19050" t="0" r="0" b="0"/>
            <wp:wrapTopAndBottom/>
            <wp:docPr id="13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8.jpeg"/>
                    <pic:cNvPicPr/>
                  </pic:nvPicPr>
                  <pic:blipFill>
                    <a:blip r:embed="rId68" cstate="print"/>
                    <a:stretch>
                      <a:fillRect/>
                    </a:stretch>
                  </pic:blipFill>
                  <pic:spPr>
                    <a:xfrm>
                      <a:off x="0" y="0"/>
                      <a:ext cx="3474085" cy="1940560"/>
                    </a:xfrm>
                    <a:prstGeom prst="rect">
                      <a:avLst/>
                    </a:prstGeom>
                  </pic:spPr>
                </pic:pic>
              </a:graphicData>
            </a:graphic>
          </wp:anchor>
        </w:drawing>
      </w:r>
    </w:p>
    <w:p w:rsidR="00F20419" w:rsidRPr="00083B8D" w:rsidRDefault="00F20419" w:rsidP="00F2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lang w:val="de-DE"/>
        </w:rPr>
        <w:t>Da biste skenirali knjigu u jednu PDF datoteku, sledite ove korake:</w:t>
      </w:r>
    </w:p>
    <w:p w:rsidR="00F20419" w:rsidRPr="00083B8D" w:rsidRDefault="00F20419" w:rsidP="00F2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 xml:space="preserve">1. Kliknite </w:t>
      </w:r>
      <w:proofErr w:type="gramStart"/>
      <w:r w:rsidRPr="00083B8D">
        <w:rPr>
          <w:rFonts w:ascii="Arial" w:eastAsia="Times New Roman" w:hAnsi="Arial" w:cs="Arial"/>
          <w:sz w:val="20"/>
          <w:szCs w:val="20"/>
        </w:rPr>
        <w:t>na</w:t>
      </w:r>
      <w:proofErr w:type="gramEnd"/>
      <w:r w:rsidRPr="00083B8D">
        <w:rPr>
          <w:rFonts w:ascii="Arial" w:eastAsia="Times New Roman" w:hAnsi="Arial" w:cs="Arial"/>
          <w:sz w:val="20"/>
          <w:szCs w:val="20"/>
        </w:rPr>
        <w:t xml:space="preserve"> karticu Knjiga na traci;</w:t>
      </w:r>
    </w:p>
    <w:p w:rsidR="00F20419" w:rsidRPr="00083B8D" w:rsidRDefault="00F20419" w:rsidP="00F2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rPr>
        <w:t xml:space="preserve">2. Podesite interval skeniranja </w:t>
      </w:r>
      <w:proofErr w:type="gramStart"/>
      <w:r w:rsidRPr="00083B8D">
        <w:rPr>
          <w:rFonts w:ascii="Arial" w:eastAsia="Times New Roman" w:hAnsi="Arial" w:cs="Arial"/>
          <w:sz w:val="20"/>
          <w:szCs w:val="20"/>
        </w:rPr>
        <w:t>na</w:t>
      </w:r>
      <w:proofErr w:type="gramEnd"/>
      <w:r w:rsidRPr="00083B8D">
        <w:rPr>
          <w:rFonts w:ascii="Arial" w:eastAsia="Times New Roman" w:hAnsi="Arial" w:cs="Arial"/>
          <w:sz w:val="20"/>
          <w:szCs w:val="20"/>
        </w:rPr>
        <w:t xml:space="preserve"> „Automatski“. </w:t>
      </w:r>
      <w:proofErr w:type="gramStart"/>
      <w:r w:rsidRPr="00083B8D">
        <w:rPr>
          <w:rFonts w:ascii="Arial" w:eastAsia="Times New Roman" w:hAnsi="Arial" w:cs="Arial"/>
          <w:sz w:val="20"/>
          <w:szCs w:val="20"/>
        </w:rPr>
        <w:t>Ovo nalaže softveru da sam detektuje proces listanja stranice.</w:t>
      </w:r>
      <w:proofErr w:type="gramEnd"/>
      <w:r w:rsidRPr="00083B8D">
        <w:rPr>
          <w:rFonts w:ascii="Arial" w:eastAsia="Times New Roman" w:hAnsi="Arial" w:cs="Arial"/>
          <w:sz w:val="20"/>
          <w:szCs w:val="20"/>
        </w:rPr>
        <w:t xml:space="preserve"> Takođe možete da koristite opcije „Ponovi (5/7 sek.</w:t>
      </w:r>
      <w:proofErr w:type="gramStart"/>
      <w:r w:rsidRPr="00083B8D">
        <w:rPr>
          <w:rFonts w:ascii="Arial" w:eastAsia="Times New Roman" w:hAnsi="Arial" w:cs="Arial"/>
          <w:sz w:val="20"/>
          <w:szCs w:val="20"/>
        </w:rPr>
        <w:t>)“</w:t>
      </w:r>
      <w:proofErr w:type="gramEnd"/>
      <w:r w:rsidRPr="00083B8D">
        <w:rPr>
          <w:rFonts w:ascii="Arial" w:eastAsia="Times New Roman" w:hAnsi="Arial" w:cs="Arial"/>
          <w:sz w:val="20"/>
          <w:szCs w:val="20"/>
        </w:rPr>
        <w:t xml:space="preserve"> </w:t>
      </w:r>
      <w:r w:rsidRPr="00083B8D">
        <w:rPr>
          <w:rFonts w:ascii="Arial" w:eastAsia="Times New Roman" w:hAnsi="Arial" w:cs="Arial"/>
          <w:sz w:val="20"/>
          <w:szCs w:val="20"/>
          <w:lang w:val="de-DE"/>
        </w:rPr>
        <w:t>Da biste softveru dozvolili da u više navrata snima slike nakon 5 ili 7 sekundi.)</w:t>
      </w:r>
    </w:p>
    <w:p w:rsidR="00F20419" w:rsidRPr="00083B8D" w:rsidRDefault="00F20419" w:rsidP="00F20419">
      <w:pPr>
        <w:spacing w:after="0" w:line="240" w:lineRule="auto"/>
        <w:rPr>
          <w:rFonts w:ascii="Arial" w:eastAsia="Times New Roman" w:hAnsi="Arial" w:cs="Arial"/>
          <w:sz w:val="20"/>
          <w:szCs w:val="20"/>
          <w:lang w:val="de-DE"/>
        </w:rPr>
      </w:pPr>
    </w:p>
    <w:p w:rsidR="00CB3CF5" w:rsidRPr="00083B8D" w:rsidRDefault="00CB3CF5" w:rsidP="00F20419">
      <w:pPr>
        <w:tabs>
          <w:tab w:val="left" w:pos="1589"/>
        </w:tabs>
        <w:rPr>
          <w:rFonts w:ascii="Arial" w:hAnsi="Arial" w:cs="Arial"/>
          <w:sz w:val="20"/>
          <w:szCs w:val="20"/>
          <w:lang w:val="de-DE"/>
        </w:rPr>
      </w:pPr>
    </w:p>
    <w:p w:rsidR="00F20419" w:rsidRPr="00083B8D" w:rsidRDefault="009B51C5" w:rsidP="00F2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Pr>
          <w:rFonts w:ascii="Arial" w:eastAsia="Times New Roman" w:hAnsi="Arial" w:cs="Arial"/>
          <w:sz w:val="20"/>
          <w:szCs w:val="20"/>
          <w:lang w:val="de-DE"/>
        </w:rPr>
        <w:t>Savet: Režim knjige nudi V</w:t>
      </w:r>
      <w:r w:rsidR="00F20419" w:rsidRPr="00083B8D">
        <w:rPr>
          <w:rFonts w:ascii="Arial" w:eastAsia="Times New Roman" w:hAnsi="Arial" w:cs="Arial"/>
          <w:sz w:val="20"/>
          <w:szCs w:val="20"/>
          <w:lang w:val="de-DE"/>
        </w:rPr>
        <w:t>am snimanje prednje i zadnje korice: Kliknite Predn</w:t>
      </w:r>
      <w:r>
        <w:rPr>
          <w:rFonts w:ascii="Arial" w:eastAsia="Times New Roman" w:hAnsi="Arial" w:cs="Arial"/>
          <w:sz w:val="20"/>
          <w:szCs w:val="20"/>
          <w:lang w:val="de-DE"/>
        </w:rPr>
        <w:t>ja korica u minijaturama Preview</w:t>
      </w:r>
      <w:r w:rsidR="00F20419" w:rsidRPr="00083B8D">
        <w:rPr>
          <w:rFonts w:ascii="Arial" w:eastAsia="Times New Roman" w:hAnsi="Arial" w:cs="Arial"/>
          <w:sz w:val="20"/>
          <w:szCs w:val="20"/>
          <w:lang w:val="de-DE"/>
        </w:rPr>
        <w:t xml:space="preserve">, a zatim Scan. </w:t>
      </w:r>
      <w:r w:rsidR="00F20419" w:rsidRPr="00083B8D">
        <w:rPr>
          <w:rFonts w:ascii="Arial" w:eastAsia="Times New Roman" w:hAnsi="Arial" w:cs="Arial"/>
          <w:sz w:val="20"/>
          <w:szCs w:val="20"/>
        </w:rPr>
        <w:t xml:space="preserve">Kliknite Back Cover, a zatim Scan. Izborom tih pokrivača onemogućavaju se neki parametri </w:t>
      </w:r>
      <w:proofErr w:type="gramStart"/>
      <w:r w:rsidR="00F20419" w:rsidRPr="00083B8D">
        <w:rPr>
          <w:rFonts w:ascii="Arial" w:eastAsia="Times New Roman" w:hAnsi="Arial" w:cs="Arial"/>
          <w:sz w:val="20"/>
          <w:szCs w:val="20"/>
        </w:rPr>
        <w:t>na</w:t>
      </w:r>
      <w:proofErr w:type="gramEnd"/>
      <w:r w:rsidR="00F20419" w:rsidRPr="00083B8D">
        <w:rPr>
          <w:rFonts w:ascii="Arial" w:eastAsia="Times New Roman" w:hAnsi="Arial" w:cs="Arial"/>
          <w:sz w:val="20"/>
          <w:szCs w:val="20"/>
        </w:rPr>
        <w:t xml:space="preserve"> traci. Jednostavno opozovite izbor da biste ponovo omogućili pristup </w:t>
      </w:r>
      <w:proofErr w:type="gramStart"/>
      <w:r w:rsidR="00F20419" w:rsidRPr="00083B8D">
        <w:rPr>
          <w:rFonts w:ascii="Arial" w:eastAsia="Times New Roman" w:hAnsi="Arial" w:cs="Arial"/>
          <w:sz w:val="20"/>
          <w:szCs w:val="20"/>
        </w:rPr>
        <w:t>tim</w:t>
      </w:r>
      <w:proofErr w:type="gramEnd"/>
      <w:r w:rsidR="00F20419" w:rsidRPr="00083B8D">
        <w:rPr>
          <w:rFonts w:ascii="Arial" w:eastAsia="Times New Roman" w:hAnsi="Arial" w:cs="Arial"/>
          <w:sz w:val="20"/>
          <w:szCs w:val="20"/>
        </w:rPr>
        <w:t xml:space="preserve"> parametrima.</w:t>
      </w:r>
    </w:p>
    <w:p w:rsidR="00F20419" w:rsidRPr="00083B8D" w:rsidRDefault="00F20419" w:rsidP="00F20419">
      <w:pPr>
        <w:spacing w:after="0" w:line="240" w:lineRule="auto"/>
        <w:rPr>
          <w:rFonts w:ascii="Arial" w:eastAsia="Times New Roman" w:hAnsi="Arial" w:cs="Arial"/>
          <w:sz w:val="20"/>
          <w:szCs w:val="20"/>
        </w:rPr>
      </w:pPr>
    </w:p>
    <w:p w:rsidR="00F20419" w:rsidRPr="00083B8D" w:rsidRDefault="00F20419" w:rsidP="00F20419">
      <w:pPr>
        <w:pStyle w:val="HTMLPreformatted"/>
        <w:rPr>
          <w:rFonts w:ascii="Arial" w:hAnsi="Arial" w:cs="Arial"/>
        </w:rPr>
      </w:pPr>
      <w:r w:rsidRPr="00083B8D">
        <w:rPr>
          <w:rFonts w:ascii="Arial" w:hAnsi="Arial" w:cs="Arial"/>
        </w:rPr>
        <w:t>3. Označite polje za skrivanje prsta</w:t>
      </w:r>
    </w:p>
    <w:p w:rsidR="00F20419" w:rsidRPr="00083B8D" w:rsidRDefault="00F20419" w:rsidP="00F20419">
      <w:pPr>
        <w:pStyle w:val="HTMLPreformatted"/>
        <w:rPr>
          <w:rFonts w:ascii="Arial" w:hAnsi="Arial" w:cs="Arial"/>
        </w:rPr>
      </w:pPr>
      <w:r w:rsidRPr="00083B8D">
        <w:rPr>
          <w:rFonts w:ascii="Arial" w:hAnsi="Arial" w:cs="Arial"/>
        </w:rPr>
        <w:t>4. Postavite opciju funkcije Postavke slike na „Boja (original</w:t>
      </w:r>
      <w:proofErr w:type="gramStart"/>
      <w:r w:rsidRPr="00083B8D">
        <w:rPr>
          <w:rFonts w:ascii="Arial" w:hAnsi="Arial" w:cs="Arial"/>
        </w:rPr>
        <w:t>)“</w:t>
      </w:r>
      <w:proofErr w:type="gramEnd"/>
      <w:r w:rsidRPr="00083B8D">
        <w:rPr>
          <w:rFonts w:ascii="Arial" w:hAnsi="Arial" w:cs="Arial"/>
        </w:rPr>
        <w:t>;</w:t>
      </w:r>
    </w:p>
    <w:p w:rsidR="00F20419" w:rsidRPr="00083B8D" w:rsidRDefault="00F20419" w:rsidP="00F20419">
      <w:pPr>
        <w:pStyle w:val="HTMLPreformatted"/>
        <w:rPr>
          <w:rFonts w:ascii="Arial" w:hAnsi="Arial" w:cs="Arial"/>
          <w:lang w:val="de-DE"/>
        </w:rPr>
      </w:pPr>
      <w:r w:rsidRPr="00083B8D">
        <w:rPr>
          <w:rFonts w:ascii="Arial" w:hAnsi="Arial" w:cs="Arial"/>
          <w:lang w:val="de-DE"/>
        </w:rPr>
        <w:t>5. Podesite izlazni format na „PDF pretraživ</w:t>
      </w:r>
      <w:r w:rsidR="009B51C5">
        <w:rPr>
          <w:rFonts w:ascii="Arial" w:hAnsi="Arial" w:cs="Arial"/>
          <w:lang w:val="de-DE"/>
        </w:rPr>
        <w:t>ič</w:t>
      </w:r>
      <w:r w:rsidRPr="00083B8D">
        <w:rPr>
          <w:rFonts w:ascii="Arial" w:hAnsi="Arial" w:cs="Arial"/>
          <w:lang w:val="de-DE"/>
        </w:rPr>
        <w:t>“;</w:t>
      </w:r>
    </w:p>
    <w:p w:rsidR="00F20419" w:rsidRPr="00083B8D" w:rsidRDefault="00F20419" w:rsidP="00F20419">
      <w:pPr>
        <w:pStyle w:val="HTMLPreformatted"/>
        <w:rPr>
          <w:rFonts w:ascii="Arial" w:hAnsi="Arial" w:cs="Arial"/>
          <w:lang w:val="de-DE"/>
        </w:rPr>
      </w:pPr>
      <w:r w:rsidRPr="00083B8D">
        <w:rPr>
          <w:rFonts w:ascii="Arial" w:hAnsi="Arial" w:cs="Arial"/>
          <w:lang w:val="de-DE"/>
        </w:rPr>
        <w:t>6. Postavite Sortiranje prema „Serijski“ ili „Datum i vreme“;</w:t>
      </w:r>
    </w:p>
    <w:p w:rsidR="00F20419" w:rsidRPr="00083B8D" w:rsidRDefault="00F20419" w:rsidP="00F20419">
      <w:pPr>
        <w:pStyle w:val="HTMLPreformatted"/>
        <w:rPr>
          <w:rFonts w:ascii="Arial" w:hAnsi="Arial" w:cs="Arial"/>
          <w:lang w:val="de-DE"/>
        </w:rPr>
      </w:pPr>
      <w:r w:rsidRPr="00083B8D">
        <w:rPr>
          <w:rFonts w:ascii="Arial" w:hAnsi="Arial" w:cs="Arial"/>
          <w:lang w:val="de-DE"/>
        </w:rPr>
        <w:t>7. Kliknite na Scan (Skeniraj) da biste snimili jednu dvostruku stranicu, a zatim biste trebali videti da je nova dvostrana s</w:t>
      </w:r>
      <w:r w:rsidR="009B51C5">
        <w:rPr>
          <w:rFonts w:ascii="Arial" w:hAnsi="Arial" w:cs="Arial"/>
          <w:lang w:val="de-DE"/>
        </w:rPr>
        <w:t>tranica dodana na levoj strani.</w:t>
      </w:r>
    </w:p>
    <w:p w:rsidR="00F20419" w:rsidRPr="00083B8D" w:rsidRDefault="00F20419" w:rsidP="00F20419">
      <w:pPr>
        <w:pStyle w:val="HTMLPreformatted"/>
        <w:rPr>
          <w:rFonts w:ascii="Arial" w:hAnsi="Arial" w:cs="Arial"/>
          <w:lang w:val="de-DE"/>
        </w:rPr>
      </w:pPr>
      <w:r w:rsidRPr="00083B8D">
        <w:rPr>
          <w:rFonts w:ascii="Arial" w:hAnsi="Arial" w:cs="Arial"/>
          <w:lang w:val="de-DE"/>
        </w:rPr>
        <w:t>Pregled sličica; Kliknite Stop ako ste odabrali Interval skeniranja „Automatski“ ili „Ponavljanje“ i želite da zaustavite skeniranje.</w:t>
      </w:r>
    </w:p>
    <w:p w:rsidR="00F20419" w:rsidRPr="00083B8D" w:rsidRDefault="00F20419" w:rsidP="00F20419">
      <w:pPr>
        <w:pStyle w:val="HTMLPreformatted"/>
        <w:rPr>
          <w:rFonts w:ascii="Arial" w:hAnsi="Arial" w:cs="Arial"/>
        </w:rPr>
      </w:pPr>
      <w:r w:rsidRPr="00083B8D">
        <w:rPr>
          <w:rFonts w:ascii="Arial" w:hAnsi="Arial" w:cs="Arial"/>
          <w:lang w:val="de-DE"/>
        </w:rPr>
        <w:t>8. Nakon što su sve str</w:t>
      </w:r>
      <w:r w:rsidR="009B51C5">
        <w:rPr>
          <w:rFonts w:ascii="Arial" w:hAnsi="Arial" w:cs="Arial"/>
          <w:lang w:val="de-DE"/>
        </w:rPr>
        <w:t>anice zarobljene, kliknite na Ex</w:t>
      </w:r>
      <w:r w:rsidRPr="00083B8D">
        <w:rPr>
          <w:rFonts w:ascii="Arial" w:hAnsi="Arial" w:cs="Arial"/>
          <w:lang w:val="de-DE"/>
        </w:rPr>
        <w:t xml:space="preserve">port. </w:t>
      </w:r>
      <w:proofErr w:type="gramStart"/>
      <w:r w:rsidR="009B51C5">
        <w:rPr>
          <w:rFonts w:ascii="Arial" w:hAnsi="Arial" w:cs="Arial"/>
        </w:rPr>
        <w:t>Otvara se prozor Ex</w:t>
      </w:r>
      <w:r w:rsidRPr="00083B8D">
        <w:rPr>
          <w:rFonts w:ascii="Arial" w:hAnsi="Arial" w:cs="Arial"/>
        </w:rPr>
        <w:t>port Settings.</w:t>
      </w:r>
      <w:proofErr w:type="gramEnd"/>
    </w:p>
    <w:p w:rsidR="00F20419" w:rsidRPr="00083B8D" w:rsidRDefault="00F20419" w:rsidP="00F20419">
      <w:pPr>
        <w:pStyle w:val="HTMLPreformatted"/>
        <w:rPr>
          <w:rFonts w:ascii="Arial" w:hAnsi="Arial" w:cs="Arial"/>
        </w:rPr>
      </w:pPr>
      <w:proofErr w:type="gramStart"/>
      <w:r w:rsidRPr="00083B8D">
        <w:rPr>
          <w:rFonts w:ascii="Arial" w:hAnsi="Arial" w:cs="Arial"/>
        </w:rPr>
        <w:t>9. Izaberite Spajanje leve i desne stranice (podrazumevani izbor).</w:t>
      </w:r>
      <w:proofErr w:type="gramEnd"/>
    </w:p>
    <w:p w:rsidR="00F20419" w:rsidRPr="00083B8D" w:rsidRDefault="009B51C5" w:rsidP="00F20419">
      <w:pPr>
        <w:pStyle w:val="HTMLPreformatted"/>
        <w:rPr>
          <w:rFonts w:ascii="Arial" w:hAnsi="Arial" w:cs="Arial"/>
          <w:lang w:val="de-DE"/>
        </w:rPr>
      </w:pPr>
      <w:r>
        <w:rPr>
          <w:rFonts w:ascii="Arial" w:hAnsi="Arial" w:cs="Arial"/>
          <w:lang w:val="de-DE"/>
        </w:rPr>
        <w:t>10. Kliknite na Ex</w:t>
      </w:r>
      <w:r w:rsidR="00F20419" w:rsidRPr="00083B8D">
        <w:rPr>
          <w:rFonts w:ascii="Arial" w:hAnsi="Arial" w:cs="Arial"/>
          <w:lang w:val="de-DE"/>
        </w:rPr>
        <w:t>port. Nova PDF datoteka je kreirana u koloni Izlaz (desno).</w:t>
      </w:r>
    </w:p>
    <w:p w:rsidR="00CB3CF5" w:rsidRPr="00083B8D" w:rsidRDefault="00CB3CF5" w:rsidP="00403248">
      <w:pPr>
        <w:tabs>
          <w:tab w:val="left" w:pos="1589"/>
        </w:tabs>
        <w:ind w:firstLine="720"/>
        <w:rPr>
          <w:rFonts w:ascii="Arial" w:hAnsi="Arial" w:cs="Arial"/>
          <w:sz w:val="20"/>
          <w:szCs w:val="20"/>
          <w:lang w:val="de-DE"/>
        </w:rPr>
      </w:pPr>
    </w:p>
    <w:p w:rsidR="0042713E" w:rsidRPr="00083B8D" w:rsidRDefault="0042713E" w:rsidP="00403248">
      <w:pPr>
        <w:tabs>
          <w:tab w:val="left" w:pos="1589"/>
        </w:tabs>
        <w:ind w:firstLine="720"/>
        <w:rPr>
          <w:rFonts w:ascii="Arial" w:hAnsi="Arial" w:cs="Arial"/>
          <w:sz w:val="20"/>
          <w:szCs w:val="20"/>
          <w:lang w:val="de-DE"/>
        </w:rPr>
      </w:pPr>
    </w:p>
    <w:p w:rsidR="0042713E" w:rsidRPr="00083B8D" w:rsidRDefault="0042713E" w:rsidP="00403248">
      <w:pPr>
        <w:tabs>
          <w:tab w:val="left" w:pos="1589"/>
        </w:tabs>
        <w:ind w:firstLine="720"/>
        <w:rPr>
          <w:rFonts w:ascii="Arial" w:hAnsi="Arial" w:cs="Arial"/>
          <w:sz w:val="20"/>
          <w:szCs w:val="20"/>
          <w:lang w:val="de-DE"/>
        </w:rPr>
      </w:pPr>
    </w:p>
    <w:p w:rsidR="0042713E" w:rsidRPr="00083B8D" w:rsidRDefault="0042713E" w:rsidP="00403248">
      <w:pPr>
        <w:tabs>
          <w:tab w:val="left" w:pos="1589"/>
        </w:tabs>
        <w:ind w:firstLine="720"/>
        <w:rPr>
          <w:rFonts w:ascii="Arial" w:hAnsi="Arial" w:cs="Arial"/>
          <w:sz w:val="20"/>
          <w:szCs w:val="20"/>
          <w:lang w:val="de-DE"/>
        </w:rPr>
      </w:pPr>
    </w:p>
    <w:p w:rsidR="0042713E" w:rsidRPr="00083B8D" w:rsidRDefault="0042713E" w:rsidP="0042713E">
      <w:pPr>
        <w:pStyle w:val="HTMLPreformatted"/>
        <w:rPr>
          <w:rFonts w:ascii="Arial" w:hAnsi="Arial" w:cs="Arial"/>
          <w:lang w:val="de-DE"/>
        </w:rPr>
      </w:pPr>
      <w:r w:rsidRPr="00083B8D">
        <w:rPr>
          <w:rFonts w:ascii="Arial" w:hAnsi="Arial" w:cs="Arial"/>
          <w:lang w:val="de-DE"/>
        </w:rPr>
        <w:t xml:space="preserve">Tokom procesa snimanja slike možete da manipulišete privremenim slikama u koloni Pregledajte sličice, na primer da premestite sliku nagore ili nadole po listi ili da je izbrišete. Takođe imate pristup tasterima </w:t>
      </w:r>
      <w:r w:rsidR="000B2A15">
        <w:rPr>
          <w:rFonts w:ascii="Arial" w:hAnsi="Arial" w:cs="Arial"/>
          <w:lang w:val="de-DE"/>
        </w:rPr>
        <w:t>(</w:t>
      </w:r>
      <w:r w:rsidRPr="00083B8D">
        <w:rPr>
          <w:rFonts w:ascii="Arial" w:hAnsi="Arial" w:cs="Arial"/>
          <w:lang w:val="de-DE"/>
        </w:rPr>
        <w:t>Obriši sve</w:t>
      </w:r>
      <w:r w:rsidR="000B2A15">
        <w:rPr>
          <w:rFonts w:ascii="Arial" w:hAnsi="Arial" w:cs="Arial"/>
          <w:lang w:val="de-DE"/>
        </w:rPr>
        <w:t>)</w:t>
      </w:r>
      <w:r w:rsidRPr="00083B8D">
        <w:rPr>
          <w:rFonts w:ascii="Arial" w:hAnsi="Arial" w:cs="Arial"/>
          <w:lang w:val="de-DE"/>
        </w:rPr>
        <w:t xml:space="preserve"> ili poništi izbor / odabir svih sličica.</w:t>
      </w:r>
    </w:p>
    <w:p w:rsidR="0042713E" w:rsidRPr="00083B8D" w:rsidRDefault="0042713E" w:rsidP="00403248">
      <w:pPr>
        <w:tabs>
          <w:tab w:val="left" w:pos="1589"/>
        </w:tabs>
        <w:ind w:firstLine="720"/>
        <w:rPr>
          <w:rFonts w:ascii="Arial" w:hAnsi="Arial" w:cs="Arial"/>
          <w:sz w:val="20"/>
          <w:szCs w:val="20"/>
          <w:lang w:val="de-DE"/>
        </w:rPr>
      </w:pPr>
    </w:p>
    <w:p w:rsidR="00615608" w:rsidRPr="00083B8D" w:rsidRDefault="00615608" w:rsidP="000B2A15">
      <w:pPr>
        <w:tabs>
          <w:tab w:val="left" w:pos="1589"/>
        </w:tabs>
        <w:rPr>
          <w:rFonts w:ascii="Arial" w:hAnsi="Arial" w:cs="Arial"/>
          <w:sz w:val="20"/>
          <w:szCs w:val="20"/>
          <w:lang w:val="de-DE"/>
        </w:rPr>
      </w:pPr>
    </w:p>
    <w:p w:rsidR="0088644A" w:rsidRPr="00083B8D" w:rsidRDefault="0088644A" w:rsidP="0088644A">
      <w:pPr>
        <w:pStyle w:val="HTMLPreformatted"/>
        <w:rPr>
          <w:rFonts w:ascii="Arial" w:hAnsi="Arial" w:cs="Arial"/>
          <w:lang w:val="de-DE"/>
        </w:rPr>
      </w:pPr>
      <w:r w:rsidRPr="00083B8D">
        <w:rPr>
          <w:rFonts w:ascii="Arial" w:hAnsi="Arial" w:cs="Arial"/>
          <w:lang w:val="de-DE"/>
        </w:rPr>
        <w:t xml:space="preserve">Dvostrukim klikom na sličicu otvara se Uređivač </w:t>
      </w:r>
      <w:r w:rsidR="000B2A15">
        <w:rPr>
          <w:rFonts w:ascii="Arial" w:hAnsi="Arial" w:cs="Arial"/>
          <w:lang w:val="de-DE"/>
        </w:rPr>
        <w:t>stranice knjige. Ovaj uređivač V</w:t>
      </w:r>
      <w:r w:rsidRPr="00083B8D">
        <w:rPr>
          <w:rFonts w:ascii="Arial" w:hAnsi="Arial" w:cs="Arial"/>
          <w:lang w:val="de-DE"/>
        </w:rPr>
        <w:t>am omogućava da preradite rezultat skeniranja, stranicu po stranicu (posebno obrezivanje).</w:t>
      </w:r>
    </w:p>
    <w:p w:rsidR="00615608" w:rsidRPr="00083B8D" w:rsidRDefault="00615608" w:rsidP="00403248">
      <w:pPr>
        <w:tabs>
          <w:tab w:val="left" w:pos="1589"/>
        </w:tabs>
        <w:ind w:firstLine="720"/>
        <w:rPr>
          <w:rFonts w:ascii="Arial" w:hAnsi="Arial" w:cs="Arial"/>
          <w:sz w:val="20"/>
          <w:szCs w:val="20"/>
          <w:lang w:val="de-DE"/>
        </w:rPr>
      </w:pPr>
    </w:p>
    <w:p w:rsidR="004C76BF" w:rsidRPr="00083B8D" w:rsidRDefault="004C76BF" w:rsidP="004C76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lang w:val="de-DE"/>
        </w:rPr>
        <w:t>Prozor postavki izvoza</w:t>
      </w:r>
    </w:p>
    <w:p w:rsidR="004C76BF" w:rsidRPr="00083B8D" w:rsidRDefault="004C76BF" w:rsidP="004C76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p>
    <w:p w:rsidR="004C76BF" w:rsidRPr="00083B8D" w:rsidRDefault="004C76BF" w:rsidP="004C76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lang w:val="de-DE"/>
        </w:rPr>
        <w:t xml:space="preserve">1. Kada budete spremni, kliknite </w:t>
      </w:r>
      <w:r w:rsidR="000B2A15">
        <w:rPr>
          <w:rFonts w:ascii="Arial" w:eastAsia="Times New Roman" w:hAnsi="Arial" w:cs="Arial"/>
          <w:sz w:val="20"/>
          <w:szCs w:val="20"/>
          <w:lang w:val="de-DE"/>
        </w:rPr>
        <w:t>(Izvezi).</w:t>
      </w:r>
      <w:r w:rsidRPr="00083B8D">
        <w:rPr>
          <w:rFonts w:ascii="Arial" w:eastAsia="Times New Roman" w:hAnsi="Arial" w:cs="Arial"/>
          <w:sz w:val="20"/>
          <w:szCs w:val="20"/>
          <w:lang w:val="de-DE"/>
        </w:rPr>
        <w:t xml:space="preserve"> Otvara se prozor Postavke izvoza</w:t>
      </w:r>
    </w:p>
    <w:p w:rsidR="004C76BF" w:rsidRPr="00083B8D" w:rsidRDefault="004C76BF" w:rsidP="004C76BF">
      <w:pPr>
        <w:spacing w:after="0" w:line="240" w:lineRule="auto"/>
        <w:rPr>
          <w:rFonts w:ascii="Arial" w:eastAsia="Times New Roman" w:hAnsi="Arial" w:cs="Arial"/>
          <w:sz w:val="20"/>
          <w:szCs w:val="20"/>
          <w:lang w:val="de-DE"/>
        </w:rPr>
      </w:pPr>
    </w:p>
    <w:p w:rsidR="00615608" w:rsidRPr="00083B8D" w:rsidRDefault="008C4B58" w:rsidP="000B2A15">
      <w:pPr>
        <w:tabs>
          <w:tab w:val="left" w:pos="1589"/>
        </w:tabs>
        <w:rPr>
          <w:rFonts w:ascii="Arial" w:hAnsi="Arial" w:cs="Arial"/>
          <w:sz w:val="20"/>
          <w:szCs w:val="20"/>
          <w:lang w:val="de-DE"/>
        </w:rPr>
      </w:pPr>
      <w:r w:rsidRPr="00083B8D">
        <w:rPr>
          <w:rFonts w:ascii="Arial" w:hAnsi="Arial" w:cs="Arial"/>
          <w:noProof/>
          <w:sz w:val="20"/>
          <w:szCs w:val="20"/>
        </w:rPr>
        <w:drawing>
          <wp:anchor distT="0" distB="0" distL="0" distR="0" simplePos="0" relativeHeight="251709440" behindDoc="0" locked="0" layoutInCell="1" allowOverlap="1">
            <wp:simplePos x="0" y="0"/>
            <wp:positionH relativeFrom="page">
              <wp:posOffset>484505</wp:posOffset>
            </wp:positionH>
            <wp:positionV relativeFrom="paragraph">
              <wp:posOffset>2586990</wp:posOffset>
            </wp:positionV>
            <wp:extent cx="1422400" cy="1612900"/>
            <wp:effectExtent l="19050" t="0" r="6350" b="0"/>
            <wp:wrapTopAndBottom/>
            <wp:docPr id="56"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0.png"/>
                    <pic:cNvPicPr/>
                  </pic:nvPicPr>
                  <pic:blipFill>
                    <a:blip r:embed="rId69" cstate="print"/>
                    <a:stretch>
                      <a:fillRect/>
                    </a:stretch>
                  </pic:blipFill>
                  <pic:spPr>
                    <a:xfrm>
                      <a:off x="0" y="0"/>
                      <a:ext cx="1422400" cy="1612900"/>
                    </a:xfrm>
                    <a:prstGeom prst="rect">
                      <a:avLst/>
                    </a:prstGeom>
                  </pic:spPr>
                </pic:pic>
              </a:graphicData>
            </a:graphic>
          </wp:anchor>
        </w:drawing>
      </w:r>
      <w:r w:rsidR="00615608" w:rsidRPr="00083B8D">
        <w:rPr>
          <w:rFonts w:ascii="Arial" w:hAnsi="Arial" w:cs="Arial"/>
          <w:noProof/>
          <w:sz w:val="20"/>
          <w:szCs w:val="20"/>
        </w:rPr>
        <w:drawing>
          <wp:anchor distT="0" distB="0" distL="0" distR="0" simplePos="0" relativeHeight="251707392" behindDoc="0" locked="0" layoutInCell="1" allowOverlap="1">
            <wp:simplePos x="0" y="0"/>
            <wp:positionH relativeFrom="page">
              <wp:posOffset>433070</wp:posOffset>
            </wp:positionH>
            <wp:positionV relativeFrom="paragraph">
              <wp:posOffset>-697230</wp:posOffset>
            </wp:positionV>
            <wp:extent cx="2719070" cy="1785620"/>
            <wp:effectExtent l="19050" t="0" r="5080" b="0"/>
            <wp:wrapTopAndBottom/>
            <wp:docPr id="54"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9.jpeg"/>
                    <pic:cNvPicPr/>
                  </pic:nvPicPr>
                  <pic:blipFill>
                    <a:blip r:embed="rId70" cstate="print"/>
                    <a:stretch>
                      <a:fillRect/>
                    </a:stretch>
                  </pic:blipFill>
                  <pic:spPr>
                    <a:xfrm>
                      <a:off x="0" y="0"/>
                      <a:ext cx="2719070" cy="1785620"/>
                    </a:xfrm>
                    <a:prstGeom prst="rect">
                      <a:avLst/>
                    </a:prstGeom>
                  </pic:spPr>
                </pic:pic>
              </a:graphicData>
            </a:graphic>
          </wp:anchor>
        </w:drawing>
      </w:r>
    </w:p>
    <w:p w:rsidR="00CB3CF5" w:rsidRPr="00083B8D" w:rsidRDefault="00CB3CF5" w:rsidP="00403248">
      <w:pPr>
        <w:tabs>
          <w:tab w:val="left" w:pos="1589"/>
        </w:tabs>
        <w:ind w:firstLine="720"/>
        <w:rPr>
          <w:rFonts w:ascii="Arial" w:hAnsi="Arial" w:cs="Arial"/>
          <w:sz w:val="20"/>
          <w:szCs w:val="20"/>
          <w:lang w:val="de-DE"/>
        </w:rPr>
      </w:pPr>
    </w:p>
    <w:p w:rsidR="008C4B58" w:rsidRPr="00083B8D" w:rsidRDefault="008C4B58" w:rsidP="00403248">
      <w:pPr>
        <w:tabs>
          <w:tab w:val="left" w:pos="1589"/>
        </w:tabs>
        <w:ind w:firstLine="720"/>
        <w:rPr>
          <w:rFonts w:ascii="Arial" w:hAnsi="Arial" w:cs="Arial"/>
          <w:sz w:val="20"/>
          <w:szCs w:val="20"/>
          <w:lang w:val="de-DE"/>
        </w:rPr>
      </w:pPr>
    </w:p>
    <w:p w:rsidR="008C4B58" w:rsidRPr="00083B8D" w:rsidRDefault="008C4B58" w:rsidP="008C4B58">
      <w:pPr>
        <w:pStyle w:val="HTMLPreformatted"/>
        <w:rPr>
          <w:rFonts w:ascii="Arial" w:hAnsi="Arial" w:cs="Arial"/>
          <w:lang w:val="de-DE"/>
        </w:rPr>
      </w:pPr>
      <w:r w:rsidRPr="00083B8D">
        <w:rPr>
          <w:rFonts w:ascii="Arial" w:hAnsi="Arial" w:cs="Arial"/>
          <w:lang w:val="de-DE"/>
        </w:rPr>
        <w:t>2. Izaberite opciju izvoza.</w:t>
      </w:r>
    </w:p>
    <w:p w:rsidR="00572557" w:rsidRDefault="000B2A15" w:rsidP="00572557">
      <w:pPr>
        <w:pStyle w:val="HTMLPreformatted"/>
        <w:rPr>
          <w:rFonts w:ascii="Arial" w:hAnsi="Arial" w:cs="Arial"/>
        </w:rPr>
      </w:pPr>
      <w:r>
        <w:rPr>
          <w:rFonts w:ascii="Arial" w:hAnsi="Arial" w:cs="Arial"/>
        </w:rPr>
        <w:t xml:space="preserve">3. Kliknite </w:t>
      </w:r>
      <w:proofErr w:type="gramStart"/>
      <w:r>
        <w:rPr>
          <w:rFonts w:ascii="Arial" w:hAnsi="Arial" w:cs="Arial"/>
        </w:rPr>
        <w:t>na</w:t>
      </w:r>
      <w:proofErr w:type="gramEnd"/>
      <w:r>
        <w:rPr>
          <w:rFonts w:ascii="Arial" w:hAnsi="Arial" w:cs="Arial"/>
        </w:rPr>
        <w:t xml:space="preserve"> Ex</w:t>
      </w:r>
      <w:r w:rsidR="008C4B58" w:rsidRPr="00083B8D">
        <w:rPr>
          <w:rFonts w:ascii="Arial" w:hAnsi="Arial" w:cs="Arial"/>
        </w:rPr>
        <w:t>port.</w:t>
      </w:r>
    </w:p>
    <w:p w:rsidR="000B2A15" w:rsidRPr="00083B8D" w:rsidRDefault="000B2A15" w:rsidP="00572557">
      <w:pPr>
        <w:pStyle w:val="HTMLPreformatted"/>
        <w:rPr>
          <w:rFonts w:ascii="Arial" w:hAnsi="Arial" w:cs="Arial"/>
        </w:rPr>
      </w:pPr>
    </w:p>
    <w:tbl>
      <w:tblPr>
        <w:tblW w:w="0" w:type="auto"/>
        <w:tblInd w:w="4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688"/>
        <w:gridCol w:w="8212"/>
      </w:tblGrid>
      <w:tr w:rsidR="00572557" w:rsidRPr="00083B8D" w:rsidTr="002E2736">
        <w:trPr>
          <w:trHeight w:val="513"/>
        </w:trPr>
        <w:tc>
          <w:tcPr>
            <w:tcW w:w="2688" w:type="dxa"/>
            <w:shd w:val="clear" w:color="auto" w:fill="074F9F"/>
          </w:tcPr>
          <w:p w:rsidR="00572557" w:rsidRPr="00083B8D" w:rsidRDefault="00572557" w:rsidP="002E2736">
            <w:pPr>
              <w:pStyle w:val="TableParagraph"/>
              <w:spacing w:before="92"/>
              <w:rPr>
                <w:b/>
                <w:sz w:val="20"/>
                <w:szCs w:val="20"/>
              </w:rPr>
            </w:pPr>
            <w:r w:rsidRPr="00083B8D">
              <w:rPr>
                <w:b/>
                <w:color w:val="FFFFFF"/>
                <w:sz w:val="20"/>
                <w:szCs w:val="20"/>
              </w:rPr>
              <w:t>Op</w:t>
            </w:r>
            <w:r w:rsidR="00136E58" w:rsidRPr="00083B8D">
              <w:rPr>
                <w:b/>
                <w:color w:val="FFFFFF"/>
                <w:sz w:val="20"/>
                <w:szCs w:val="20"/>
              </w:rPr>
              <w:t>cije</w:t>
            </w:r>
          </w:p>
        </w:tc>
        <w:tc>
          <w:tcPr>
            <w:tcW w:w="8212" w:type="dxa"/>
            <w:shd w:val="clear" w:color="auto" w:fill="074F9F"/>
          </w:tcPr>
          <w:p w:rsidR="00572557" w:rsidRPr="00083B8D" w:rsidRDefault="00136E58" w:rsidP="002E2736">
            <w:pPr>
              <w:pStyle w:val="TableParagraph"/>
              <w:spacing w:before="92"/>
              <w:ind w:left="88"/>
              <w:rPr>
                <w:b/>
                <w:sz w:val="20"/>
                <w:szCs w:val="20"/>
              </w:rPr>
            </w:pPr>
            <w:r w:rsidRPr="00083B8D">
              <w:rPr>
                <w:b/>
                <w:color w:val="FFFFFF"/>
                <w:sz w:val="20"/>
                <w:szCs w:val="20"/>
              </w:rPr>
              <w:t>Objašnjenja</w:t>
            </w:r>
          </w:p>
        </w:tc>
      </w:tr>
      <w:tr w:rsidR="00572557" w:rsidRPr="00083B8D" w:rsidTr="002E2736">
        <w:trPr>
          <w:trHeight w:val="820"/>
        </w:trPr>
        <w:tc>
          <w:tcPr>
            <w:tcW w:w="2688" w:type="dxa"/>
          </w:tcPr>
          <w:p w:rsidR="00572557" w:rsidRPr="00083B8D" w:rsidRDefault="00572557" w:rsidP="002E2736">
            <w:pPr>
              <w:pStyle w:val="TableParagraph"/>
              <w:spacing w:before="3"/>
              <w:ind w:left="0"/>
              <w:rPr>
                <w:sz w:val="20"/>
                <w:szCs w:val="20"/>
                <w:lang w:val="de-DE"/>
              </w:rPr>
            </w:pPr>
          </w:p>
          <w:p w:rsidR="00136E58" w:rsidRPr="00083B8D" w:rsidRDefault="00136E58" w:rsidP="00136E58">
            <w:pPr>
              <w:pStyle w:val="HTMLPreformatted"/>
              <w:rPr>
                <w:rFonts w:ascii="Arial" w:hAnsi="Arial" w:cs="Arial"/>
                <w:lang w:val="de-DE"/>
              </w:rPr>
            </w:pPr>
            <w:r w:rsidRPr="00083B8D">
              <w:rPr>
                <w:rFonts w:ascii="Arial" w:hAnsi="Arial" w:cs="Arial"/>
                <w:lang w:val="de-DE"/>
              </w:rPr>
              <w:t>Ne spajaj (okreni desnu stranicu)</w:t>
            </w:r>
          </w:p>
          <w:p w:rsidR="00572557" w:rsidRPr="00083B8D" w:rsidRDefault="00572557" w:rsidP="002E2736">
            <w:pPr>
              <w:pStyle w:val="TableParagraph"/>
              <w:rPr>
                <w:sz w:val="20"/>
                <w:szCs w:val="20"/>
                <w:lang w:val="de-DE"/>
              </w:rPr>
            </w:pPr>
          </w:p>
        </w:tc>
        <w:tc>
          <w:tcPr>
            <w:tcW w:w="8212" w:type="dxa"/>
          </w:tcPr>
          <w:p w:rsidR="00136E58" w:rsidRPr="00083B8D" w:rsidRDefault="00136E58" w:rsidP="00136E58">
            <w:pPr>
              <w:pStyle w:val="HTMLPreformatted"/>
              <w:rPr>
                <w:rFonts w:ascii="Arial" w:hAnsi="Arial" w:cs="Arial"/>
              </w:rPr>
            </w:pPr>
            <w:r w:rsidRPr="00083B8D">
              <w:rPr>
                <w:rFonts w:ascii="Arial" w:hAnsi="Arial" w:cs="Arial"/>
                <w:lang w:val="de-DE"/>
              </w:rPr>
              <w:t xml:space="preserve">Kao rezultat, jedna stranica knjige daje jednu stranicu. Leva stranica je na prvom mestu, a zatim desna. </w:t>
            </w:r>
            <w:r w:rsidRPr="00083B8D">
              <w:rPr>
                <w:rFonts w:ascii="Arial" w:hAnsi="Arial" w:cs="Arial"/>
              </w:rPr>
              <w:t>(Čitanje sleva nadesno)</w:t>
            </w:r>
          </w:p>
          <w:p w:rsidR="00572557" w:rsidRPr="00083B8D" w:rsidRDefault="00572557" w:rsidP="002E2736">
            <w:pPr>
              <w:pStyle w:val="TableParagraph"/>
              <w:spacing w:before="167"/>
              <w:ind w:left="88" w:right="376"/>
              <w:rPr>
                <w:sz w:val="20"/>
                <w:szCs w:val="20"/>
              </w:rPr>
            </w:pPr>
          </w:p>
        </w:tc>
      </w:tr>
      <w:tr w:rsidR="00572557" w:rsidRPr="00083B8D" w:rsidTr="002E2736">
        <w:trPr>
          <w:trHeight w:val="1004"/>
        </w:trPr>
        <w:tc>
          <w:tcPr>
            <w:tcW w:w="2688" w:type="dxa"/>
          </w:tcPr>
          <w:p w:rsidR="00572557" w:rsidRPr="00083B8D" w:rsidRDefault="00572557" w:rsidP="002E2736">
            <w:pPr>
              <w:pStyle w:val="TableParagraph"/>
              <w:ind w:left="0"/>
              <w:rPr>
                <w:sz w:val="20"/>
                <w:szCs w:val="20"/>
              </w:rPr>
            </w:pPr>
          </w:p>
          <w:p w:rsidR="00136E58" w:rsidRPr="00083B8D" w:rsidRDefault="00136E58" w:rsidP="00136E58">
            <w:pPr>
              <w:pStyle w:val="HTMLPreformatted"/>
              <w:rPr>
                <w:rFonts w:ascii="Arial" w:hAnsi="Arial" w:cs="Arial"/>
              </w:rPr>
            </w:pPr>
            <w:r w:rsidRPr="00083B8D">
              <w:rPr>
                <w:rFonts w:ascii="Arial" w:hAnsi="Arial" w:cs="Arial"/>
              </w:rPr>
              <w:t>Ne spajaj (okreni levu stranicu)</w:t>
            </w:r>
          </w:p>
          <w:p w:rsidR="00572557" w:rsidRPr="00083B8D" w:rsidRDefault="00572557" w:rsidP="002E2736">
            <w:pPr>
              <w:pStyle w:val="TableParagraph"/>
              <w:spacing w:before="167"/>
              <w:rPr>
                <w:sz w:val="20"/>
                <w:szCs w:val="20"/>
              </w:rPr>
            </w:pPr>
          </w:p>
        </w:tc>
        <w:tc>
          <w:tcPr>
            <w:tcW w:w="8212" w:type="dxa"/>
          </w:tcPr>
          <w:p w:rsidR="00572557" w:rsidRPr="00083B8D" w:rsidRDefault="00572557" w:rsidP="002E2736">
            <w:pPr>
              <w:pStyle w:val="TableParagraph"/>
              <w:spacing w:before="4"/>
              <w:ind w:left="0"/>
              <w:rPr>
                <w:sz w:val="20"/>
                <w:szCs w:val="20"/>
                <w:lang w:val="de-DE"/>
              </w:rPr>
            </w:pPr>
          </w:p>
          <w:p w:rsidR="00136E58" w:rsidRPr="00083B8D" w:rsidRDefault="00136E58" w:rsidP="00136E58">
            <w:pPr>
              <w:pStyle w:val="HTMLPreformatted"/>
              <w:rPr>
                <w:rFonts w:ascii="Arial" w:hAnsi="Arial" w:cs="Arial"/>
              </w:rPr>
            </w:pPr>
            <w:r w:rsidRPr="00083B8D">
              <w:rPr>
                <w:rFonts w:ascii="Arial" w:hAnsi="Arial" w:cs="Arial"/>
                <w:lang w:val="de-DE"/>
              </w:rPr>
              <w:t xml:space="preserve">Kao rezultat, jedna stranica knjige daje jednu stranicu. </w:t>
            </w:r>
            <w:r w:rsidRPr="00083B8D">
              <w:rPr>
                <w:rFonts w:ascii="Arial" w:hAnsi="Arial" w:cs="Arial"/>
              </w:rPr>
              <w:t>Desna stranica j</w:t>
            </w:r>
            <w:r w:rsidR="000B2A15">
              <w:rPr>
                <w:rFonts w:ascii="Arial" w:hAnsi="Arial" w:cs="Arial"/>
              </w:rPr>
              <w:t xml:space="preserve">e prva, </w:t>
            </w:r>
            <w:proofErr w:type="gramStart"/>
            <w:r w:rsidR="000B2A15">
              <w:rPr>
                <w:rFonts w:ascii="Arial" w:hAnsi="Arial" w:cs="Arial"/>
              </w:rPr>
              <w:t>a zatim</w:t>
            </w:r>
            <w:proofErr w:type="gramEnd"/>
            <w:r w:rsidR="000B2A15">
              <w:rPr>
                <w:rFonts w:ascii="Arial" w:hAnsi="Arial" w:cs="Arial"/>
              </w:rPr>
              <w:t xml:space="preserve"> leva. (Čitanje s </w:t>
            </w:r>
            <w:r w:rsidRPr="00083B8D">
              <w:rPr>
                <w:rFonts w:ascii="Arial" w:hAnsi="Arial" w:cs="Arial"/>
              </w:rPr>
              <w:t>desna nalevo)</w:t>
            </w:r>
          </w:p>
          <w:p w:rsidR="00572557" w:rsidRPr="00083B8D" w:rsidRDefault="00572557" w:rsidP="002E2736">
            <w:pPr>
              <w:pStyle w:val="TableParagraph"/>
              <w:ind w:left="88" w:right="376"/>
              <w:rPr>
                <w:sz w:val="20"/>
                <w:szCs w:val="20"/>
              </w:rPr>
            </w:pPr>
          </w:p>
        </w:tc>
      </w:tr>
      <w:tr w:rsidR="00572557" w:rsidRPr="00083B8D" w:rsidTr="002E2736">
        <w:trPr>
          <w:trHeight w:val="551"/>
        </w:trPr>
        <w:tc>
          <w:tcPr>
            <w:tcW w:w="2688" w:type="dxa"/>
          </w:tcPr>
          <w:p w:rsidR="00572557" w:rsidRPr="00083B8D" w:rsidRDefault="00572557" w:rsidP="002E2736">
            <w:pPr>
              <w:pStyle w:val="TableParagraph"/>
              <w:spacing w:before="10"/>
              <w:ind w:left="0"/>
              <w:rPr>
                <w:sz w:val="20"/>
                <w:szCs w:val="20"/>
              </w:rPr>
            </w:pPr>
          </w:p>
          <w:p w:rsidR="00136E58" w:rsidRPr="00083B8D" w:rsidRDefault="00136E58" w:rsidP="00136E58">
            <w:pPr>
              <w:pStyle w:val="HTMLPreformatted"/>
              <w:rPr>
                <w:rFonts w:ascii="Arial" w:hAnsi="Arial" w:cs="Arial"/>
              </w:rPr>
            </w:pPr>
            <w:r w:rsidRPr="00083B8D">
              <w:rPr>
                <w:rFonts w:ascii="Arial" w:hAnsi="Arial" w:cs="Arial"/>
              </w:rPr>
              <w:t>Spojite levu i desnu stranicu</w:t>
            </w:r>
          </w:p>
          <w:p w:rsidR="00572557" w:rsidRPr="00083B8D" w:rsidRDefault="00572557" w:rsidP="002E2736">
            <w:pPr>
              <w:pStyle w:val="TableParagraph"/>
              <w:rPr>
                <w:sz w:val="20"/>
                <w:szCs w:val="20"/>
              </w:rPr>
            </w:pPr>
          </w:p>
        </w:tc>
        <w:tc>
          <w:tcPr>
            <w:tcW w:w="8212" w:type="dxa"/>
          </w:tcPr>
          <w:p w:rsidR="00136E58" w:rsidRPr="00083B8D" w:rsidRDefault="00136E58" w:rsidP="00136E58">
            <w:pPr>
              <w:pStyle w:val="HTMLPreformatted"/>
              <w:rPr>
                <w:rFonts w:ascii="Arial" w:hAnsi="Arial" w:cs="Arial"/>
              </w:rPr>
            </w:pPr>
            <w:r w:rsidRPr="00083B8D">
              <w:rPr>
                <w:rFonts w:ascii="Arial" w:hAnsi="Arial" w:cs="Arial"/>
              </w:rPr>
              <w:t>Jedna dvostruka stranica (leva i desna) pojavljuje se na jednoj stranici kao izlaz.</w:t>
            </w:r>
          </w:p>
          <w:p w:rsidR="00572557" w:rsidRPr="00083B8D" w:rsidRDefault="00572557" w:rsidP="002E2736">
            <w:pPr>
              <w:pStyle w:val="TableParagraph"/>
              <w:spacing w:before="155"/>
              <w:ind w:left="88"/>
              <w:rPr>
                <w:sz w:val="20"/>
                <w:szCs w:val="20"/>
              </w:rPr>
            </w:pPr>
          </w:p>
        </w:tc>
      </w:tr>
      <w:tr w:rsidR="00572557" w:rsidRPr="00083B8D" w:rsidTr="002E2736">
        <w:trPr>
          <w:trHeight w:val="571"/>
        </w:trPr>
        <w:tc>
          <w:tcPr>
            <w:tcW w:w="2688" w:type="dxa"/>
          </w:tcPr>
          <w:p w:rsidR="00136E58" w:rsidRPr="00083B8D" w:rsidRDefault="00136E58" w:rsidP="00136E58">
            <w:pPr>
              <w:pStyle w:val="HTMLPreformatted"/>
              <w:rPr>
                <w:rFonts w:ascii="Arial" w:hAnsi="Arial" w:cs="Arial"/>
              </w:rPr>
            </w:pPr>
            <w:r w:rsidRPr="00083B8D">
              <w:rPr>
                <w:rFonts w:ascii="Arial" w:hAnsi="Arial" w:cs="Arial"/>
              </w:rPr>
              <w:lastRenderedPageBreak/>
              <w:t>Izvezite samo leve stranice</w:t>
            </w:r>
          </w:p>
          <w:p w:rsidR="00572557" w:rsidRPr="00083B8D" w:rsidRDefault="00572557" w:rsidP="002E2736">
            <w:pPr>
              <w:pStyle w:val="TableParagraph"/>
              <w:ind w:left="0"/>
              <w:rPr>
                <w:sz w:val="20"/>
                <w:szCs w:val="20"/>
              </w:rPr>
            </w:pPr>
          </w:p>
          <w:p w:rsidR="00572557" w:rsidRPr="00083B8D" w:rsidRDefault="00572557" w:rsidP="002E2736">
            <w:pPr>
              <w:pStyle w:val="TableParagraph"/>
              <w:spacing w:before="1"/>
              <w:rPr>
                <w:sz w:val="20"/>
                <w:szCs w:val="20"/>
              </w:rPr>
            </w:pPr>
          </w:p>
        </w:tc>
        <w:tc>
          <w:tcPr>
            <w:tcW w:w="8212" w:type="dxa"/>
          </w:tcPr>
          <w:p w:rsidR="00136E58" w:rsidRPr="00083B8D" w:rsidRDefault="00136E58" w:rsidP="00136E58">
            <w:pPr>
              <w:pStyle w:val="HTMLPreformatted"/>
              <w:rPr>
                <w:rFonts w:ascii="Arial" w:hAnsi="Arial" w:cs="Arial"/>
              </w:rPr>
            </w:pPr>
            <w:r w:rsidRPr="00083B8D">
              <w:rPr>
                <w:rFonts w:ascii="Arial" w:hAnsi="Arial" w:cs="Arial"/>
              </w:rPr>
              <w:t>Jedna stranica knjige daje jednu jedinu stranicu kao izlaz, ali samo leve stranice</w:t>
            </w:r>
          </w:p>
          <w:p w:rsidR="00572557" w:rsidRPr="00083B8D" w:rsidRDefault="00572557" w:rsidP="002E2736">
            <w:pPr>
              <w:pStyle w:val="TableParagraph"/>
              <w:spacing w:before="165"/>
              <w:ind w:left="88"/>
              <w:rPr>
                <w:sz w:val="20"/>
                <w:szCs w:val="20"/>
              </w:rPr>
            </w:pPr>
            <w:r w:rsidRPr="00083B8D">
              <w:rPr>
                <w:sz w:val="20"/>
                <w:szCs w:val="20"/>
              </w:rPr>
              <w:t>.</w:t>
            </w:r>
          </w:p>
        </w:tc>
      </w:tr>
      <w:tr w:rsidR="00572557" w:rsidRPr="00083B8D" w:rsidTr="002E2736">
        <w:trPr>
          <w:trHeight w:val="709"/>
        </w:trPr>
        <w:tc>
          <w:tcPr>
            <w:tcW w:w="2688" w:type="dxa"/>
          </w:tcPr>
          <w:p w:rsidR="00572557" w:rsidRPr="00083B8D" w:rsidRDefault="00572557" w:rsidP="002E2736">
            <w:pPr>
              <w:pStyle w:val="TableParagraph"/>
              <w:spacing w:before="2"/>
              <w:ind w:left="0"/>
              <w:rPr>
                <w:sz w:val="20"/>
                <w:szCs w:val="20"/>
              </w:rPr>
            </w:pPr>
          </w:p>
          <w:p w:rsidR="00136E58" w:rsidRPr="00083B8D" w:rsidRDefault="00136E58" w:rsidP="00136E58">
            <w:pPr>
              <w:pStyle w:val="HTMLPreformatted"/>
              <w:rPr>
                <w:rFonts w:ascii="Arial" w:hAnsi="Arial" w:cs="Arial"/>
              </w:rPr>
            </w:pPr>
            <w:r w:rsidRPr="00083B8D">
              <w:rPr>
                <w:rFonts w:ascii="Arial" w:hAnsi="Arial" w:cs="Arial"/>
              </w:rPr>
              <w:t>Izvezite samo desne stranice</w:t>
            </w:r>
          </w:p>
          <w:p w:rsidR="00572557" w:rsidRPr="00083B8D" w:rsidRDefault="00572557" w:rsidP="002E2736">
            <w:pPr>
              <w:pStyle w:val="TableParagraph"/>
              <w:rPr>
                <w:sz w:val="20"/>
                <w:szCs w:val="20"/>
              </w:rPr>
            </w:pPr>
          </w:p>
        </w:tc>
        <w:tc>
          <w:tcPr>
            <w:tcW w:w="8212" w:type="dxa"/>
          </w:tcPr>
          <w:p w:rsidR="00572557" w:rsidRPr="00083B8D" w:rsidRDefault="00572557" w:rsidP="002E2736">
            <w:pPr>
              <w:pStyle w:val="TableParagraph"/>
              <w:spacing w:before="2"/>
              <w:ind w:left="0"/>
              <w:rPr>
                <w:sz w:val="20"/>
                <w:szCs w:val="20"/>
              </w:rPr>
            </w:pPr>
          </w:p>
          <w:p w:rsidR="00136E58" w:rsidRPr="00083B8D" w:rsidRDefault="00136E58" w:rsidP="00136E58">
            <w:pPr>
              <w:pStyle w:val="HTMLPreformatted"/>
              <w:rPr>
                <w:rFonts w:ascii="Arial" w:hAnsi="Arial" w:cs="Arial"/>
              </w:rPr>
            </w:pPr>
            <w:r w:rsidRPr="00083B8D">
              <w:rPr>
                <w:rFonts w:ascii="Arial" w:hAnsi="Arial" w:cs="Arial"/>
              </w:rPr>
              <w:t>Jedna stranica knjige daje jednu stranicu kao izlaz, ali samo prave stranice.</w:t>
            </w:r>
          </w:p>
          <w:p w:rsidR="00572557" w:rsidRPr="00083B8D" w:rsidRDefault="00572557" w:rsidP="002E2736">
            <w:pPr>
              <w:pStyle w:val="TableParagraph"/>
              <w:ind w:left="88"/>
              <w:rPr>
                <w:sz w:val="20"/>
                <w:szCs w:val="20"/>
              </w:rPr>
            </w:pPr>
          </w:p>
        </w:tc>
      </w:tr>
    </w:tbl>
    <w:p w:rsidR="00CE74CB" w:rsidRPr="00083B8D" w:rsidRDefault="00CE74CB" w:rsidP="00572557">
      <w:pPr>
        <w:rPr>
          <w:rFonts w:ascii="Arial" w:hAnsi="Arial" w:cs="Arial"/>
          <w:sz w:val="20"/>
          <w:szCs w:val="20"/>
        </w:rPr>
      </w:pPr>
    </w:p>
    <w:p w:rsidR="008C4B58" w:rsidRPr="00083B8D" w:rsidRDefault="00CE74CB" w:rsidP="00CE74CB">
      <w:pPr>
        <w:tabs>
          <w:tab w:val="left" w:pos="1848"/>
        </w:tabs>
        <w:rPr>
          <w:rFonts w:ascii="Arial" w:hAnsi="Arial" w:cs="Arial"/>
          <w:sz w:val="20"/>
          <w:szCs w:val="20"/>
        </w:rPr>
      </w:pPr>
      <w:r w:rsidRPr="00083B8D">
        <w:rPr>
          <w:rFonts w:ascii="Arial" w:hAnsi="Arial" w:cs="Arial"/>
          <w:sz w:val="20"/>
          <w:szCs w:val="20"/>
        </w:rPr>
        <w:tab/>
      </w:r>
    </w:p>
    <w:p w:rsidR="00CE74CB" w:rsidRPr="00083B8D" w:rsidRDefault="00CE74CB" w:rsidP="00CE74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proofErr w:type="gramStart"/>
      <w:r w:rsidRPr="00083B8D">
        <w:rPr>
          <w:rFonts w:ascii="Arial" w:eastAsia="Times New Roman" w:hAnsi="Arial" w:cs="Arial"/>
          <w:sz w:val="20"/>
          <w:szCs w:val="20"/>
        </w:rPr>
        <w:t>Kako skenirati bar kodove i navesti rezultat u EXCEL + JPG datoteci?</w:t>
      </w:r>
      <w:proofErr w:type="gramEnd"/>
      <w:r w:rsidRPr="00083B8D">
        <w:rPr>
          <w:rFonts w:ascii="Arial" w:eastAsia="Times New Roman" w:hAnsi="Arial" w:cs="Arial"/>
          <w:sz w:val="20"/>
          <w:szCs w:val="20"/>
        </w:rPr>
        <w:t xml:space="preserve"> (Pro 5)</w:t>
      </w:r>
    </w:p>
    <w:p w:rsidR="00CE74CB" w:rsidRPr="00083B8D" w:rsidRDefault="00CE74CB" w:rsidP="00CE74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Da biste skenirali bar kodove i rezultate popisali u EXCEL + JPG datoteci, sledite ove korake:</w:t>
      </w:r>
    </w:p>
    <w:p w:rsidR="00CE74CB" w:rsidRPr="00083B8D" w:rsidRDefault="00CE74CB" w:rsidP="00CE74CB">
      <w:pPr>
        <w:spacing w:after="0" w:line="240" w:lineRule="auto"/>
        <w:rPr>
          <w:rFonts w:ascii="Arial" w:eastAsia="Times New Roman" w:hAnsi="Arial" w:cs="Arial"/>
          <w:sz w:val="20"/>
          <w:szCs w:val="20"/>
        </w:rPr>
      </w:pPr>
    </w:p>
    <w:p w:rsidR="00CE74CB" w:rsidRPr="003C659E" w:rsidRDefault="00CE74CB" w:rsidP="00CE74CB">
      <w:pPr>
        <w:pStyle w:val="HTMLPreformatted"/>
        <w:rPr>
          <w:rFonts w:ascii="Arial" w:hAnsi="Arial" w:cs="Arial"/>
        </w:rPr>
      </w:pPr>
      <w:r w:rsidRPr="003C659E">
        <w:rPr>
          <w:rFonts w:ascii="Arial" w:hAnsi="Arial" w:cs="Arial"/>
        </w:rPr>
        <w:t xml:space="preserve">1. Kliknite </w:t>
      </w:r>
      <w:proofErr w:type="gramStart"/>
      <w:r w:rsidRPr="003C659E">
        <w:rPr>
          <w:rFonts w:ascii="Arial" w:hAnsi="Arial" w:cs="Arial"/>
        </w:rPr>
        <w:t>na</w:t>
      </w:r>
      <w:proofErr w:type="gramEnd"/>
      <w:r w:rsidRPr="003C659E">
        <w:rPr>
          <w:rFonts w:ascii="Arial" w:hAnsi="Arial" w:cs="Arial"/>
        </w:rPr>
        <w:t xml:space="preserve"> karticu Barcode na vrpci</w:t>
      </w:r>
    </w:p>
    <w:p w:rsidR="00CE74CB" w:rsidRPr="003C659E" w:rsidRDefault="00CE74CB" w:rsidP="00CE74CB">
      <w:pPr>
        <w:pStyle w:val="HTMLPreformatted"/>
        <w:rPr>
          <w:rFonts w:ascii="Arial" w:hAnsi="Arial" w:cs="Arial"/>
        </w:rPr>
      </w:pPr>
      <w:r w:rsidRPr="003C659E">
        <w:rPr>
          <w:rFonts w:ascii="Arial" w:hAnsi="Arial" w:cs="Arial"/>
        </w:rPr>
        <w:t>2. Postavite Obrezivanje na „Automatsko (višestruko</w:t>
      </w:r>
      <w:proofErr w:type="gramStart"/>
      <w:r w:rsidRPr="003C659E">
        <w:rPr>
          <w:rFonts w:ascii="Arial" w:hAnsi="Arial" w:cs="Arial"/>
        </w:rPr>
        <w:t>)“</w:t>
      </w:r>
      <w:proofErr w:type="gramEnd"/>
      <w:r w:rsidRPr="003C659E">
        <w:rPr>
          <w:rFonts w:ascii="Arial" w:hAnsi="Arial" w:cs="Arial"/>
        </w:rPr>
        <w:t xml:space="preserve"> za generisanje jedne pojedinačne izlazne datoteke po barkod objektu. ('Automatski' pravi jednu sliku grupisanih barkodova i generiše jednu izlaznu datoteku)</w:t>
      </w:r>
    </w:p>
    <w:p w:rsidR="00CE74CB" w:rsidRPr="003C659E" w:rsidRDefault="00CE74CB" w:rsidP="00CE74CB">
      <w:pPr>
        <w:pStyle w:val="HTMLPreformatted"/>
        <w:rPr>
          <w:rFonts w:ascii="Arial" w:hAnsi="Arial" w:cs="Arial"/>
          <w:lang w:val="de-DE"/>
        </w:rPr>
      </w:pPr>
      <w:r w:rsidRPr="003C659E">
        <w:rPr>
          <w:rFonts w:ascii="Arial" w:hAnsi="Arial" w:cs="Arial"/>
          <w:lang w:val="de-DE"/>
        </w:rPr>
        <w:t>3. Podesite interval skeniranja na „Ručno“</w:t>
      </w:r>
    </w:p>
    <w:p w:rsidR="00CE74CB" w:rsidRPr="003C659E" w:rsidRDefault="00CE74CB" w:rsidP="00CE74CB">
      <w:pPr>
        <w:pStyle w:val="HTMLPreformatted"/>
        <w:rPr>
          <w:rFonts w:ascii="Arial" w:hAnsi="Arial" w:cs="Arial"/>
          <w:lang w:val="de-DE"/>
        </w:rPr>
      </w:pPr>
      <w:r w:rsidRPr="003C659E">
        <w:rPr>
          <w:rFonts w:ascii="Arial" w:hAnsi="Arial" w:cs="Arial"/>
          <w:lang w:val="de-DE"/>
        </w:rPr>
        <w:t>4. Podesite barkod na „Barkodovi“ ili „KR kod“, u zavisnosti od vrste koda</w:t>
      </w:r>
    </w:p>
    <w:p w:rsidR="00CE74CB" w:rsidRPr="00083B8D" w:rsidRDefault="00CE74CB" w:rsidP="00CE74CB">
      <w:pPr>
        <w:pStyle w:val="HTMLPreformatted"/>
        <w:rPr>
          <w:rFonts w:ascii="Arial" w:hAnsi="Arial" w:cs="Arial"/>
        </w:rPr>
      </w:pPr>
      <w:r w:rsidRPr="00083B8D">
        <w:rPr>
          <w:rFonts w:ascii="Arial" w:hAnsi="Arial" w:cs="Arial"/>
        </w:rPr>
        <w:t>5. Postavite parametar Skeniraj za „više kodova“</w:t>
      </w:r>
    </w:p>
    <w:p w:rsidR="00CE74CB" w:rsidRPr="00083B8D" w:rsidRDefault="00CE74CB" w:rsidP="00CE74CB">
      <w:pPr>
        <w:pStyle w:val="HTMLPreformatted"/>
        <w:rPr>
          <w:rFonts w:ascii="Arial" w:hAnsi="Arial" w:cs="Arial"/>
        </w:rPr>
      </w:pPr>
      <w:r w:rsidRPr="000B2A15">
        <w:rPr>
          <w:rFonts w:ascii="Arial" w:hAnsi="Arial" w:cs="Arial"/>
        </w:rPr>
        <w:t>6</w:t>
      </w:r>
      <w:r w:rsidR="000B2A15" w:rsidRPr="000B2A15">
        <w:rPr>
          <w:rFonts w:ascii="Arial" w:hAnsi="Arial" w:cs="Arial"/>
        </w:rPr>
        <w:t xml:space="preserve">. Podesite izlazni format </w:t>
      </w:r>
      <w:proofErr w:type="gramStart"/>
      <w:r w:rsidR="000B2A15" w:rsidRPr="000B2A15">
        <w:rPr>
          <w:rFonts w:ascii="Arial" w:hAnsi="Arial" w:cs="Arial"/>
        </w:rPr>
        <w:t>na</w:t>
      </w:r>
      <w:proofErr w:type="gramEnd"/>
      <w:r w:rsidR="000B2A15" w:rsidRPr="000B2A15">
        <w:rPr>
          <w:rFonts w:ascii="Arial" w:hAnsi="Arial" w:cs="Arial"/>
        </w:rPr>
        <w:t xml:space="preserve"> 'Ex</w:t>
      </w:r>
      <w:r w:rsidRPr="000B2A15">
        <w:rPr>
          <w:rFonts w:ascii="Arial" w:hAnsi="Arial" w:cs="Arial"/>
        </w:rPr>
        <w:t>cel + JPG'. Ovo nalaže softveru da izveze skeni</w:t>
      </w:r>
      <w:r w:rsidR="000B2A15" w:rsidRPr="000B2A15">
        <w:rPr>
          <w:rFonts w:ascii="Arial" w:hAnsi="Arial" w:cs="Arial"/>
        </w:rPr>
        <w:t>rani barkod u datoteku EX</w:t>
      </w:r>
      <w:r w:rsidRPr="000B2A15">
        <w:rPr>
          <w:rFonts w:ascii="Arial" w:hAnsi="Arial" w:cs="Arial"/>
        </w:rPr>
        <w:t>CEL, ali i da zadrži datoteku slike (takođe možete odabrati opcije „Tekst</w:t>
      </w:r>
      <w:proofErr w:type="gramStart"/>
      <w:r w:rsidRPr="000B2A15">
        <w:rPr>
          <w:rFonts w:ascii="Arial" w:hAnsi="Arial" w:cs="Arial"/>
        </w:rPr>
        <w:t>“ da</w:t>
      </w:r>
      <w:proofErr w:type="gramEnd"/>
      <w:r w:rsidRPr="000B2A15">
        <w:rPr>
          <w:rFonts w:ascii="Arial" w:hAnsi="Arial" w:cs="Arial"/>
        </w:rPr>
        <w:t xml:space="preserve"> biste rezultat skeniranja izveli u tekstualnu datoteku). </w:t>
      </w:r>
      <w:r w:rsidRPr="00083B8D">
        <w:rPr>
          <w:rFonts w:ascii="Arial" w:hAnsi="Arial" w:cs="Arial"/>
        </w:rPr>
        <w:t xml:space="preserve">Hiperling </w:t>
      </w:r>
      <w:proofErr w:type="gramStart"/>
      <w:r w:rsidRPr="00083B8D">
        <w:rPr>
          <w:rFonts w:ascii="Arial" w:hAnsi="Arial" w:cs="Arial"/>
        </w:rPr>
        <w:t>sa</w:t>
      </w:r>
      <w:proofErr w:type="gramEnd"/>
      <w:r w:rsidRPr="00083B8D">
        <w:rPr>
          <w:rFonts w:ascii="Arial" w:hAnsi="Arial" w:cs="Arial"/>
        </w:rPr>
        <w:t xml:space="preserve"> slikov</w:t>
      </w:r>
      <w:r w:rsidR="000B2A15">
        <w:rPr>
          <w:rFonts w:ascii="Arial" w:hAnsi="Arial" w:cs="Arial"/>
        </w:rPr>
        <w:t>nom datotekom pojavljuje se u Ex</w:t>
      </w:r>
      <w:r w:rsidRPr="00083B8D">
        <w:rPr>
          <w:rFonts w:ascii="Arial" w:hAnsi="Arial" w:cs="Arial"/>
        </w:rPr>
        <w:t>cel datoteci.</w:t>
      </w:r>
    </w:p>
    <w:p w:rsidR="00CE74CB" w:rsidRPr="00083B8D" w:rsidRDefault="00CE74CB" w:rsidP="00CE74CB">
      <w:pPr>
        <w:pStyle w:val="HTMLPreformatted"/>
        <w:rPr>
          <w:rFonts w:ascii="Arial" w:hAnsi="Arial" w:cs="Arial"/>
        </w:rPr>
      </w:pPr>
      <w:r w:rsidRPr="00083B8D">
        <w:rPr>
          <w:rFonts w:ascii="Arial" w:hAnsi="Arial" w:cs="Arial"/>
        </w:rPr>
        <w:t>7. Postavite postavke slike na „Boja (original</w:t>
      </w:r>
      <w:proofErr w:type="gramStart"/>
      <w:r w:rsidRPr="00083B8D">
        <w:rPr>
          <w:rFonts w:ascii="Arial" w:hAnsi="Arial" w:cs="Arial"/>
        </w:rPr>
        <w:t>)“</w:t>
      </w:r>
      <w:proofErr w:type="gramEnd"/>
    </w:p>
    <w:p w:rsidR="00CE74CB" w:rsidRPr="00083B8D" w:rsidRDefault="00CE74CB" w:rsidP="00CE74CB">
      <w:pPr>
        <w:pStyle w:val="HTMLPreformatted"/>
        <w:rPr>
          <w:rFonts w:ascii="Arial" w:hAnsi="Arial" w:cs="Arial"/>
        </w:rPr>
      </w:pPr>
      <w:r w:rsidRPr="00083B8D">
        <w:rPr>
          <w:rFonts w:ascii="Arial" w:hAnsi="Arial" w:cs="Arial"/>
        </w:rPr>
        <w:t>8. Postavite Sortiraj po na „Barcode“, „Serial number</w:t>
      </w:r>
      <w:proofErr w:type="gramStart"/>
      <w:r w:rsidRPr="00083B8D">
        <w:rPr>
          <w:rFonts w:ascii="Arial" w:hAnsi="Arial" w:cs="Arial"/>
        </w:rPr>
        <w:t>“ ili</w:t>
      </w:r>
      <w:proofErr w:type="gramEnd"/>
      <w:r w:rsidRPr="00083B8D">
        <w:rPr>
          <w:rFonts w:ascii="Arial" w:hAnsi="Arial" w:cs="Arial"/>
        </w:rPr>
        <w:t xml:space="preserve"> „Date &amp; Time“</w:t>
      </w:r>
    </w:p>
    <w:p w:rsidR="00CE74CB" w:rsidRPr="00083B8D" w:rsidRDefault="00CE74CB" w:rsidP="00CE74CB">
      <w:pPr>
        <w:pStyle w:val="HTMLPreformatted"/>
        <w:rPr>
          <w:rFonts w:ascii="Arial" w:hAnsi="Arial" w:cs="Arial"/>
        </w:rPr>
      </w:pPr>
      <w:r w:rsidRPr="00083B8D">
        <w:rPr>
          <w:rFonts w:ascii="Arial" w:hAnsi="Arial" w:cs="Arial"/>
        </w:rPr>
        <w:t xml:space="preserve">9. Kliknite </w:t>
      </w:r>
      <w:proofErr w:type="gramStart"/>
      <w:r w:rsidRPr="00083B8D">
        <w:rPr>
          <w:rFonts w:ascii="Arial" w:hAnsi="Arial" w:cs="Arial"/>
        </w:rPr>
        <w:t>na</w:t>
      </w:r>
      <w:proofErr w:type="gramEnd"/>
      <w:r w:rsidRPr="00083B8D">
        <w:rPr>
          <w:rFonts w:ascii="Arial" w:hAnsi="Arial" w:cs="Arial"/>
        </w:rPr>
        <w:t xml:space="preserve"> Scan na traci. Na ploči Izlazna mapa kreirano je više datoteka </w:t>
      </w:r>
      <w:proofErr w:type="gramStart"/>
      <w:r w:rsidRPr="00083B8D">
        <w:rPr>
          <w:rFonts w:ascii="Arial" w:hAnsi="Arial" w:cs="Arial"/>
        </w:rPr>
        <w:t>sa</w:t>
      </w:r>
      <w:proofErr w:type="gramEnd"/>
      <w:r w:rsidRPr="00083B8D">
        <w:rPr>
          <w:rFonts w:ascii="Arial" w:hAnsi="Arial" w:cs="Arial"/>
        </w:rPr>
        <w:t xml:space="preserve"> slikama (po jedna po bar-kodu), plus jedan</w:t>
      </w:r>
    </w:p>
    <w:p w:rsidR="00CE74CB" w:rsidRPr="00083B8D" w:rsidRDefault="00CC505C" w:rsidP="00CE74CB">
      <w:pPr>
        <w:pStyle w:val="HTMLPreformatted"/>
        <w:rPr>
          <w:rFonts w:ascii="Arial" w:hAnsi="Arial" w:cs="Arial"/>
        </w:rPr>
      </w:pPr>
      <w:r w:rsidRPr="00083B8D">
        <w:rPr>
          <w:rFonts w:ascii="Arial" w:hAnsi="Arial" w:cs="Arial"/>
        </w:rPr>
        <w:t>EX</w:t>
      </w:r>
      <w:r w:rsidR="00CE74CB" w:rsidRPr="00083B8D">
        <w:rPr>
          <w:rFonts w:ascii="Arial" w:hAnsi="Arial" w:cs="Arial"/>
        </w:rPr>
        <w:t>CEL datoteka koja čuva skenirane vrednosti bar koda</w:t>
      </w:r>
    </w:p>
    <w:p w:rsidR="00CE74CB" w:rsidRPr="00083B8D" w:rsidRDefault="00CE74CB" w:rsidP="00CE74CB">
      <w:pPr>
        <w:tabs>
          <w:tab w:val="left" w:pos="1848"/>
        </w:tabs>
        <w:rPr>
          <w:rFonts w:ascii="Arial" w:hAnsi="Arial" w:cs="Arial"/>
          <w:sz w:val="20"/>
          <w:szCs w:val="20"/>
        </w:rPr>
      </w:pPr>
    </w:p>
    <w:p w:rsidR="000F797A" w:rsidRPr="00083B8D" w:rsidRDefault="00CC505C" w:rsidP="00CE74CB">
      <w:pPr>
        <w:tabs>
          <w:tab w:val="left" w:pos="1848"/>
        </w:tabs>
        <w:rPr>
          <w:rFonts w:ascii="Arial" w:hAnsi="Arial" w:cs="Arial"/>
          <w:sz w:val="20"/>
          <w:szCs w:val="20"/>
        </w:rPr>
      </w:pPr>
      <w:r w:rsidRPr="00083B8D">
        <w:rPr>
          <w:rFonts w:ascii="Arial" w:hAnsi="Arial" w:cs="Arial"/>
          <w:noProof/>
          <w:sz w:val="20"/>
          <w:szCs w:val="20"/>
        </w:rPr>
        <w:drawing>
          <wp:anchor distT="0" distB="0" distL="0" distR="0" simplePos="0" relativeHeight="251711488" behindDoc="0" locked="0" layoutInCell="1" allowOverlap="1">
            <wp:simplePos x="0" y="0"/>
            <wp:positionH relativeFrom="page">
              <wp:posOffset>94615</wp:posOffset>
            </wp:positionH>
            <wp:positionV relativeFrom="paragraph">
              <wp:posOffset>448310</wp:posOffset>
            </wp:positionV>
            <wp:extent cx="6711315" cy="3907155"/>
            <wp:effectExtent l="19050" t="0" r="0" b="0"/>
            <wp:wrapTopAndBottom/>
            <wp:docPr id="60"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1.jpeg"/>
                    <pic:cNvPicPr/>
                  </pic:nvPicPr>
                  <pic:blipFill>
                    <a:blip r:embed="rId71" cstate="print"/>
                    <a:stretch>
                      <a:fillRect/>
                    </a:stretch>
                  </pic:blipFill>
                  <pic:spPr>
                    <a:xfrm>
                      <a:off x="0" y="0"/>
                      <a:ext cx="6711315" cy="3907155"/>
                    </a:xfrm>
                    <a:prstGeom prst="rect">
                      <a:avLst/>
                    </a:prstGeom>
                  </pic:spPr>
                </pic:pic>
              </a:graphicData>
            </a:graphic>
          </wp:anchor>
        </w:drawing>
      </w:r>
    </w:p>
    <w:p w:rsidR="000F797A" w:rsidRPr="00083B8D" w:rsidRDefault="000F797A" w:rsidP="000F797A">
      <w:pPr>
        <w:rPr>
          <w:rFonts w:ascii="Arial" w:hAnsi="Arial" w:cs="Arial"/>
          <w:sz w:val="20"/>
          <w:szCs w:val="20"/>
        </w:rPr>
      </w:pPr>
    </w:p>
    <w:p w:rsidR="000F797A" w:rsidRPr="00083B8D" w:rsidRDefault="000F797A" w:rsidP="000F797A">
      <w:pPr>
        <w:rPr>
          <w:rFonts w:ascii="Arial" w:hAnsi="Arial" w:cs="Arial"/>
          <w:sz w:val="20"/>
          <w:szCs w:val="20"/>
        </w:rPr>
      </w:pPr>
    </w:p>
    <w:p w:rsidR="000F797A" w:rsidRPr="00083B8D" w:rsidRDefault="000F797A" w:rsidP="000F797A">
      <w:pPr>
        <w:pStyle w:val="HTMLPreformatted"/>
        <w:rPr>
          <w:rFonts w:ascii="Arial" w:hAnsi="Arial" w:cs="Arial"/>
        </w:rPr>
      </w:pPr>
      <w:proofErr w:type="gramStart"/>
      <w:r w:rsidRPr="00083B8D">
        <w:rPr>
          <w:rFonts w:ascii="Arial" w:hAnsi="Arial" w:cs="Arial"/>
        </w:rPr>
        <w:t>Kako skenirati bar kodove i koristiti broj bar koda za imenovanje datoteke slike?</w:t>
      </w:r>
      <w:proofErr w:type="gramEnd"/>
      <w:r w:rsidRPr="00083B8D">
        <w:rPr>
          <w:rFonts w:ascii="Arial" w:hAnsi="Arial" w:cs="Arial"/>
        </w:rPr>
        <w:t xml:space="preserve"> (Pro 5)</w:t>
      </w:r>
    </w:p>
    <w:p w:rsidR="000F797A" w:rsidRPr="00083B8D" w:rsidRDefault="000F797A" w:rsidP="000F797A">
      <w:pPr>
        <w:pStyle w:val="HTMLPreformatted"/>
        <w:rPr>
          <w:rFonts w:ascii="Arial" w:hAnsi="Arial" w:cs="Arial"/>
        </w:rPr>
      </w:pPr>
      <w:r w:rsidRPr="00083B8D">
        <w:rPr>
          <w:rFonts w:ascii="Arial" w:hAnsi="Arial" w:cs="Arial"/>
        </w:rPr>
        <w:t>Da biste skenirali bar kodove i koristili broj bar koda za imenovanje datoteke slike, sledite ove korake:</w:t>
      </w:r>
    </w:p>
    <w:p w:rsidR="000F797A" w:rsidRPr="00083B8D" w:rsidRDefault="000F797A" w:rsidP="000F797A">
      <w:pPr>
        <w:rPr>
          <w:rFonts w:ascii="Arial" w:hAnsi="Arial" w:cs="Arial"/>
          <w:sz w:val="20"/>
          <w:szCs w:val="20"/>
        </w:rPr>
      </w:pPr>
    </w:p>
    <w:p w:rsidR="00BE4D3C" w:rsidRPr="006A796F" w:rsidRDefault="00BE4D3C" w:rsidP="00BE4D3C">
      <w:pPr>
        <w:pStyle w:val="HTMLPreformatted"/>
        <w:rPr>
          <w:rFonts w:ascii="Arial" w:hAnsi="Arial" w:cs="Arial"/>
          <w:lang w:val="de-DE"/>
        </w:rPr>
      </w:pPr>
      <w:r w:rsidRPr="006A796F">
        <w:rPr>
          <w:rFonts w:ascii="Arial" w:hAnsi="Arial" w:cs="Arial"/>
          <w:lang w:val="de-DE"/>
        </w:rPr>
        <w:lastRenderedPageBreak/>
        <w:t>1. Kliknite na karticu Barcode na vrpci</w:t>
      </w:r>
      <w:r w:rsidR="006A796F" w:rsidRPr="006A796F">
        <w:rPr>
          <w:rFonts w:ascii="Arial" w:hAnsi="Arial" w:cs="Arial"/>
          <w:lang w:val="de-DE"/>
        </w:rPr>
        <w:t>.</w:t>
      </w:r>
    </w:p>
    <w:p w:rsidR="00BE4D3C" w:rsidRPr="00083B8D" w:rsidRDefault="00BE4D3C" w:rsidP="00BE4D3C">
      <w:pPr>
        <w:pStyle w:val="HTMLPreformatted"/>
        <w:rPr>
          <w:rFonts w:ascii="Arial" w:hAnsi="Arial" w:cs="Arial"/>
          <w:lang w:val="de-DE"/>
        </w:rPr>
      </w:pPr>
      <w:r w:rsidRPr="00083B8D">
        <w:rPr>
          <w:rFonts w:ascii="Arial" w:hAnsi="Arial" w:cs="Arial"/>
          <w:lang w:val="de-DE"/>
        </w:rPr>
        <w:t>2. Podrežite opsecanje na „Automatsko (višestruko)“</w:t>
      </w:r>
    </w:p>
    <w:p w:rsidR="00BE4D3C" w:rsidRPr="00083B8D" w:rsidRDefault="00BE4D3C" w:rsidP="00BE4D3C">
      <w:pPr>
        <w:pStyle w:val="HTMLPreformatted"/>
        <w:rPr>
          <w:rFonts w:ascii="Arial" w:hAnsi="Arial" w:cs="Arial"/>
          <w:lang w:val="de-DE"/>
        </w:rPr>
      </w:pPr>
      <w:r w:rsidRPr="00083B8D">
        <w:rPr>
          <w:rFonts w:ascii="Arial" w:hAnsi="Arial" w:cs="Arial"/>
          <w:lang w:val="de-DE"/>
        </w:rPr>
        <w:t>3. Podesite Sortiraj po na „Barcode“. Ovo nalaže softveru da sačuva datoteku slike i imenuje je sa vrednostom bar-koda skeniranom sa ove slike</w:t>
      </w:r>
      <w:r w:rsidR="006A796F">
        <w:rPr>
          <w:rFonts w:ascii="Arial" w:hAnsi="Arial" w:cs="Arial"/>
          <w:lang w:val="de-DE"/>
        </w:rPr>
        <w:t>.</w:t>
      </w:r>
    </w:p>
    <w:p w:rsidR="00BE4D3C" w:rsidRPr="00083B8D" w:rsidRDefault="00BE4D3C" w:rsidP="00BE4D3C">
      <w:pPr>
        <w:pStyle w:val="HTMLPreformatted"/>
        <w:rPr>
          <w:rFonts w:ascii="Arial" w:hAnsi="Arial" w:cs="Arial"/>
        </w:rPr>
      </w:pPr>
      <w:r w:rsidRPr="00083B8D">
        <w:rPr>
          <w:rFonts w:ascii="Arial" w:hAnsi="Arial" w:cs="Arial"/>
        </w:rPr>
        <w:t>4. Postavite postavke slike na „Boja (original</w:t>
      </w:r>
      <w:proofErr w:type="gramStart"/>
      <w:r w:rsidRPr="00083B8D">
        <w:rPr>
          <w:rFonts w:ascii="Arial" w:hAnsi="Arial" w:cs="Arial"/>
        </w:rPr>
        <w:t>)“</w:t>
      </w:r>
      <w:proofErr w:type="gramEnd"/>
    </w:p>
    <w:p w:rsidR="00BE4D3C" w:rsidRPr="00083B8D" w:rsidRDefault="00BE4D3C" w:rsidP="00BE4D3C">
      <w:pPr>
        <w:pStyle w:val="HTMLPreformatted"/>
        <w:rPr>
          <w:rFonts w:ascii="Arial" w:hAnsi="Arial" w:cs="Arial"/>
        </w:rPr>
      </w:pPr>
      <w:r w:rsidRPr="00083B8D">
        <w:rPr>
          <w:rFonts w:ascii="Arial" w:hAnsi="Arial" w:cs="Arial"/>
        </w:rPr>
        <w:t xml:space="preserve">5. Podesite izlazni format </w:t>
      </w:r>
      <w:proofErr w:type="gramStart"/>
      <w:r w:rsidRPr="00083B8D">
        <w:rPr>
          <w:rFonts w:ascii="Arial" w:hAnsi="Arial" w:cs="Arial"/>
        </w:rPr>
        <w:t>na</w:t>
      </w:r>
      <w:proofErr w:type="gramEnd"/>
      <w:r w:rsidRPr="00083B8D">
        <w:rPr>
          <w:rFonts w:ascii="Arial" w:hAnsi="Arial" w:cs="Arial"/>
        </w:rPr>
        <w:t xml:space="preserve"> 'JPEG'. </w:t>
      </w:r>
      <w:proofErr w:type="gramStart"/>
      <w:r w:rsidRPr="00083B8D">
        <w:rPr>
          <w:rFonts w:ascii="Arial" w:hAnsi="Arial" w:cs="Arial"/>
        </w:rPr>
        <w:t xml:space="preserve">Ovo upućuje softver da sačuva datoteku slike u JPEG </w:t>
      </w:r>
      <w:r w:rsidR="006A796F">
        <w:rPr>
          <w:rFonts w:ascii="Arial" w:hAnsi="Arial" w:cs="Arial"/>
        </w:rPr>
        <w:t>format.</w:t>
      </w:r>
      <w:proofErr w:type="gramEnd"/>
    </w:p>
    <w:p w:rsidR="00BE4D3C" w:rsidRPr="00083B8D" w:rsidRDefault="00BE4D3C" w:rsidP="00BE4D3C">
      <w:pPr>
        <w:pStyle w:val="HTMLPreformatted"/>
        <w:rPr>
          <w:rFonts w:ascii="Arial" w:hAnsi="Arial" w:cs="Arial"/>
          <w:lang w:val="de-DE"/>
        </w:rPr>
      </w:pPr>
      <w:r w:rsidRPr="00083B8D">
        <w:rPr>
          <w:rFonts w:ascii="Arial" w:hAnsi="Arial" w:cs="Arial"/>
        </w:rPr>
        <w:t xml:space="preserve">6. Podesite bar kod </w:t>
      </w:r>
      <w:proofErr w:type="gramStart"/>
      <w:r w:rsidRPr="00083B8D">
        <w:rPr>
          <w:rFonts w:ascii="Arial" w:hAnsi="Arial" w:cs="Arial"/>
        </w:rPr>
        <w:t>na</w:t>
      </w:r>
      <w:proofErr w:type="gramEnd"/>
      <w:r w:rsidRPr="00083B8D">
        <w:rPr>
          <w:rFonts w:ascii="Arial" w:hAnsi="Arial" w:cs="Arial"/>
        </w:rPr>
        <w:t xml:space="preserve"> „Bar kodovi“. </w:t>
      </w:r>
      <w:r w:rsidRPr="00083B8D">
        <w:rPr>
          <w:rFonts w:ascii="Arial" w:hAnsi="Arial" w:cs="Arial"/>
          <w:lang w:val="de-DE"/>
        </w:rPr>
        <w:t>Ovo nalaže softveru da skenira jednobaršni bar kod</w:t>
      </w:r>
      <w:r w:rsidR="006A796F">
        <w:rPr>
          <w:rFonts w:ascii="Arial" w:hAnsi="Arial" w:cs="Arial"/>
          <w:lang w:val="de-DE"/>
        </w:rPr>
        <w:t>.</w:t>
      </w:r>
    </w:p>
    <w:p w:rsidR="00BE4D3C" w:rsidRPr="00083B8D" w:rsidRDefault="00BE4D3C" w:rsidP="00BE4D3C">
      <w:pPr>
        <w:pStyle w:val="HTMLPreformatted"/>
        <w:rPr>
          <w:rFonts w:ascii="Arial" w:hAnsi="Arial" w:cs="Arial"/>
          <w:lang w:val="de-DE"/>
        </w:rPr>
      </w:pPr>
      <w:r w:rsidRPr="00083B8D">
        <w:rPr>
          <w:rFonts w:ascii="Arial" w:hAnsi="Arial" w:cs="Arial"/>
          <w:lang w:val="de-DE"/>
        </w:rPr>
        <w:t>7. Kliknite Scan na traci. JPEG datoteka se kreira na panelu Output Folder i njeno ime se prikazuje kao broj bar koda</w:t>
      </w:r>
      <w:r w:rsidR="006A796F">
        <w:rPr>
          <w:rFonts w:ascii="Arial" w:hAnsi="Arial" w:cs="Arial"/>
          <w:lang w:val="de-DE"/>
        </w:rPr>
        <w:t>.</w:t>
      </w:r>
    </w:p>
    <w:p w:rsidR="00CB120C" w:rsidRPr="00083B8D" w:rsidRDefault="00CB120C" w:rsidP="000F797A">
      <w:pPr>
        <w:rPr>
          <w:rFonts w:ascii="Arial" w:hAnsi="Arial" w:cs="Arial"/>
          <w:sz w:val="20"/>
          <w:szCs w:val="20"/>
          <w:lang w:val="de-DE"/>
        </w:rPr>
      </w:pPr>
      <w:r w:rsidRPr="00083B8D">
        <w:rPr>
          <w:rFonts w:ascii="Arial" w:hAnsi="Arial" w:cs="Arial"/>
          <w:noProof/>
          <w:sz w:val="20"/>
          <w:szCs w:val="20"/>
        </w:rPr>
        <w:drawing>
          <wp:anchor distT="0" distB="0" distL="0" distR="0" simplePos="0" relativeHeight="251715584" behindDoc="0" locked="0" layoutInCell="1" allowOverlap="1">
            <wp:simplePos x="0" y="0"/>
            <wp:positionH relativeFrom="page">
              <wp:posOffset>311785</wp:posOffset>
            </wp:positionH>
            <wp:positionV relativeFrom="paragraph">
              <wp:posOffset>548005</wp:posOffset>
            </wp:positionV>
            <wp:extent cx="1377950" cy="1767840"/>
            <wp:effectExtent l="19050" t="0" r="0" b="0"/>
            <wp:wrapTopAndBottom/>
            <wp:docPr id="64"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2.jpeg"/>
                    <pic:cNvPicPr/>
                  </pic:nvPicPr>
                  <pic:blipFill>
                    <a:blip r:embed="rId72" cstate="print"/>
                    <a:stretch>
                      <a:fillRect/>
                    </a:stretch>
                  </pic:blipFill>
                  <pic:spPr>
                    <a:xfrm>
                      <a:off x="0" y="0"/>
                      <a:ext cx="1377950" cy="1767840"/>
                    </a:xfrm>
                    <a:prstGeom prst="rect">
                      <a:avLst/>
                    </a:prstGeom>
                  </pic:spPr>
                </pic:pic>
              </a:graphicData>
            </a:graphic>
          </wp:anchor>
        </w:drawing>
      </w:r>
    </w:p>
    <w:p w:rsidR="00CB120C" w:rsidRPr="00083B8D" w:rsidRDefault="00CB120C" w:rsidP="000F797A">
      <w:pPr>
        <w:rPr>
          <w:rFonts w:ascii="Arial" w:hAnsi="Arial" w:cs="Arial"/>
          <w:sz w:val="20"/>
          <w:szCs w:val="20"/>
          <w:lang w:val="de-DE"/>
        </w:rPr>
      </w:pPr>
    </w:p>
    <w:p w:rsidR="009118C2" w:rsidRPr="00083B8D" w:rsidRDefault="009118C2" w:rsidP="009118C2">
      <w:pPr>
        <w:pStyle w:val="HTMLPreformatted"/>
        <w:rPr>
          <w:rFonts w:ascii="Arial" w:hAnsi="Arial" w:cs="Arial"/>
          <w:lang w:val="de-DE"/>
        </w:rPr>
      </w:pPr>
      <w:r w:rsidRPr="00083B8D">
        <w:rPr>
          <w:rFonts w:ascii="Arial" w:hAnsi="Arial" w:cs="Arial"/>
          <w:lang w:val="de-DE"/>
        </w:rPr>
        <w:t xml:space="preserve">Kako skenirati MRZ kod i </w:t>
      </w:r>
      <w:r w:rsidR="006A796F">
        <w:rPr>
          <w:rFonts w:ascii="Arial" w:hAnsi="Arial" w:cs="Arial"/>
          <w:lang w:val="de-DE"/>
        </w:rPr>
        <w:t>sačuvati rezultat u datoteci EX</w:t>
      </w:r>
      <w:r w:rsidRPr="00083B8D">
        <w:rPr>
          <w:rFonts w:ascii="Arial" w:hAnsi="Arial" w:cs="Arial"/>
          <w:lang w:val="de-DE"/>
        </w:rPr>
        <w:t>CEL? (Pro 5)</w:t>
      </w:r>
    </w:p>
    <w:p w:rsidR="009118C2" w:rsidRPr="00083B8D" w:rsidRDefault="009118C2" w:rsidP="009118C2">
      <w:pPr>
        <w:pStyle w:val="HTMLPreformatted"/>
        <w:rPr>
          <w:rFonts w:ascii="Arial" w:hAnsi="Arial" w:cs="Arial"/>
          <w:lang w:val="de-DE"/>
        </w:rPr>
      </w:pPr>
      <w:r w:rsidRPr="00083B8D">
        <w:rPr>
          <w:rFonts w:ascii="Arial" w:hAnsi="Arial" w:cs="Arial"/>
          <w:lang w:val="de-DE"/>
        </w:rPr>
        <w:t>Da biste skenirali MRZ kod (na ličnoj k</w:t>
      </w:r>
      <w:r w:rsidR="006A796F">
        <w:rPr>
          <w:rFonts w:ascii="Arial" w:hAnsi="Arial" w:cs="Arial"/>
          <w:lang w:val="de-DE"/>
        </w:rPr>
        <w:t>artici) i izvezli rezultat u EX</w:t>
      </w:r>
      <w:r w:rsidRPr="00083B8D">
        <w:rPr>
          <w:rFonts w:ascii="Arial" w:hAnsi="Arial" w:cs="Arial"/>
          <w:lang w:val="de-DE"/>
        </w:rPr>
        <w:t>CEL datoteku, sledite ove korake:</w:t>
      </w:r>
    </w:p>
    <w:p w:rsidR="00CB120C" w:rsidRPr="00083B8D" w:rsidRDefault="00CB120C" w:rsidP="000F797A">
      <w:pPr>
        <w:rPr>
          <w:rFonts w:ascii="Arial" w:hAnsi="Arial" w:cs="Arial"/>
          <w:sz w:val="20"/>
          <w:szCs w:val="20"/>
          <w:lang w:val="de-DE"/>
        </w:rPr>
      </w:pPr>
    </w:p>
    <w:p w:rsidR="00CB120C" w:rsidRPr="00083B8D" w:rsidRDefault="00CB120C" w:rsidP="000F797A">
      <w:pPr>
        <w:rPr>
          <w:rFonts w:ascii="Arial" w:hAnsi="Arial" w:cs="Arial"/>
          <w:sz w:val="20"/>
          <w:szCs w:val="20"/>
          <w:lang w:val="de-DE"/>
        </w:rPr>
      </w:pPr>
    </w:p>
    <w:p w:rsidR="0082682A" w:rsidRPr="00083B8D" w:rsidRDefault="0082682A" w:rsidP="00826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lang w:val="de-DE"/>
        </w:rPr>
        <w:t>1. Kliknite na karticu ID dokument na traci</w:t>
      </w:r>
      <w:r w:rsidR="00AA1298">
        <w:rPr>
          <w:rFonts w:ascii="Arial" w:eastAsia="Times New Roman" w:hAnsi="Arial" w:cs="Arial"/>
          <w:sz w:val="20"/>
          <w:szCs w:val="20"/>
          <w:lang w:val="de-DE"/>
        </w:rPr>
        <w:t>.</w:t>
      </w:r>
    </w:p>
    <w:p w:rsidR="0082682A" w:rsidRPr="00083B8D" w:rsidRDefault="00AA1298" w:rsidP="00826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Pr>
          <w:rFonts w:ascii="Arial" w:eastAsia="Times New Roman" w:hAnsi="Arial" w:cs="Arial"/>
          <w:sz w:val="20"/>
          <w:szCs w:val="20"/>
          <w:lang w:val="de-DE"/>
        </w:rPr>
        <w:t>2. Podesite</w:t>
      </w:r>
      <w:r w:rsidR="0082682A" w:rsidRPr="00083B8D">
        <w:rPr>
          <w:rFonts w:ascii="Arial" w:eastAsia="Times New Roman" w:hAnsi="Arial" w:cs="Arial"/>
          <w:sz w:val="20"/>
          <w:szCs w:val="20"/>
          <w:lang w:val="de-DE"/>
        </w:rPr>
        <w:t xml:space="preserve"> opsecanje na „Automatski“</w:t>
      </w:r>
      <w:r>
        <w:rPr>
          <w:rFonts w:ascii="Arial" w:eastAsia="Times New Roman" w:hAnsi="Arial" w:cs="Arial"/>
          <w:sz w:val="20"/>
          <w:szCs w:val="20"/>
          <w:lang w:val="de-DE"/>
        </w:rPr>
        <w:t>.</w:t>
      </w:r>
    </w:p>
    <w:p w:rsidR="0082682A" w:rsidRPr="00083B8D" w:rsidRDefault="0082682A" w:rsidP="00826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lang w:val="de-DE"/>
        </w:rPr>
        <w:t>3. Podesite režim skeniranja na „više stranica“. Ovo vam omogućava da skenirate nekoliko MRZ kodova pre izvoza</w:t>
      </w:r>
      <w:r w:rsidR="00AA1298">
        <w:rPr>
          <w:rFonts w:ascii="Arial" w:eastAsia="Times New Roman" w:hAnsi="Arial" w:cs="Arial"/>
          <w:sz w:val="20"/>
          <w:szCs w:val="20"/>
          <w:lang w:val="de-DE"/>
        </w:rPr>
        <w:t>.</w:t>
      </w:r>
    </w:p>
    <w:p w:rsidR="0082682A" w:rsidRPr="00083B8D" w:rsidRDefault="0082682A" w:rsidP="00826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lang w:val="de-DE"/>
        </w:rPr>
        <w:t>4. Možete odabrati interval skeniranja</w:t>
      </w:r>
      <w:r w:rsidR="00AA1298">
        <w:rPr>
          <w:rFonts w:ascii="Arial" w:eastAsia="Times New Roman" w:hAnsi="Arial" w:cs="Arial"/>
          <w:sz w:val="20"/>
          <w:szCs w:val="20"/>
          <w:lang w:val="de-DE"/>
        </w:rPr>
        <w:t>.</w:t>
      </w:r>
    </w:p>
    <w:p w:rsidR="0082682A" w:rsidRPr="00083B8D" w:rsidRDefault="0082682A" w:rsidP="00826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lang w:val="de-DE"/>
        </w:rPr>
        <w:t xml:space="preserve">5. Podesite izlazni format na 'Excel'. Ovo upućuje softver </w:t>
      </w:r>
      <w:r w:rsidR="00AA1298">
        <w:rPr>
          <w:rFonts w:ascii="Arial" w:eastAsia="Times New Roman" w:hAnsi="Arial" w:cs="Arial"/>
          <w:sz w:val="20"/>
          <w:szCs w:val="20"/>
          <w:lang w:val="de-DE"/>
        </w:rPr>
        <w:t>za izvoz skeniranih kodova u EX</w:t>
      </w:r>
      <w:r w:rsidRPr="00083B8D">
        <w:rPr>
          <w:rFonts w:ascii="Arial" w:eastAsia="Times New Roman" w:hAnsi="Arial" w:cs="Arial"/>
          <w:sz w:val="20"/>
          <w:szCs w:val="20"/>
          <w:lang w:val="de-DE"/>
        </w:rPr>
        <w:t>CEL datoteku (bez datoteke slike)</w:t>
      </w:r>
      <w:r w:rsidR="00AA1298">
        <w:rPr>
          <w:rFonts w:ascii="Arial" w:eastAsia="Times New Roman" w:hAnsi="Arial" w:cs="Arial"/>
          <w:sz w:val="20"/>
          <w:szCs w:val="20"/>
          <w:lang w:val="de-DE"/>
        </w:rPr>
        <w:t>.</w:t>
      </w:r>
    </w:p>
    <w:p w:rsidR="0082682A" w:rsidRPr="00083B8D" w:rsidRDefault="0082682A" w:rsidP="00826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6. Postavite postavke slike na „Boja (original</w:t>
      </w:r>
      <w:proofErr w:type="gramStart"/>
      <w:r w:rsidRPr="00083B8D">
        <w:rPr>
          <w:rFonts w:ascii="Arial" w:eastAsia="Times New Roman" w:hAnsi="Arial" w:cs="Arial"/>
          <w:sz w:val="20"/>
          <w:szCs w:val="20"/>
        </w:rPr>
        <w:t>)“</w:t>
      </w:r>
      <w:proofErr w:type="gramEnd"/>
    </w:p>
    <w:p w:rsidR="0082682A" w:rsidRPr="00083B8D" w:rsidRDefault="0082682A" w:rsidP="00826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lang w:val="de-DE"/>
        </w:rPr>
        <w:t>7. Podesite Sortiraj po na „Serijski broj“ ili „Datum i vreme“</w:t>
      </w:r>
    </w:p>
    <w:p w:rsidR="0082682A" w:rsidRPr="00083B8D" w:rsidRDefault="0082682A" w:rsidP="00826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lang w:val="de-DE"/>
        </w:rPr>
        <w:t xml:space="preserve">8. Na traci s alatkama Skenera kamere izaberite Ručno obrezivanje. </w:t>
      </w:r>
      <w:r w:rsidR="00257B00" w:rsidRPr="00083B8D">
        <w:rPr>
          <w:rFonts w:ascii="Arial" w:eastAsia="Times New Roman" w:hAnsi="Arial" w:cs="Arial"/>
          <w:sz w:val="20"/>
          <w:szCs w:val="20"/>
          <w:lang w:val="de-DE"/>
        </w:rPr>
        <w:t xml:space="preserve"> </w:t>
      </w:r>
      <w:r w:rsidR="00257B00" w:rsidRPr="00083B8D">
        <w:rPr>
          <w:rFonts w:ascii="Arial" w:eastAsia="Times New Roman" w:hAnsi="Arial" w:cs="Arial"/>
          <w:noProof/>
          <w:sz w:val="20"/>
          <w:szCs w:val="20"/>
        </w:rPr>
        <w:drawing>
          <wp:inline distT="0" distB="0" distL="0" distR="0">
            <wp:extent cx="241503" cy="249554"/>
            <wp:effectExtent l="0" t="0" r="0" b="0"/>
            <wp:docPr id="6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4.png"/>
                    <pic:cNvPicPr/>
                  </pic:nvPicPr>
                  <pic:blipFill>
                    <a:blip r:embed="rId26" cstate="print"/>
                    <a:stretch>
                      <a:fillRect/>
                    </a:stretch>
                  </pic:blipFill>
                  <pic:spPr>
                    <a:xfrm>
                      <a:off x="0" y="0"/>
                      <a:ext cx="241503" cy="249554"/>
                    </a:xfrm>
                    <a:prstGeom prst="rect">
                      <a:avLst/>
                    </a:prstGeom>
                  </pic:spPr>
                </pic:pic>
              </a:graphicData>
            </a:graphic>
          </wp:inline>
        </w:drawing>
      </w:r>
      <w:r w:rsidR="00257B00" w:rsidRPr="00083B8D">
        <w:rPr>
          <w:rFonts w:ascii="Arial" w:eastAsia="Times New Roman" w:hAnsi="Arial" w:cs="Arial"/>
          <w:sz w:val="20"/>
          <w:szCs w:val="20"/>
          <w:lang w:val="de-DE"/>
        </w:rPr>
        <w:t xml:space="preserve">    </w:t>
      </w:r>
      <w:r w:rsidRPr="00083B8D">
        <w:rPr>
          <w:rFonts w:ascii="Arial" w:eastAsia="Times New Roman" w:hAnsi="Arial" w:cs="Arial"/>
          <w:sz w:val="20"/>
          <w:szCs w:val="20"/>
          <w:lang w:val="de-DE"/>
        </w:rPr>
        <w:t>Obrežite sliku odabirom samo MRZ koda.</w:t>
      </w:r>
    </w:p>
    <w:p w:rsidR="0082682A" w:rsidRPr="00083B8D" w:rsidRDefault="0082682A" w:rsidP="00826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 xml:space="preserve">9. Kliknite </w:t>
      </w:r>
      <w:proofErr w:type="gramStart"/>
      <w:r w:rsidRPr="00083B8D">
        <w:rPr>
          <w:rFonts w:ascii="Arial" w:eastAsia="Times New Roman" w:hAnsi="Arial" w:cs="Arial"/>
          <w:sz w:val="20"/>
          <w:szCs w:val="20"/>
        </w:rPr>
        <w:t>na</w:t>
      </w:r>
      <w:proofErr w:type="gramEnd"/>
      <w:r w:rsidRPr="00083B8D">
        <w:rPr>
          <w:rFonts w:ascii="Arial" w:eastAsia="Times New Roman" w:hAnsi="Arial" w:cs="Arial"/>
          <w:sz w:val="20"/>
          <w:szCs w:val="20"/>
        </w:rPr>
        <w:t xml:space="preserve"> Scan na traci.</w:t>
      </w:r>
    </w:p>
    <w:p w:rsidR="0082682A" w:rsidRPr="00083B8D" w:rsidRDefault="0082682A" w:rsidP="00826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rPr>
      </w:pPr>
      <w:r w:rsidRPr="00083B8D">
        <w:rPr>
          <w:rFonts w:ascii="Arial" w:eastAsia="Times New Roman" w:hAnsi="Arial" w:cs="Arial"/>
          <w:sz w:val="20"/>
          <w:szCs w:val="20"/>
        </w:rPr>
        <w:t>10. Zamenite ID kartice i stavite MRZ kod u okvir za isecanje koji ste ručno definisali.</w:t>
      </w:r>
    </w:p>
    <w:p w:rsidR="0082682A" w:rsidRPr="00083B8D" w:rsidRDefault="0082682A" w:rsidP="00826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lang w:val="de-DE"/>
        </w:rPr>
        <w:t>11. Ponovite korake 9 i 10 onoliko puta koliko je potrebno.</w:t>
      </w:r>
    </w:p>
    <w:p w:rsidR="0082682A" w:rsidRPr="00083B8D" w:rsidRDefault="0082682A" w:rsidP="00826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lang w:val="de-DE"/>
        </w:rPr>
        <w:t>12. Kada završite, kliknite Izvezi. Datoteka EXCEL je kreirana na panelu Izlazna mapa.</w:t>
      </w:r>
    </w:p>
    <w:p w:rsidR="0082682A" w:rsidRPr="00083B8D" w:rsidRDefault="0082682A" w:rsidP="0082682A">
      <w:pPr>
        <w:spacing w:after="0" w:line="240" w:lineRule="auto"/>
        <w:rPr>
          <w:rFonts w:ascii="Arial" w:eastAsia="Times New Roman" w:hAnsi="Arial" w:cs="Arial"/>
          <w:sz w:val="20"/>
          <w:szCs w:val="20"/>
          <w:lang w:val="de-DE"/>
        </w:rPr>
      </w:pPr>
    </w:p>
    <w:p w:rsidR="00CB120C" w:rsidRPr="00083B8D" w:rsidRDefault="00CB120C" w:rsidP="000F797A">
      <w:pPr>
        <w:rPr>
          <w:rFonts w:ascii="Arial" w:hAnsi="Arial" w:cs="Arial"/>
          <w:sz w:val="20"/>
          <w:szCs w:val="20"/>
          <w:lang w:val="de-DE"/>
        </w:rPr>
      </w:pPr>
    </w:p>
    <w:p w:rsidR="00CB120C" w:rsidRPr="00083B8D" w:rsidRDefault="00CB120C" w:rsidP="000F797A">
      <w:pPr>
        <w:rPr>
          <w:rFonts w:ascii="Arial" w:hAnsi="Arial" w:cs="Arial"/>
          <w:sz w:val="20"/>
          <w:szCs w:val="20"/>
          <w:lang w:val="de-DE"/>
        </w:rPr>
      </w:pPr>
    </w:p>
    <w:p w:rsidR="00CD79A6" w:rsidRPr="00083B8D" w:rsidRDefault="00CD79A6" w:rsidP="000F797A">
      <w:pPr>
        <w:rPr>
          <w:rFonts w:ascii="Arial" w:hAnsi="Arial" w:cs="Arial"/>
          <w:sz w:val="20"/>
          <w:szCs w:val="20"/>
          <w:lang w:val="de-DE"/>
        </w:rPr>
      </w:pPr>
    </w:p>
    <w:p w:rsidR="00CD79A6" w:rsidRPr="00083B8D" w:rsidRDefault="00CD79A6" w:rsidP="000F797A">
      <w:pPr>
        <w:rPr>
          <w:rFonts w:ascii="Arial" w:hAnsi="Arial" w:cs="Arial"/>
          <w:sz w:val="20"/>
          <w:szCs w:val="20"/>
          <w:lang w:val="de-DE"/>
        </w:rPr>
      </w:pPr>
    </w:p>
    <w:p w:rsidR="00CD79A6" w:rsidRPr="00083B8D" w:rsidRDefault="00CD79A6" w:rsidP="000F797A">
      <w:pPr>
        <w:rPr>
          <w:rFonts w:ascii="Arial" w:hAnsi="Arial" w:cs="Arial"/>
          <w:sz w:val="20"/>
          <w:szCs w:val="20"/>
          <w:lang w:val="de-DE"/>
        </w:rPr>
      </w:pPr>
    </w:p>
    <w:p w:rsidR="00CD79A6" w:rsidRPr="00083B8D" w:rsidRDefault="00CD79A6" w:rsidP="000F797A">
      <w:pPr>
        <w:rPr>
          <w:rFonts w:ascii="Arial" w:hAnsi="Arial" w:cs="Arial"/>
          <w:sz w:val="20"/>
          <w:szCs w:val="20"/>
          <w:lang w:val="de-DE"/>
        </w:rPr>
      </w:pPr>
    </w:p>
    <w:p w:rsidR="00CD79A6" w:rsidRPr="00083B8D" w:rsidRDefault="00CD79A6" w:rsidP="000F797A">
      <w:pPr>
        <w:rPr>
          <w:rFonts w:ascii="Arial" w:hAnsi="Arial" w:cs="Arial"/>
          <w:sz w:val="20"/>
          <w:szCs w:val="20"/>
          <w:lang w:val="de-DE"/>
        </w:rPr>
      </w:pPr>
    </w:p>
    <w:p w:rsidR="00F81539" w:rsidRPr="00083B8D" w:rsidRDefault="00F81539" w:rsidP="000F797A">
      <w:pPr>
        <w:rPr>
          <w:rFonts w:ascii="Arial" w:hAnsi="Arial" w:cs="Arial"/>
          <w:sz w:val="20"/>
          <w:szCs w:val="20"/>
          <w:lang w:val="de-DE"/>
        </w:rPr>
      </w:pPr>
    </w:p>
    <w:p w:rsidR="00F81539" w:rsidRPr="00083B8D" w:rsidRDefault="00B63E8F" w:rsidP="000F797A">
      <w:pPr>
        <w:rPr>
          <w:rFonts w:ascii="Arial" w:hAnsi="Arial" w:cs="Arial"/>
          <w:sz w:val="20"/>
          <w:szCs w:val="20"/>
          <w:lang w:val="de-DE"/>
        </w:rPr>
      </w:pPr>
      <w:r w:rsidRPr="00083B8D">
        <w:rPr>
          <w:rFonts w:ascii="Arial" w:hAnsi="Arial" w:cs="Arial"/>
          <w:noProof/>
          <w:sz w:val="20"/>
          <w:szCs w:val="20"/>
        </w:rPr>
        <w:lastRenderedPageBreak/>
        <w:drawing>
          <wp:anchor distT="0" distB="0" distL="0" distR="0" simplePos="0" relativeHeight="251719680" behindDoc="0" locked="0" layoutInCell="1" allowOverlap="1">
            <wp:simplePos x="0" y="0"/>
            <wp:positionH relativeFrom="page">
              <wp:posOffset>1951355</wp:posOffset>
            </wp:positionH>
            <wp:positionV relativeFrom="paragraph">
              <wp:posOffset>4723765</wp:posOffset>
            </wp:positionV>
            <wp:extent cx="4181475" cy="1466215"/>
            <wp:effectExtent l="19050" t="0" r="9525" b="0"/>
            <wp:wrapTopAndBottom/>
            <wp:docPr id="149"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4.jpeg"/>
                    <pic:cNvPicPr/>
                  </pic:nvPicPr>
                  <pic:blipFill>
                    <a:blip r:embed="rId73" cstate="print"/>
                    <a:stretch>
                      <a:fillRect/>
                    </a:stretch>
                  </pic:blipFill>
                  <pic:spPr>
                    <a:xfrm>
                      <a:off x="0" y="0"/>
                      <a:ext cx="4181475" cy="1466215"/>
                    </a:xfrm>
                    <a:prstGeom prst="rect">
                      <a:avLst/>
                    </a:prstGeom>
                  </pic:spPr>
                </pic:pic>
              </a:graphicData>
            </a:graphic>
          </wp:anchor>
        </w:drawing>
      </w:r>
    </w:p>
    <w:p w:rsidR="00F81539" w:rsidRPr="00083B8D" w:rsidRDefault="00F81539" w:rsidP="000F797A">
      <w:pPr>
        <w:rPr>
          <w:rFonts w:ascii="Arial" w:hAnsi="Arial" w:cs="Arial"/>
          <w:sz w:val="20"/>
          <w:szCs w:val="20"/>
          <w:lang w:val="de-DE"/>
        </w:rPr>
      </w:pPr>
    </w:p>
    <w:p w:rsidR="00CD79A6" w:rsidRPr="00083B8D" w:rsidRDefault="00CD79A6" w:rsidP="000F797A">
      <w:pPr>
        <w:rPr>
          <w:rFonts w:ascii="Arial" w:hAnsi="Arial" w:cs="Arial"/>
          <w:sz w:val="20"/>
          <w:szCs w:val="20"/>
          <w:lang w:val="de-DE"/>
        </w:rPr>
      </w:pPr>
      <w:r w:rsidRPr="00083B8D">
        <w:rPr>
          <w:rFonts w:ascii="Arial" w:hAnsi="Arial" w:cs="Arial"/>
          <w:noProof/>
          <w:sz w:val="20"/>
          <w:szCs w:val="20"/>
        </w:rPr>
        <w:drawing>
          <wp:anchor distT="0" distB="0" distL="0" distR="0" simplePos="0" relativeHeight="251717632" behindDoc="0" locked="0" layoutInCell="1" allowOverlap="1">
            <wp:simplePos x="0" y="0"/>
            <wp:positionH relativeFrom="page">
              <wp:posOffset>636104</wp:posOffset>
            </wp:positionH>
            <wp:positionV relativeFrom="paragraph">
              <wp:posOffset>-387737</wp:posOffset>
            </wp:positionV>
            <wp:extent cx="6337190" cy="4055166"/>
            <wp:effectExtent l="0" t="0" r="0" b="0"/>
            <wp:wrapTopAndBottom/>
            <wp:docPr id="70"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3.jpeg"/>
                    <pic:cNvPicPr/>
                  </pic:nvPicPr>
                  <pic:blipFill>
                    <a:blip r:embed="rId74" cstate="print"/>
                    <a:stretch>
                      <a:fillRect/>
                    </a:stretch>
                  </pic:blipFill>
                  <pic:spPr>
                    <a:xfrm>
                      <a:off x="0" y="0"/>
                      <a:ext cx="6334277" cy="4055268"/>
                    </a:xfrm>
                    <a:prstGeom prst="rect">
                      <a:avLst/>
                    </a:prstGeom>
                  </pic:spPr>
                </pic:pic>
              </a:graphicData>
            </a:graphic>
          </wp:anchor>
        </w:drawing>
      </w:r>
    </w:p>
    <w:p w:rsidR="00F81539" w:rsidRPr="00083B8D" w:rsidRDefault="00F81539" w:rsidP="00F81539">
      <w:pPr>
        <w:pStyle w:val="HTMLPreformatted"/>
        <w:rPr>
          <w:rFonts w:ascii="Arial" w:hAnsi="Arial" w:cs="Arial"/>
          <w:lang w:val="de-DE"/>
        </w:rPr>
      </w:pPr>
      <w:r w:rsidRPr="00083B8D">
        <w:rPr>
          <w:rFonts w:ascii="Arial" w:hAnsi="Arial" w:cs="Arial"/>
          <w:lang w:val="de-DE"/>
        </w:rPr>
        <w:t>13. Da biste podatke podelili u odvojene ćelije,</w:t>
      </w:r>
      <w:r w:rsidR="006A499C">
        <w:rPr>
          <w:rFonts w:ascii="Arial" w:hAnsi="Arial" w:cs="Arial"/>
          <w:lang w:val="de-DE"/>
        </w:rPr>
        <w:t xml:space="preserve"> koristite funkcije programa Exc</w:t>
      </w:r>
      <w:r w:rsidRPr="00083B8D">
        <w:rPr>
          <w:rFonts w:ascii="Arial" w:hAnsi="Arial" w:cs="Arial"/>
          <w:lang w:val="de-DE"/>
        </w:rPr>
        <w:t>el (ili bilo koje druge aplikacije za tabele). Izaberite ćelije koje treba da podelite, idite na meni „Podaci“&gt; „Alati za podatke“&gt; „Tekst u kolon</w:t>
      </w:r>
      <w:r w:rsidR="006A499C">
        <w:rPr>
          <w:rFonts w:ascii="Arial" w:hAnsi="Arial" w:cs="Arial"/>
          <w:lang w:val="de-DE"/>
        </w:rPr>
        <w:t>e“.</w:t>
      </w:r>
      <w:r w:rsidRPr="00083B8D">
        <w:rPr>
          <w:rFonts w:ascii="Arial" w:hAnsi="Arial" w:cs="Arial"/>
          <w:lang w:val="de-DE"/>
        </w:rPr>
        <w:t xml:space="preserve"> Za dodatne detalj</w:t>
      </w:r>
      <w:r w:rsidR="006A499C">
        <w:rPr>
          <w:rFonts w:ascii="Arial" w:hAnsi="Arial" w:cs="Arial"/>
          <w:lang w:val="de-DE"/>
        </w:rPr>
        <w:t>e potražite pomoć u programu Ex</w:t>
      </w:r>
      <w:r w:rsidRPr="00083B8D">
        <w:rPr>
          <w:rFonts w:ascii="Arial" w:hAnsi="Arial" w:cs="Arial"/>
          <w:lang w:val="de-DE"/>
        </w:rPr>
        <w:t>cel.</w:t>
      </w:r>
    </w:p>
    <w:p w:rsidR="00F81539" w:rsidRPr="00083B8D" w:rsidRDefault="00F81539" w:rsidP="00F81539">
      <w:pPr>
        <w:pStyle w:val="HTMLPreformatted"/>
        <w:rPr>
          <w:rFonts w:ascii="Arial" w:hAnsi="Arial" w:cs="Arial"/>
          <w:lang w:val="de-DE"/>
        </w:rPr>
      </w:pPr>
      <w:r w:rsidRPr="00083B8D">
        <w:rPr>
          <w:rFonts w:ascii="Arial" w:hAnsi="Arial" w:cs="Arial"/>
          <w:lang w:val="de-DE"/>
        </w:rPr>
        <w:t>Ako ovu operaciju trebate često da ponavlja</w:t>
      </w:r>
      <w:r w:rsidR="006A499C">
        <w:rPr>
          <w:rFonts w:ascii="Arial" w:hAnsi="Arial" w:cs="Arial"/>
          <w:lang w:val="de-DE"/>
        </w:rPr>
        <w:t>te, makro možete da snimate u Ex</w:t>
      </w:r>
      <w:r w:rsidRPr="00083B8D">
        <w:rPr>
          <w:rFonts w:ascii="Arial" w:hAnsi="Arial" w:cs="Arial"/>
          <w:lang w:val="de-DE"/>
        </w:rPr>
        <w:t>cel (sa kartice Pogled). Za više detalja o makroima potražit</w:t>
      </w:r>
      <w:r w:rsidR="006A499C">
        <w:rPr>
          <w:rFonts w:ascii="Arial" w:hAnsi="Arial" w:cs="Arial"/>
          <w:lang w:val="de-DE"/>
        </w:rPr>
        <w:t>e pomoć za Ex</w:t>
      </w:r>
      <w:r w:rsidRPr="00083B8D">
        <w:rPr>
          <w:rFonts w:ascii="Arial" w:hAnsi="Arial" w:cs="Arial"/>
          <w:lang w:val="de-DE"/>
        </w:rPr>
        <w:t>cel.</w:t>
      </w:r>
    </w:p>
    <w:p w:rsidR="00CB120C" w:rsidRPr="00083B8D" w:rsidRDefault="00CB120C" w:rsidP="000F797A">
      <w:pPr>
        <w:rPr>
          <w:rFonts w:ascii="Arial" w:hAnsi="Arial" w:cs="Arial"/>
          <w:sz w:val="20"/>
          <w:szCs w:val="20"/>
          <w:lang w:val="de-DE"/>
        </w:rPr>
      </w:pPr>
    </w:p>
    <w:p w:rsidR="00F92B59" w:rsidRPr="00083B8D" w:rsidRDefault="00F92B59" w:rsidP="00F92B59">
      <w:pPr>
        <w:pStyle w:val="HTMLPreformatted"/>
        <w:rPr>
          <w:rFonts w:ascii="Arial" w:hAnsi="Arial" w:cs="Arial"/>
          <w:lang w:val="de-DE"/>
        </w:rPr>
      </w:pPr>
      <w:r w:rsidRPr="00083B8D">
        <w:rPr>
          <w:rFonts w:ascii="Arial" w:hAnsi="Arial" w:cs="Arial"/>
          <w:lang w:val="de-DE"/>
        </w:rPr>
        <w:t>SAVET: Ako ovu operaciju trebate često ponav</w:t>
      </w:r>
      <w:r w:rsidR="00531408">
        <w:rPr>
          <w:rFonts w:ascii="Arial" w:hAnsi="Arial" w:cs="Arial"/>
          <w:lang w:val="de-DE"/>
        </w:rPr>
        <w:t>ljati, makro možete snimiti u Ex</w:t>
      </w:r>
      <w:r w:rsidRPr="00083B8D">
        <w:rPr>
          <w:rFonts w:ascii="Arial" w:hAnsi="Arial" w:cs="Arial"/>
          <w:lang w:val="de-DE"/>
        </w:rPr>
        <w:t>cel (na kartici Pogled. Za više detalj</w:t>
      </w:r>
      <w:r w:rsidR="00531408">
        <w:rPr>
          <w:rFonts w:ascii="Arial" w:hAnsi="Arial" w:cs="Arial"/>
          <w:lang w:val="de-DE"/>
        </w:rPr>
        <w:t>a potražite pomoć u programu Ex</w:t>
      </w:r>
      <w:r w:rsidRPr="00083B8D">
        <w:rPr>
          <w:rFonts w:ascii="Arial" w:hAnsi="Arial" w:cs="Arial"/>
          <w:lang w:val="de-DE"/>
        </w:rPr>
        <w:t>cel).</w:t>
      </w:r>
    </w:p>
    <w:p w:rsidR="00F92B59" w:rsidRPr="00083B8D" w:rsidRDefault="00F92B59" w:rsidP="00F92B59">
      <w:pPr>
        <w:tabs>
          <w:tab w:val="left" w:pos="965"/>
        </w:tabs>
        <w:rPr>
          <w:rFonts w:ascii="Arial" w:hAnsi="Arial" w:cs="Arial"/>
          <w:sz w:val="20"/>
          <w:szCs w:val="20"/>
          <w:lang w:val="de-DE"/>
        </w:rPr>
      </w:pPr>
    </w:p>
    <w:p w:rsidR="00F92B59" w:rsidRPr="00083B8D" w:rsidRDefault="00F92B59" w:rsidP="0055273C">
      <w:pPr>
        <w:rPr>
          <w:rFonts w:ascii="Arial" w:hAnsi="Arial" w:cs="Arial"/>
          <w:sz w:val="20"/>
          <w:szCs w:val="20"/>
          <w:lang w:val="de-DE"/>
        </w:rPr>
      </w:pPr>
    </w:p>
    <w:p w:rsidR="00F92B59" w:rsidRPr="00083B8D" w:rsidRDefault="00F92B59" w:rsidP="000F797A">
      <w:pPr>
        <w:rPr>
          <w:rFonts w:ascii="Arial" w:hAnsi="Arial" w:cs="Arial"/>
          <w:sz w:val="20"/>
          <w:szCs w:val="20"/>
          <w:lang w:val="de-DE"/>
        </w:rPr>
      </w:pPr>
      <w:r w:rsidRPr="00083B8D">
        <w:rPr>
          <w:rFonts w:ascii="Arial" w:hAnsi="Arial" w:cs="Arial"/>
          <w:noProof/>
          <w:sz w:val="20"/>
          <w:szCs w:val="20"/>
        </w:rPr>
        <w:lastRenderedPageBreak/>
        <w:drawing>
          <wp:anchor distT="0" distB="0" distL="0" distR="0" simplePos="0" relativeHeight="251721728" behindDoc="0" locked="0" layoutInCell="1" allowOverlap="1">
            <wp:simplePos x="0" y="0"/>
            <wp:positionH relativeFrom="page">
              <wp:posOffset>1693628</wp:posOffset>
            </wp:positionH>
            <wp:positionV relativeFrom="paragraph">
              <wp:posOffset>-1567760</wp:posOffset>
            </wp:positionV>
            <wp:extent cx="4238045" cy="2695492"/>
            <wp:effectExtent l="0" t="0" r="0" b="0"/>
            <wp:wrapTopAndBottom/>
            <wp:docPr id="7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5.png"/>
                    <pic:cNvPicPr/>
                  </pic:nvPicPr>
                  <pic:blipFill>
                    <a:blip r:embed="rId75" cstate="print"/>
                    <a:stretch>
                      <a:fillRect/>
                    </a:stretch>
                  </pic:blipFill>
                  <pic:spPr>
                    <a:xfrm>
                      <a:off x="0" y="0"/>
                      <a:ext cx="4236389" cy="2693860"/>
                    </a:xfrm>
                    <a:prstGeom prst="rect">
                      <a:avLst/>
                    </a:prstGeom>
                  </pic:spPr>
                </pic:pic>
              </a:graphicData>
            </a:graphic>
          </wp:anchor>
        </w:drawing>
      </w:r>
    </w:p>
    <w:p w:rsidR="0055273C" w:rsidRPr="00083B8D" w:rsidRDefault="0055273C" w:rsidP="0055273C">
      <w:pPr>
        <w:pStyle w:val="HTMLPreformatted"/>
        <w:rPr>
          <w:rFonts w:ascii="Arial" w:hAnsi="Arial" w:cs="Arial"/>
          <w:lang w:val="de-DE"/>
        </w:rPr>
      </w:pPr>
      <w:r w:rsidRPr="00083B8D">
        <w:rPr>
          <w:rFonts w:ascii="Arial" w:hAnsi="Arial" w:cs="Arial"/>
          <w:lang w:val="de-DE"/>
        </w:rPr>
        <w:t>Kako kombinovati skeniranje dokumenata sa fotografijom osobe? (Pro 5)</w:t>
      </w:r>
    </w:p>
    <w:p w:rsidR="0055273C" w:rsidRPr="00083B8D" w:rsidRDefault="0055273C" w:rsidP="0055273C">
      <w:pPr>
        <w:pStyle w:val="HTMLPreformatted"/>
        <w:rPr>
          <w:rFonts w:ascii="Arial" w:hAnsi="Arial" w:cs="Arial"/>
          <w:lang w:val="de-DE"/>
        </w:rPr>
      </w:pPr>
      <w:r w:rsidRPr="00083B8D">
        <w:rPr>
          <w:rFonts w:ascii="Arial" w:hAnsi="Arial" w:cs="Arial"/>
          <w:lang w:val="de-DE"/>
        </w:rPr>
        <w:t>Da biste kombinovali skeniranje ID dokumenta sa fotografijom osobe u istu PDF datoteku, sledite ove korake:</w:t>
      </w:r>
    </w:p>
    <w:p w:rsidR="0055273C" w:rsidRPr="00083B8D" w:rsidRDefault="0055273C" w:rsidP="0055273C">
      <w:pPr>
        <w:pStyle w:val="HTMLPreformatted"/>
        <w:rPr>
          <w:rFonts w:ascii="Arial" w:hAnsi="Arial" w:cs="Arial"/>
          <w:lang w:val="de-DE"/>
        </w:rPr>
      </w:pPr>
    </w:p>
    <w:p w:rsidR="0055273C" w:rsidRPr="00083B8D" w:rsidRDefault="0055273C" w:rsidP="0055273C">
      <w:pPr>
        <w:pStyle w:val="HTMLPreformatted"/>
        <w:rPr>
          <w:rFonts w:ascii="Arial" w:hAnsi="Arial" w:cs="Arial"/>
          <w:lang w:val="de-DE"/>
        </w:rPr>
      </w:pPr>
      <w:r w:rsidRPr="00083B8D">
        <w:rPr>
          <w:rFonts w:ascii="Arial" w:hAnsi="Arial" w:cs="Arial"/>
          <w:lang w:val="de-DE"/>
        </w:rPr>
        <w:t>1. Kliknite na karticu ID dokumenti na traci</w:t>
      </w:r>
      <w:r w:rsidR="0018795F">
        <w:rPr>
          <w:rFonts w:ascii="Arial" w:hAnsi="Arial" w:cs="Arial"/>
          <w:lang w:val="de-DE"/>
        </w:rPr>
        <w:t>.</w:t>
      </w:r>
    </w:p>
    <w:p w:rsidR="0055273C" w:rsidRPr="00083B8D" w:rsidRDefault="0055273C" w:rsidP="0055273C">
      <w:pPr>
        <w:pStyle w:val="HTMLPreformatted"/>
        <w:rPr>
          <w:rFonts w:ascii="Arial" w:hAnsi="Arial" w:cs="Arial"/>
          <w:lang w:val="de-DE"/>
        </w:rPr>
      </w:pPr>
      <w:r w:rsidRPr="00083B8D">
        <w:rPr>
          <w:rFonts w:ascii="Arial" w:hAnsi="Arial" w:cs="Arial"/>
          <w:lang w:val="de-DE"/>
        </w:rPr>
        <w:t>2. Podesite režim skeniranja na 'Single'</w:t>
      </w:r>
      <w:r w:rsidR="0018795F">
        <w:rPr>
          <w:rFonts w:ascii="Arial" w:hAnsi="Arial" w:cs="Arial"/>
          <w:lang w:val="de-DE"/>
        </w:rPr>
        <w:t>.</w:t>
      </w:r>
    </w:p>
    <w:p w:rsidR="0055273C" w:rsidRPr="00083B8D" w:rsidRDefault="0055273C" w:rsidP="0055273C">
      <w:pPr>
        <w:pStyle w:val="HTMLPreformatted"/>
        <w:rPr>
          <w:rFonts w:ascii="Arial" w:hAnsi="Arial" w:cs="Arial"/>
        </w:rPr>
      </w:pPr>
      <w:r w:rsidRPr="00083B8D">
        <w:rPr>
          <w:rFonts w:ascii="Arial" w:hAnsi="Arial" w:cs="Arial"/>
          <w:lang w:val="de-DE"/>
        </w:rPr>
        <w:t xml:space="preserve">3. Podesite izlazni format na 'PDF (može se pretraživati)'. </w:t>
      </w:r>
      <w:proofErr w:type="gramStart"/>
      <w:r w:rsidRPr="00083B8D">
        <w:rPr>
          <w:rFonts w:ascii="Arial" w:hAnsi="Arial" w:cs="Arial"/>
        </w:rPr>
        <w:t>Ovaj format vam omogućava pretragu sadržaja</w:t>
      </w:r>
      <w:r w:rsidR="0018795F">
        <w:rPr>
          <w:rFonts w:ascii="Arial" w:hAnsi="Arial" w:cs="Arial"/>
        </w:rPr>
        <w:t>.</w:t>
      </w:r>
      <w:proofErr w:type="gramEnd"/>
    </w:p>
    <w:p w:rsidR="0055273C" w:rsidRPr="00083B8D" w:rsidRDefault="0055273C" w:rsidP="0055273C">
      <w:pPr>
        <w:pStyle w:val="HTMLPreformatted"/>
        <w:rPr>
          <w:rFonts w:ascii="Arial" w:hAnsi="Arial" w:cs="Arial"/>
        </w:rPr>
      </w:pPr>
      <w:r w:rsidRPr="00083B8D">
        <w:rPr>
          <w:rFonts w:ascii="Arial" w:hAnsi="Arial" w:cs="Arial"/>
        </w:rPr>
        <w:t>4. Postavite postavke slike na „Boja (original</w:t>
      </w:r>
      <w:proofErr w:type="gramStart"/>
      <w:r w:rsidRPr="00083B8D">
        <w:rPr>
          <w:rFonts w:ascii="Arial" w:hAnsi="Arial" w:cs="Arial"/>
        </w:rPr>
        <w:t>)“</w:t>
      </w:r>
      <w:proofErr w:type="gramEnd"/>
      <w:r w:rsidR="0018795F">
        <w:rPr>
          <w:rFonts w:ascii="Arial" w:hAnsi="Arial" w:cs="Arial"/>
        </w:rPr>
        <w:t>.</w:t>
      </w:r>
    </w:p>
    <w:p w:rsidR="0055273C" w:rsidRPr="00083B8D" w:rsidRDefault="0055273C" w:rsidP="0055273C">
      <w:pPr>
        <w:pStyle w:val="HTMLPreformatted"/>
        <w:rPr>
          <w:rFonts w:ascii="Arial" w:hAnsi="Arial" w:cs="Arial"/>
          <w:lang w:val="de-DE"/>
        </w:rPr>
      </w:pPr>
      <w:r w:rsidRPr="00083B8D">
        <w:rPr>
          <w:rFonts w:ascii="Arial" w:hAnsi="Arial" w:cs="Arial"/>
          <w:lang w:val="de-DE"/>
        </w:rPr>
        <w:t>5. Podesite jezik OCR-a na pravi da bi pretraga u PDF-u pravilno funkcionisala.</w:t>
      </w:r>
    </w:p>
    <w:p w:rsidR="0055273C" w:rsidRPr="00083B8D" w:rsidRDefault="0055273C" w:rsidP="0055273C">
      <w:pPr>
        <w:pStyle w:val="HTMLPreformatted"/>
        <w:rPr>
          <w:rFonts w:ascii="Arial" w:hAnsi="Arial" w:cs="Arial"/>
          <w:lang w:val="de-DE"/>
        </w:rPr>
      </w:pPr>
      <w:r w:rsidRPr="00083B8D">
        <w:rPr>
          <w:rFonts w:ascii="Arial" w:hAnsi="Arial" w:cs="Arial"/>
          <w:lang w:val="de-DE"/>
        </w:rPr>
        <w:t>6. Postavite ličnu kartu u središte ScanPada.</w:t>
      </w:r>
    </w:p>
    <w:p w:rsidR="0055273C" w:rsidRPr="00083B8D" w:rsidRDefault="0018795F" w:rsidP="0055273C">
      <w:pPr>
        <w:pStyle w:val="HTMLPreformatted"/>
        <w:rPr>
          <w:rFonts w:ascii="Arial" w:hAnsi="Arial" w:cs="Arial"/>
          <w:lang w:val="de-DE"/>
        </w:rPr>
      </w:pPr>
      <w:r>
        <w:rPr>
          <w:rFonts w:ascii="Arial" w:hAnsi="Arial" w:cs="Arial"/>
          <w:lang w:val="de-DE"/>
        </w:rPr>
        <w:t>7. Kliknite ikonu W</w:t>
      </w:r>
      <w:r w:rsidR="0055273C" w:rsidRPr="00083B8D">
        <w:rPr>
          <w:rFonts w:ascii="Arial" w:hAnsi="Arial" w:cs="Arial"/>
          <w:lang w:val="de-DE"/>
        </w:rPr>
        <w:t>eb kamera na traci sa alatkama skenera k</w:t>
      </w:r>
      <w:r>
        <w:rPr>
          <w:rFonts w:ascii="Arial" w:hAnsi="Arial" w:cs="Arial"/>
          <w:lang w:val="de-DE"/>
        </w:rPr>
        <w:t>amere da biste otvorili prozor w</w:t>
      </w:r>
      <w:r w:rsidR="0055273C" w:rsidRPr="00083B8D">
        <w:rPr>
          <w:rFonts w:ascii="Arial" w:hAnsi="Arial" w:cs="Arial"/>
          <w:lang w:val="de-DE"/>
        </w:rPr>
        <w:t>eb kamer</w:t>
      </w:r>
      <w:r>
        <w:rPr>
          <w:rFonts w:ascii="Arial" w:hAnsi="Arial" w:cs="Arial"/>
          <w:lang w:val="de-DE"/>
        </w:rPr>
        <w:t>e (računar mora biti opremljen w</w:t>
      </w:r>
      <w:r w:rsidR="0055273C" w:rsidRPr="00083B8D">
        <w:rPr>
          <w:rFonts w:ascii="Arial" w:hAnsi="Arial" w:cs="Arial"/>
          <w:lang w:val="de-DE"/>
        </w:rPr>
        <w:t>eb kamerom).</w:t>
      </w:r>
    </w:p>
    <w:p w:rsidR="0055273C" w:rsidRPr="00083B8D" w:rsidRDefault="0055273C" w:rsidP="0055273C">
      <w:pPr>
        <w:pStyle w:val="HTMLPreformatted"/>
        <w:rPr>
          <w:rFonts w:ascii="Arial" w:hAnsi="Arial" w:cs="Arial"/>
          <w:lang w:val="de-DE"/>
        </w:rPr>
      </w:pPr>
      <w:r w:rsidRPr="00083B8D">
        <w:rPr>
          <w:rFonts w:ascii="Arial" w:hAnsi="Arial" w:cs="Arial"/>
          <w:lang w:val="de-DE"/>
        </w:rPr>
        <w:t>8</w:t>
      </w:r>
      <w:r w:rsidR="0018795F">
        <w:rPr>
          <w:rFonts w:ascii="Arial" w:hAnsi="Arial" w:cs="Arial"/>
          <w:lang w:val="de-DE"/>
        </w:rPr>
        <w:t>. Prevucite i ispustite prozor w</w:t>
      </w:r>
      <w:r w:rsidRPr="00083B8D">
        <w:rPr>
          <w:rFonts w:ascii="Arial" w:hAnsi="Arial" w:cs="Arial"/>
          <w:lang w:val="de-DE"/>
        </w:rPr>
        <w:t>eb kamere pored lične karte (nije obavezno)</w:t>
      </w:r>
      <w:r w:rsidR="0018795F">
        <w:rPr>
          <w:rFonts w:ascii="Arial" w:hAnsi="Arial" w:cs="Arial"/>
          <w:lang w:val="de-DE"/>
        </w:rPr>
        <w:t>.</w:t>
      </w:r>
    </w:p>
    <w:p w:rsidR="0055273C" w:rsidRPr="00083B8D" w:rsidRDefault="0055273C" w:rsidP="0055273C">
      <w:pPr>
        <w:pStyle w:val="HTMLPreformatted"/>
        <w:rPr>
          <w:rFonts w:ascii="Arial" w:hAnsi="Arial" w:cs="Arial"/>
          <w:lang w:val="de-DE"/>
        </w:rPr>
      </w:pPr>
      <w:r w:rsidRPr="00083B8D">
        <w:rPr>
          <w:rFonts w:ascii="Arial" w:hAnsi="Arial" w:cs="Arial"/>
          <w:lang w:val="de-DE"/>
        </w:rPr>
        <w:t xml:space="preserve">9. Postavite sebe ili osobu ispred </w:t>
      </w:r>
      <w:r w:rsidR="0018795F">
        <w:rPr>
          <w:rFonts w:ascii="Arial" w:hAnsi="Arial" w:cs="Arial"/>
          <w:lang w:val="de-DE"/>
        </w:rPr>
        <w:t>w</w:t>
      </w:r>
      <w:r w:rsidRPr="00083B8D">
        <w:rPr>
          <w:rFonts w:ascii="Arial" w:hAnsi="Arial" w:cs="Arial"/>
          <w:lang w:val="de-DE"/>
        </w:rPr>
        <w:t>eb kamere</w:t>
      </w:r>
      <w:r w:rsidR="0018795F">
        <w:rPr>
          <w:rFonts w:ascii="Arial" w:hAnsi="Arial" w:cs="Arial"/>
          <w:lang w:val="de-DE"/>
        </w:rPr>
        <w:t>.</w:t>
      </w:r>
    </w:p>
    <w:p w:rsidR="0055273C" w:rsidRPr="00083B8D" w:rsidRDefault="0055273C" w:rsidP="0055273C">
      <w:pPr>
        <w:pStyle w:val="HTMLPreformatted"/>
        <w:rPr>
          <w:rFonts w:ascii="Arial" w:hAnsi="Arial" w:cs="Arial"/>
          <w:lang w:val="de-DE"/>
        </w:rPr>
      </w:pPr>
      <w:r w:rsidRPr="00083B8D">
        <w:rPr>
          <w:rFonts w:ascii="Arial" w:hAnsi="Arial" w:cs="Arial"/>
          <w:lang w:val="de-DE"/>
        </w:rPr>
        <w:t xml:space="preserve">10. Kliknite Scan na traci. PDF datoteka se kreira na panelu Izlazna mapa. Prva stranica sadrži skeniranje </w:t>
      </w:r>
      <w:r w:rsidR="0018795F">
        <w:rPr>
          <w:rFonts w:ascii="Arial" w:hAnsi="Arial" w:cs="Arial"/>
          <w:lang w:val="de-DE"/>
        </w:rPr>
        <w:t>V</w:t>
      </w:r>
      <w:r w:rsidRPr="00083B8D">
        <w:rPr>
          <w:rFonts w:ascii="Arial" w:hAnsi="Arial" w:cs="Arial"/>
          <w:lang w:val="de-DE"/>
        </w:rPr>
        <w:t>ašeg ličnog dokument</w:t>
      </w:r>
      <w:r w:rsidR="0018795F">
        <w:rPr>
          <w:rFonts w:ascii="Arial" w:hAnsi="Arial" w:cs="Arial"/>
          <w:lang w:val="de-DE"/>
        </w:rPr>
        <w:t>a, druga stranica sadrži sliku w</w:t>
      </w:r>
      <w:r w:rsidRPr="00083B8D">
        <w:rPr>
          <w:rFonts w:ascii="Arial" w:hAnsi="Arial" w:cs="Arial"/>
          <w:lang w:val="de-DE"/>
        </w:rPr>
        <w:t>eb kamere</w:t>
      </w:r>
      <w:r w:rsidR="0018795F">
        <w:rPr>
          <w:rFonts w:ascii="Arial" w:hAnsi="Arial" w:cs="Arial"/>
          <w:lang w:val="de-DE"/>
        </w:rPr>
        <w:t>.</w:t>
      </w:r>
    </w:p>
    <w:p w:rsidR="00F92B59" w:rsidRPr="00083B8D" w:rsidRDefault="00F92B59" w:rsidP="000F797A">
      <w:pPr>
        <w:rPr>
          <w:rFonts w:ascii="Arial" w:hAnsi="Arial" w:cs="Arial"/>
          <w:sz w:val="20"/>
          <w:szCs w:val="20"/>
          <w:lang w:val="de-DE"/>
        </w:rPr>
      </w:pPr>
    </w:p>
    <w:p w:rsidR="00B55EDF" w:rsidRPr="00083B8D" w:rsidRDefault="00B55EDF" w:rsidP="00B55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de-DE"/>
        </w:rPr>
      </w:pPr>
      <w:r w:rsidRPr="00083B8D">
        <w:rPr>
          <w:rFonts w:ascii="Arial" w:eastAsia="Times New Roman" w:hAnsi="Arial" w:cs="Arial"/>
          <w:sz w:val="20"/>
          <w:szCs w:val="20"/>
          <w:lang w:val="de-DE"/>
        </w:rPr>
        <w:t xml:space="preserve">NAPOMENA: ako za izlazni format odaberete JPG, skeniranje generiše dve odvojene </w:t>
      </w:r>
      <w:r w:rsidR="00C66208">
        <w:rPr>
          <w:rFonts w:ascii="Arial" w:eastAsia="Times New Roman" w:hAnsi="Arial" w:cs="Arial"/>
          <w:sz w:val="20"/>
          <w:szCs w:val="20"/>
          <w:lang w:val="de-DE"/>
        </w:rPr>
        <w:t>datoteke: jednu sa skeniranjem V</w:t>
      </w:r>
      <w:r w:rsidRPr="00083B8D">
        <w:rPr>
          <w:rFonts w:ascii="Arial" w:eastAsia="Times New Roman" w:hAnsi="Arial" w:cs="Arial"/>
          <w:sz w:val="20"/>
          <w:szCs w:val="20"/>
          <w:lang w:val="de-DE"/>
        </w:rPr>
        <w:t>ašeg ID-a, drugu sa fotografijom.</w:t>
      </w:r>
    </w:p>
    <w:p w:rsidR="00B55EDF" w:rsidRPr="00083B8D" w:rsidRDefault="00B55EDF" w:rsidP="00B55EDF">
      <w:pPr>
        <w:tabs>
          <w:tab w:val="left" w:pos="1087"/>
        </w:tabs>
        <w:rPr>
          <w:rFonts w:ascii="Arial" w:hAnsi="Arial" w:cs="Arial"/>
          <w:sz w:val="20"/>
          <w:szCs w:val="20"/>
          <w:lang w:val="de-DE"/>
        </w:rPr>
      </w:pPr>
    </w:p>
    <w:p w:rsidR="00B55EDF" w:rsidRPr="00083B8D" w:rsidRDefault="00B55EDF" w:rsidP="00B55EDF">
      <w:pPr>
        <w:tabs>
          <w:tab w:val="left" w:pos="1087"/>
        </w:tabs>
        <w:rPr>
          <w:rFonts w:ascii="Arial" w:hAnsi="Arial" w:cs="Arial"/>
          <w:sz w:val="20"/>
          <w:szCs w:val="20"/>
          <w:lang w:val="de-DE"/>
        </w:rPr>
      </w:pPr>
    </w:p>
    <w:p w:rsidR="00B55EDF" w:rsidRPr="00083B8D" w:rsidRDefault="00B55EDF" w:rsidP="00B55EDF">
      <w:pPr>
        <w:tabs>
          <w:tab w:val="left" w:pos="1087"/>
        </w:tabs>
        <w:rPr>
          <w:rFonts w:ascii="Arial" w:hAnsi="Arial" w:cs="Arial"/>
          <w:sz w:val="20"/>
          <w:szCs w:val="20"/>
          <w:lang w:val="de-DE"/>
        </w:rPr>
      </w:pPr>
      <w:r w:rsidRPr="00083B8D">
        <w:rPr>
          <w:rFonts w:ascii="Arial" w:hAnsi="Arial" w:cs="Arial"/>
          <w:noProof/>
          <w:sz w:val="20"/>
          <w:szCs w:val="20"/>
        </w:rPr>
        <w:drawing>
          <wp:anchor distT="0" distB="0" distL="0" distR="0" simplePos="0" relativeHeight="251723776" behindDoc="0" locked="0" layoutInCell="1" allowOverlap="1">
            <wp:simplePos x="0" y="0"/>
            <wp:positionH relativeFrom="page">
              <wp:posOffset>652007</wp:posOffset>
            </wp:positionH>
            <wp:positionV relativeFrom="paragraph">
              <wp:posOffset>-28244</wp:posOffset>
            </wp:positionV>
            <wp:extent cx="6376946" cy="3140766"/>
            <wp:effectExtent l="0" t="0" r="0" b="0"/>
            <wp:wrapTopAndBottom/>
            <wp:docPr id="15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6.jpeg"/>
                    <pic:cNvPicPr/>
                  </pic:nvPicPr>
                  <pic:blipFill>
                    <a:blip r:embed="rId76" cstate="print"/>
                    <a:stretch>
                      <a:fillRect/>
                    </a:stretch>
                  </pic:blipFill>
                  <pic:spPr>
                    <a:xfrm>
                      <a:off x="0" y="0"/>
                      <a:ext cx="6378357" cy="3141726"/>
                    </a:xfrm>
                    <a:prstGeom prst="rect">
                      <a:avLst/>
                    </a:prstGeom>
                  </pic:spPr>
                </pic:pic>
              </a:graphicData>
            </a:graphic>
          </wp:anchor>
        </w:drawing>
      </w:r>
    </w:p>
    <w:p w:rsidR="00C66208" w:rsidRDefault="0060629D" w:rsidP="0060629D">
      <w:pPr>
        <w:pStyle w:val="HTMLPreformatted"/>
        <w:rPr>
          <w:rFonts w:ascii="Arial" w:hAnsi="Arial" w:cs="Arial"/>
          <w:lang w:val="de-DE"/>
        </w:rPr>
      </w:pPr>
      <w:r w:rsidRPr="00083B8D">
        <w:rPr>
          <w:rFonts w:ascii="Arial" w:hAnsi="Arial" w:cs="Arial"/>
          <w:lang w:val="de-DE"/>
        </w:rPr>
        <w:tab/>
      </w:r>
    </w:p>
    <w:p w:rsidR="0060629D" w:rsidRPr="00083B8D" w:rsidRDefault="0060629D" w:rsidP="0060629D">
      <w:pPr>
        <w:pStyle w:val="HTMLPreformatted"/>
        <w:rPr>
          <w:rFonts w:ascii="Arial" w:hAnsi="Arial" w:cs="Arial"/>
          <w:lang w:val="de-DE"/>
        </w:rPr>
      </w:pPr>
      <w:r w:rsidRPr="00083B8D">
        <w:rPr>
          <w:rFonts w:ascii="Arial" w:hAnsi="Arial" w:cs="Arial"/>
          <w:lang w:val="de-DE"/>
        </w:rPr>
        <w:lastRenderedPageBreak/>
        <w:t>Kako skenirati više ličnih karata u jednu PDF datoteku? (Pro 5)</w:t>
      </w:r>
    </w:p>
    <w:p w:rsidR="0060629D" w:rsidRPr="00083B8D" w:rsidRDefault="0060629D" w:rsidP="0060629D">
      <w:pPr>
        <w:pStyle w:val="HTMLPreformatted"/>
        <w:rPr>
          <w:rFonts w:ascii="Arial" w:hAnsi="Arial" w:cs="Arial"/>
          <w:lang w:val="de-DE"/>
        </w:rPr>
      </w:pPr>
      <w:r w:rsidRPr="00083B8D">
        <w:rPr>
          <w:rFonts w:ascii="Arial" w:hAnsi="Arial" w:cs="Arial"/>
          <w:lang w:val="de-DE"/>
        </w:rPr>
        <w:t>Da biste skenirali više dokumenata ID u istu PDF datoteku, sledite ove korake:</w:t>
      </w:r>
    </w:p>
    <w:p w:rsidR="00613C29" w:rsidRPr="00083B8D" w:rsidRDefault="00613C29" w:rsidP="0060629D">
      <w:pPr>
        <w:tabs>
          <w:tab w:val="left" w:pos="1087"/>
        </w:tabs>
        <w:rPr>
          <w:rFonts w:ascii="Arial" w:hAnsi="Arial" w:cs="Arial"/>
          <w:sz w:val="20"/>
          <w:szCs w:val="20"/>
          <w:lang w:val="de-DE"/>
        </w:rPr>
      </w:pPr>
    </w:p>
    <w:p w:rsidR="0060629D" w:rsidRPr="00083B8D" w:rsidRDefault="0060629D" w:rsidP="0060629D">
      <w:pPr>
        <w:pStyle w:val="HTMLPreformatted"/>
        <w:rPr>
          <w:rFonts w:ascii="Arial" w:hAnsi="Arial" w:cs="Arial"/>
          <w:lang w:val="de-DE"/>
        </w:rPr>
      </w:pPr>
      <w:r w:rsidRPr="00083B8D">
        <w:rPr>
          <w:rFonts w:ascii="Arial" w:hAnsi="Arial" w:cs="Arial"/>
          <w:lang w:val="de-DE"/>
        </w:rPr>
        <w:t>1. Kliknite na karticu ID dokumenti na traci.</w:t>
      </w:r>
    </w:p>
    <w:p w:rsidR="0060629D" w:rsidRPr="00083B8D" w:rsidRDefault="0060629D" w:rsidP="0060629D">
      <w:pPr>
        <w:pStyle w:val="HTMLPreformatted"/>
        <w:rPr>
          <w:rFonts w:ascii="Arial" w:hAnsi="Arial" w:cs="Arial"/>
          <w:lang w:val="de-DE"/>
        </w:rPr>
      </w:pPr>
      <w:r w:rsidRPr="00083B8D">
        <w:rPr>
          <w:rFonts w:ascii="Arial" w:hAnsi="Arial" w:cs="Arial"/>
          <w:lang w:val="de-DE"/>
        </w:rPr>
        <w:t>2. Postavite Obrezivanje na „Automatsko (višestruko)“ za generisanje jedne pojedinačne izlazne datoteke po ID objektu.</w:t>
      </w:r>
    </w:p>
    <w:p w:rsidR="0060629D" w:rsidRPr="00083B8D" w:rsidRDefault="0060629D" w:rsidP="0060629D">
      <w:pPr>
        <w:pStyle w:val="HTMLPreformatted"/>
        <w:rPr>
          <w:rFonts w:ascii="Arial" w:hAnsi="Arial" w:cs="Arial"/>
          <w:lang w:val="de-DE"/>
        </w:rPr>
      </w:pPr>
      <w:r w:rsidRPr="00083B8D">
        <w:rPr>
          <w:rFonts w:ascii="Arial" w:hAnsi="Arial" w:cs="Arial"/>
          <w:lang w:val="de-DE"/>
        </w:rPr>
        <w:t>3. Podesite režim skeniranja na „Više stranica“. Pomoću ove vrednosti možete manipulisati privremenim</w:t>
      </w:r>
      <w:r w:rsidR="00C66208">
        <w:rPr>
          <w:rFonts w:ascii="Arial" w:hAnsi="Arial" w:cs="Arial"/>
          <w:lang w:val="de-DE"/>
        </w:rPr>
        <w:t xml:space="preserve"> slikama u minijaturama Preview.</w:t>
      </w:r>
    </w:p>
    <w:p w:rsidR="0060629D" w:rsidRPr="00083B8D" w:rsidRDefault="0060629D" w:rsidP="0060629D">
      <w:pPr>
        <w:pStyle w:val="HTMLPreformatted"/>
        <w:rPr>
          <w:rFonts w:ascii="Arial" w:hAnsi="Arial" w:cs="Arial"/>
          <w:lang w:val="de-DE"/>
        </w:rPr>
      </w:pPr>
      <w:r w:rsidRPr="00083B8D">
        <w:rPr>
          <w:rFonts w:ascii="Arial" w:hAnsi="Arial" w:cs="Arial"/>
          <w:lang w:val="de-DE"/>
        </w:rPr>
        <w:t>4. Podesite interval skeniranja na svoj omiljeni izbor.</w:t>
      </w:r>
    </w:p>
    <w:p w:rsidR="0060629D" w:rsidRPr="00083B8D" w:rsidRDefault="0060629D" w:rsidP="0060629D">
      <w:pPr>
        <w:pStyle w:val="HTMLPreformatted"/>
        <w:rPr>
          <w:rFonts w:ascii="Arial" w:hAnsi="Arial" w:cs="Arial"/>
          <w:lang w:val="de-DE"/>
        </w:rPr>
      </w:pPr>
      <w:r w:rsidRPr="00083B8D">
        <w:rPr>
          <w:rFonts w:ascii="Arial" w:hAnsi="Arial" w:cs="Arial"/>
          <w:lang w:val="de-DE"/>
        </w:rPr>
        <w:t>5. Podesite izlazni format na 'PDF (slika)'. Ako odaberete PDF (za pretragu), ne zaboravite da podesite i jezik OCR-a na pravi.</w:t>
      </w:r>
    </w:p>
    <w:p w:rsidR="0060629D" w:rsidRPr="00083B8D" w:rsidRDefault="0060629D" w:rsidP="0060629D">
      <w:pPr>
        <w:pStyle w:val="HTMLPreformatted"/>
        <w:rPr>
          <w:rFonts w:ascii="Arial" w:hAnsi="Arial" w:cs="Arial"/>
        </w:rPr>
      </w:pPr>
      <w:r w:rsidRPr="00083B8D">
        <w:rPr>
          <w:rFonts w:ascii="Arial" w:hAnsi="Arial" w:cs="Arial"/>
        </w:rPr>
        <w:t>6. Postavite postavke slike na „Boja (original</w:t>
      </w:r>
      <w:proofErr w:type="gramStart"/>
      <w:r w:rsidRPr="00083B8D">
        <w:rPr>
          <w:rFonts w:ascii="Arial" w:hAnsi="Arial" w:cs="Arial"/>
        </w:rPr>
        <w:t>)“</w:t>
      </w:r>
      <w:proofErr w:type="gramEnd"/>
      <w:r w:rsidRPr="00083B8D">
        <w:rPr>
          <w:rFonts w:ascii="Arial" w:hAnsi="Arial" w:cs="Arial"/>
        </w:rPr>
        <w:t>.</w:t>
      </w:r>
    </w:p>
    <w:p w:rsidR="0060629D" w:rsidRPr="00083B8D" w:rsidRDefault="0060629D" w:rsidP="0060629D">
      <w:pPr>
        <w:pStyle w:val="HTMLPreformatted"/>
        <w:rPr>
          <w:rFonts w:ascii="Arial" w:hAnsi="Arial" w:cs="Arial"/>
          <w:lang w:val="de-DE"/>
        </w:rPr>
      </w:pPr>
      <w:r w:rsidRPr="00083B8D">
        <w:rPr>
          <w:rFonts w:ascii="Arial" w:hAnsi="Arial" w:cs="Arial"/>
          <w:lang w:val="de-DE"/>
        </w:rPr>
        <w:t>7. Postavite lične karte u sredinu ScanPada.</w:t>
      </w:r>
    </w:p>
    <w:p w:rsidR="0060629D" w:rsidRPr="00083B8D" w:rsidRDefault="0060629D" w:rsidP="0060629D">
      <w:pPr>
        <w:pStyle w:val="HTMLPreformatted"/>
        <w:rPr>
          <w:rFonts w:ascii="Arial" w:hAnsi="Arial" w:cs="Arial"/>
        </w:rPr>
      </w:pPr>
      <w:r w:rsidRPr="00083B8D">
        <w:rPr>
          <w:rFonts w:ascii="Arial" w:hAnsi="Arial" w:cs="Arial"/>
        </w:rPr>
        <w:t xml:space="preserve">8. Kliknite </w:t>
      </w:r>
      <w:proofErr w:type="gramStart"/>
      <w:r w:rsidRPr="00083B8D">
        <w:rPr>
          <w:rFonts w:ascii="Arial" w:hAnsi="Arial" w:cs="Arial"/>
        </w:rPr>
        <w:t>na</w:t>
      </w:r>
      <w:proofErr w:type="gramEnd"/>
      <w:r w:rsidRPr="00083B8D">
        <w:rPr>
          <w:rFonts w:ascii="Arial" w:hAnsi="Arial" w:cs="Arial"/>
        </w:rPr>
        <w:t xml:space="preserve"> Scan na traci. </w:t>
      </w:r>
      <w:proofErr w:type="gramStart"/>
      <w:r w:rsidRPr="00083B8D">
        <w:rPr>
          <w:rFonts w:ascii="Arial" w:hAnsi="Arial" w:cs="Arial"/>
        </w:rPr>
        <w:t>Nova stranic</w:t>
      </w:r>
      <w:r w:rsidR="00C66208">
        <w:rPr>
          <w:rFonts w:ascii="Arial" w:hAnsi="Arial" w:cs="Arial"/>
        </w:rPr>
        <w:t>a se dodaje u minijature Preview</w:t>
      </w:r>
      <w:r w:rsidRPr="00083B8D">
        <w:rPr>
          <w:rFonts w:ascii="Arial" w:hAnsi="Arial" w:cs="Arial"/>
        </w:rPr>
        <w:t>.</w:t>
      </w:r>
      <w:proofErr w:type="gramEnd"/>
      <w:r w:rsidRPr="00083B8D">
        <w:rPr>
          <w:rFonts w:ascii="Arial" w:hAnsi="Arial" w:cs="Arial"/>
        </w:rPr>
        <w:t xml:space="preserve"> </w:t>
      </w:r>
      <w:proofErr w:type="gramStart"/>
      <w:r w:rsidRPr="00083B8D">
        <w:rPr>
          <w:rFonts w:ascii="Arial" w:hAnsi="Arial" w:cs="Arial"/>
        </w:rPr>
        <w:t>Ponovite ako je potrebno.</w:t>
      </w:r>
      <w:proofErr w:type="gramEnd"/>
    </w:p>
    <w:p w:rsidR="0060629D" w:rsidRPr="00083B8D" w:rsidRDefault="0060629D" w:rsidP="0060629D">
      <w:pPr>
        <w:pStyle w:val="HTMLPreformatted"/>
        <w:rPr>
          <w:rFonts w:ascii="Arial" w:hAnsi="Arial" w:cs="Arial"/>
        </w:rPr>
      </w:pPr>
      <w:r w:rsidRPr="00083B8D">
        <w:rPr>
          <w:rFonts w:ascii="Arial" w:hAnsi="Arial" w:cs="Arial"/>
        </w:rPr>
        <w:t xml:space="preserve">9. Kada završite, kliknite Izvezi. PDF datoteka se kreira </w:t>
      </w:r>
      <w:proofErr w:type="gramStart"/>
      <w:r w:rsidRPr="00083B8D">
        <w:rPr>
          <w:rFonts w:ascii="Arial" w:hAnsi="Arial" w:cs="Arial"/>
        </w:rPr>
        <w:t>na</w:t>
      </w:r>
      <w:proofErr w:type="gramEnd"/>
      <w:r w:rsidRPr="00083B8D">
        <w:rPr>
          <w:rFonts w:ascii="Arial" w:hAnsi="Arial" w:cs="Arial"/>
        </w:rPr>
        <w:t xml:space="preserve"> panelu Izlazna mapa.</w:t>
      </w:r>
    </w:p>
    <w:p w:rsidR="00613C29" w:rsidRPr="00083B8D" w:rsidRDefault="00613C29" w:rsidP="000F797A">
      <w:pPr>
        <w:rPr>
          <w:rFonts w:ascii="Arial" w:hAnsi="Arial" w:cs="Arial"/>
          <w:sz w:val="20"/>
          <w:szCs w:val="20"/>
        </w:rPr>
      </w:pPr>
    </w:p>
    <w:p w:rsidR="00401DA6" w:rsidRPr="00083B8D" w:rsidRDefault="00401DA6" w:rsidP="000F797A">
      <w:pPr>
        <w:rPr>
          <w:rFonts w:ascii="Arial" w:hAnsi="Arial" w:cs="Arial"/>
          <w:sz w:val="20"/>
          <w:szCs w:val="20"/>
        </w:rPr>
      </w:pPr>
    </w:p>
    <w:p w:rsidR="00401DA6" w:rsidRPr="00083B8D" w:rsidRDefault="00401DA6" w:rsidP="000F797A">
      <w:pPr>
        <w:rPr>
          <w:rFonts w:ascii="Arial" w:hAnsi="Arial" w:cs="Arial"/>
          <w:sz w:val="20"/>
          <w:szCs w:val="20"/>
        </w:rPr>
      </w:pPr>
    </w:p>
    <w:p w:rsidR="00401DA6" w:rsidRPr="00083B8D" w:rsidRDefault="00401DA6" w:rsidP="000F797A">
      <w:pPr>
        <w:rPr>
          <w:rFonts w:ascii="Arial" w:hAnsi="Arial" w:cs="Arial"/>
          <w:sz w:val="20"/>
          <w:szCs w:val="20"/>
        </w:rPr>
      </w:pPr>
    </w:p>
    <w:p w:rsidR="00401DA6" w:rsidRPr="00083B8D" w:rsidRDefault="00401DA6" w:rsidP="000F797A">
      <w:pPr>
        <w:rPr>
          <w:rFonts w:ascii="Arial" w:hAnsi="Arial" w:cs="Arial"/>
          <w:sz w:val="20"/>
          <w:szCs w:val="20"/>
        </w:rPr>
      </w:pPr>
    </w:p>
    <w:p w:rsidR="0092497F" w:rsidRPr="00083B8D" w:rsidRDefault="00401DA6" w:rsidP="0092497F">
      <w:pPr>
        <w:pStyle w:val="HTMLPreformatted"/>
        <w:rPr>
          <w:rFonts w:ascii="Arial" w:hAnsi="Arial" w:cs="Arial"/>
        </w:rPr>
      </w:pPr>
      <w:r w:rsidRPr="00083B8D">
        <w:rPr>
          <w:rFonts w:ascii="Arial" w:hAnsi="Arial" w:cs="Arial"/>
          <w:noProof/>
        </w:rPr>
        <w:drawing>
          <wp:anchor distT="0" distB="0" distL="0" distR="0" simplePos="0" relativeHeight="251725824" behindDoc="0" locked="0" layoutInCell="1" allowOverlap="1">
            <wp:simplePos x="0" y="0"/>
            <wp:positionH relativeFrom="page">
              <wp:posOffset>954157</wp:posOffset>
            </wp:positionH>
            <wp:positionV relativeFrom="paragraph">
              <wp:posOffset>-1165915</wp:posOffset>
            </wp:positionV>
            <wp:extent cx="5748793" cy="3983603"/>
            <wp:effectExtent l="0" t="0" r="0" b="0"/>
            <wp:wrapTopAndBottom/>
            <wp:docPr id="74"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7.jpeg"/>
                    <pic:cNvPicPr/>
                  </pic:nvPicPr>
                  <pic:blipFill>
                    <a:blip r:embed="rId77" cstate="print"/>
                    <a:stretch>
                      <a:fillRect/>
                    </a:stretch>
                  </pic:blipFill>
                  <pic:spPr>
                    <a:xfrm>
                      <a:off x="0" y="0"/>
                      <a:ext cx="5748196" cy="3981069"/>
                    </a:xfrm>
                    <a:prstGeom prst="rect">
                      <a:avLst/>
                    </a:prstGeom>
                  </pic:spPr>
                </pic:pic>
              </a:graphicData>
            </a:graphic>
          </wp:anchor>
        </w:drawing>
      </w:r>
      <w:r w:rsidR="0092497F" w:rsidRPr="00083B8D">
        <w:rPr>
          <w:rFonts w:ascii="Arial" w:hAnsi="Arial" w:cs="Arial"/>
        </w:rPr>
        <w:t xml:space="preserve">Kako snimiti video zapis uključujući kameru </w:t>
      </w:r>
      <w:proofErr w:type="gramStart"/>
      <w:r w:rsidR="0092497F" w:rsidRPr="00083B8D">
        <w:rPr>
          <w:rFonts w:ascii="Arial" w:hAnsi="Arial" w:cs="Arial"/>
        </w:rPr>
        <w:t>na</w:t>
      </w:r>
      <w:proofErr w:type="gramEnd"/>
      <w:r w:rsidR="0092497F" w:rsidRPr="00083B8D">
        <w:rPr>
          <w:rFonts w:ascii="Arial" w:hAnsi="Arial" w:cs="Arial"/>
        </w:rPr>
        <w:t xml:space="preserve"> licu?</w:t>
      </w:r>
    </w:p>
    <w:p w:rsidR="0092497F" w:rsidRPr="00083B8D" w:rsidRDefault="0092497F" w:rsidP="0092497F">
      <w:pPr>
        <w:pStyle w:val="HTMLPreformatted"/>
        <w:rPr>
          <w:rFonts w:ascii="Arial" w:hAnsi="Arial" w:cs="Arial"/>
        </w:rPr>
      </w:pPr>
      <w:r w:rsidRPr="00083B8D">
        <w:rPr>
          <w:rFonts w:ascii="Arial" w:hAnsi="Arial" w:cs="Arial"/>
        </w:rPr>
        <w:t>Da biste snimili video, uključujući opciju facecam, sledite ove korake:</w:t>
      </w:r>
    </w:p>
    <w:p w:rsidR="00401DA6" w:rsidRPr="00083B8D" w:rsidRDefault="00401DA6" w:rsidP="0092497F">
      <w:pPr>
        <w:tabs>
          <w:tab w:val="left" w:pos="924"/>
        </w:tabs>
        <w:rPr>
          <w:rFonts w:ascii="Arial" w:hAnsi="Arial" w:cs="Arial"/>
          <w:sz w:val="20"/>
          <w:szCs w:val="20"/>
        </w:rPr>
      </w:pPr>
    </w:p>
    <w:p w:rsidR="0049497C" w:rsidRPr="00083B8D" w:rsidRDefault="0049497C" w:rsidP="0049497C">
      <w:pPr>
        <w:pStyle w:val="HTMLPreformatted"/>
        <w:rPr>
          <w:rFonts w:ascii="Arial" w:hAnsi="Arial" w:cs="Arial"/>
        </w:rPr>
      </w:pPr>
      <w:r w:rsidRPr="00083B8D">
        <w:rPr>
          <w:rFonts w:ascii="Arial" w:hAnsi="Arial" w:cs="Arial"/>
        </w:rPr>
        <w:t xml:space="preserve">1. Kliknite </w:t>
      </w:r>
      <w:proofErr w:type="gramStart"/>
      <w:r w:rsidRPr="00083B8D">
        <w:rPr>
          <w:rFonts w:ascii="Arial" w:hAnsi="Arial" w:cs="Arial"/>
        </w:rPr>
        <w:t>na</w:t>
      </w:r>
      <w:proofErr w:type="gramEnd"/>
      <w:r w:rsidRPr="00083B8D">
        <w:rPr>
          <w:rFonts w:ascii="Arial" w:hAnsi="Arial" w:cs="Arial"/>
        </w:rPr>
        <w:t xml:space="preserve"> karticu Video na traci</w:t>
      </w:r>
      <w:r w:rsidR="00AA1879">
        <w:rPr>
          <w:rFonts w:ascii="Arial" w:hAnsi="Arial" w:cs="Arial"/>
        </w:rPr>
        <w:t>.</w:t>
      </w:r>
    </w:p>
    <w:p w:rsidR="0049497C" w:rsidRPr="00083B8D" w:rsidRDefault="0049497C" w:rsidP="0049497C">
      <w:pPr>
        <w:pStyle w:val="HTMLPreformatted"/>
        <w:rPr>
          <w:rFonts w:ascii="Arial" w:hAnsi="Arial" w:cs="Arial"/>
        </w:rPr>
      </w:pPr>
      <w:r w:rsidRPr="00083B8D">
        <w:rPr>
          <w:rFonts w:ascii="Arial" w:hAnsi="Arial" w:cs="Arial"/>
        </w:rPr>
        <w:t xml:space="preserve">2. Podesite željene </w:t>
      </w:r>
      <w:r w:rsidR="00AA1879">
        <w:rPr>
          <w:rFonts w:ascii="Arial" w:hAnsi="Arial" w:cs="Arial"/>
        </w:rPr>
        <w:t>parametre.</w:t>
      </w:r>
    </w:p>
    <w:p w:rsidR="0049497C" w:rsidRPr="00083B8D" w:rsidRDefault="0049497C" w:rsidP="0049497C">
      <w:pPr>
        <w:pStyle w:val="HTMLPreformatted"/>
        <w:rPr>
          <w:rFonts w:ascii="Arial" w:hAnsi="Arial" w:cs="Arial"/>
        </w:rPr>
      </w:pPr>
      <w:r w:rsidRPr="00083B8D">
        <w:rPr>
          <w:rFonts w:ascii="Arial" w:hAnsi="Arial" w:cs="Arial"/>
        </w:rPr>
        <w:t>3. Stavite materijal koji želite da demonstrirate ispod skenera</w:t>
      </w:r>
      <w:r w:rsidR="00AA1879">
        <w:rPr>
          <w:rFonts w:ascii="Arial" w:hAnsi="Arial" w:cs="Arial"/>
        </w:rPr>
        <w:t>.</w:t>
      </w:r>
    </w:p>
    <w:p w:rsidR="0049497C" w:rsidRPr="00083B8D" w:rsidRDefault="0049497C" w:rsidP="0049497C">
      <w:pPr>
        <w:pStyle w:val="HTMLPreformatted"/>
        <w:rPr>
          <w:rFonts w:ascii="Arial" w:hAnsi="Arial" w:cs="Arial"/>
        </w:rPr>
      </w:pPr>
      <w:r w:rsidRPr="00083B8D">
        <w:rPr>
          <w:rFonts w:ascii="Arial" w:hAnsi="Arial" w:cs="Arial"/>
        </w:rPr>
        <w:t xml:space="preserve">4. Kliknite </w:t>
      </w:r>
      <w:proofErr w:type="gramStart"/>
      <w:r w:rsidRPr="00083B8D">
        <w:rPr>
          <w:rFonts w:ascii="Arial" w:hAnsi="Arial" w:cs="Arial"/>
        </w:rPr>
        <w:t>na</w:t>
      </w:r>
      <w:proofErr w:type="gramEnd"/>
      <w:r w:rsidRPr="00083B8D">
        <w:rPr>
          <w:rFonts w:ascii="Arial" w:hAnsi="Arial" w:cs="Arial"/>
        </w:rPr>
        <w:t xml:space="preserve"> ikonu Veb kamera</w:t>
      </w:r>
      <w:r w:rsidR="000F623E" w:rsidRPr="00083B8D">
        <w:rPr>
          <w:rFonts w:ascii="Arial" w:hAnsi="Arial" w:cs="Arial"/>
        </w:rPr>
        <w:t xml:space="preserve"> </w:t>
      </w:r>
      <w:r w:rsidR="000F623E" w:rsidRPr="00083B8D">
        <w:rPr>
          <w:rFonts w:ascii="Arial" w:hAnsi="Arial" w:cs="Arial"/>
          <w:noProof/>
        </w:rPr>
        <w:drawing>
          <wp:inline distT="0" distB="0" distL="0" distR="0">
            <wp:extent cx="190500" cy="189992"/>
            <wp:effectExtent l="0" t="0" r="0" b="0"/>
            <wp:docPr id="7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6.jpeg"/>
                    <pic:cNvPicPr/>
                  </pic:nvPicPr>
                  <pic:blipFill>
                    <a:blip r:embed="rId28" cstate="print"/>
                    <a:stretch>
                      <a:fillRect/>
                    </a:stretch>
                  </pic:blipFill>
                  <pic:spPr>
                    <a:xfrm>
                      <a:off x="0" y="0"/>
                      <a:ext cx="190500" cy="189992"/>
                    </a:xfrm>
                    <a:prstGeom prst="rect">
                      <a:avLst/>
                    </a:prstGeom>
                  </pic:spPr>
                </pic:pic>
              </a:graphicData>
            </a:graphic>
          </wp:inline>
        </w:drawing>
      </w:r>
      <w:r w:rsidR="000F623E" w:rsidRPr="00083B8D">
        <w:rPr>
          <w:rFonts w:ascii="Arial" w:hAnsi="Arial" w:cs="Arial"/>
        </w:rPr>
        <w:t xml:space="preserve"> </w:t>
      </w:r>
      <w:r w:rsidRPr="00083B8D">
        <w:rPr>
          <w:rFonts w:ascii="Arial" w:hAnsi="Arial" w:cs="Arial"/>
        </w:rPr>
        <w:t xml:space="preserve"> na traci sa alatkama skenera kamere d</w:t>
      </w:r>
      <w:r w:rsidR="00AA1879">
        <w:rPr>
          <w:rFonts w:ascii="Arial" w:hAnsi="Arial" w:cs="Arial"/>
        </w:rPr>
        <w:t>a biste otvorili prozor w</w:t>
      </w:r>
      <w:r w:rsidRPr="00083B8D">
        <w:rPr>
          <w:rFonts w:ascii="Arial" w:hAnsi="Arial" w:cs="Arial"/>
        </w:rPr>
        <w:t>eb kamer</w:t>
      </w:r>
      <w:r w:rsidR="00AA1879">
        <w:rPr>
          <w:rFonts w:ascii="Arial" w:hAnsi="Arial" w:cs="Arial"/>
        </w:rPr>
        <w:t>e (računar mora biti opremljen w</w:t>
      </w:r>
      <w:r w:rsidRPr="00083B8D">
        <w:rPr>
          <w:rFonts w:ascii="Arial" w:hAnsi="Arial" w:cs="Arial"/>
        </w:rPr>
        <w:t>eb kamerom).</w:t>
      </w:r>
    </w:p>
    <w:p w:rsidR="0049497C" w:rsidRPr="00AA1879" w:rsidRDefault="0049497C" w:rsidP="0049497C">
      <w:pPr>
        <w:pStyle w:val="HTMLPreformatted"/>
        <w:rPr>
          <w:rFonts w:ascii="Arial" w:hAnsi="Arial" w:cs="Arial"/>
        </w:rPr>
      </w:pPr>
      <w:r w:rsidRPr="00AA1879">
        <w:rPr>
          <w:rFonts w:ascii="Arial" w:hAnsi="Arial" w:cs="Arial"/>
        </w:rPr>
        <w:t>5</w:t>
      </w:r>
      <w:r w:rsidR="00AA1879" w:rsidRPr="00AA1879">
        <w:rPr>
          <w:rFonts w:ascii="Arial" w:hAnsi="Arial" w:cs="Arial"/>
        </w:rPr>
        <w:t>. Prevucite i ispustite prozor w</w:t>
      </w:r>
      <w:r w:rsidRPr="00AA1879">
        <w:rPr>
          <w:rFonts w:ascii="Arial" w:hAnsi="Arial" w:cs="Arial"/>
        </w:rPr>
        <w:t xml:space="preserve">eb kamere </w:t>
      </w:r>
      <w:proofErr w:type="gramStart"/>
      <w:r w:rsidRPr="00AA1879">
        <w:rPr>
          <w:rFonts w:ascii="Arial" w:hAnsi="Arial" w:cs="Arial"/>
        </w:rPr>
        <w:t>na</w:t>
      </w:r>
      <w:proofErr w:type="gramEnd"/>
      <w:r w:rsidRPr="00AA1879">
        <w:rPr>
          <w:rFonts w:ascii="Arial" w:hAnsi="Arial" w:cs="Arial"/>
        </w:rPr>
        <w:t xml:space="preserve"> ekranu gde želite.</w:t>
      </w:r>
    </w:p>
    <w:p w:rsidR="0049497C" w:rsidRPr="00AA1879" w:rsidRDefault="0049497C" w:rsidP="0049497C">
      <w:pPr>
        <w:pStyle w:val="HTMLPreformatted"/>
        <w:rPr>
          <w:rFonts w:ascii="Arial" w:hAnsi="Arial" w:cs="Arial"/>
        </w:rPr>
      </w:pPr>
      <w:r w:rsidRPr="00AA1879">
        <w:rPr>
          <w:rFonts w:ascii="Arial" w:hAnsi="Arial" w:cs="Arial"/>
        </w:rPr>
        <w:t xml:space="preserve">6. Postavite </w:t>
      </w:r>
      <w:proofErr w:type="gramStart"/>
      <w:r w:rsidRPr="00AA1879">
        <w:rPr>
          <w:rFonts w:ascii="Arial" w:hAnsi="Arial" w:cs="Arial"/>
        </w:rPr>
        <w:t>sebe</w:t>
      </w:r>
      <w:proofErr w:type="gramEnd"/>
      <w:r w:rsidRPr="00AA1879">
        <w:rPr>
          <w:rFonts w:ascii="Arial" w:hAnsi="Arial" w:cs="Arial"/>
        </w:rPr>
        <w:t xml:space="preserve"> ili osobu koja će dati objašnjenja ispred </w:t>
      </w:r>
      <w:r w:rsidR="00AA1879" w:rsidRPr="00AA1879">
        <w:rPr>
          <w:rFonts w:ascii="Arial" w:hAnsi="Arial" w:cs="Arial"/>
        </w:rPr>
        <w:t>w</w:t>
      </w:r>
      <w:r w:rsidRPr="00AA1879">
        <w:rPr>
          <w:rFonts w:ascii="Arial" w:hAnsi="Arial" w:cs="Arial"/>
        </w:rPr>
        <w:t>eb kamere</w:t>
      </w:r>
    </w:p>
    <w:p w:rsidR="0049497C" w:rsidRPr="00083B8D" w:rsidRDefault="0049497C" w:rsidP="0049497C">
      <w:pPr>
        <w:pStyle w:val="HTMLPreformatted"/>
        <w:rPr>
          <w:rFonts w:ascii="Arial" w:hAnsi="Arial" w:cs="Arial"/>
        </w:rPr>
      </w:pPr>
      <w:r w:rsidRPr="00083B8D">
        <w:rPr>
          <w:rFonts w:ascii="Arial" w:hAnsi="Arial" w:cs="Arial"/>
        </w:rPr>
        <w:t xml:space="preserve">7. Kliknite </w:t>
      </w:r>
      <w:proofErr w:type="gramStart"/>
      <w:r w:rsidRPr="00083B8D">
        <w:rPr>
          <w:rFonts w:ascii="Arial" w:hAnsi="Arial" w:cs="Arial"/>
        </w:rPr>
        <w:t>na</w:t>
      </w:r>
      <w:proofErr w:type="gramEnd"/>
      <w:r w:rsidRPr="00083B8D">
        <w:rPr>
          <w:rFonts w:ascii="Arial" w:hAnsi="Arial" w:cs="Arial"/>
        </w:rPr>
        <w:t xml:space="preserve"> Record na traci. </w:t>
      </w:r>
      <w:proofErr w:type="gramStart"/>
      <w:r w:rsidRPr="00083B8D">
        <w:rPr>
          <w:rFonts w:ascii="Arial" w:hAnsi="Arial" w:cs="Arial"/>
        </w:rPr>
        <w:t>Pokažite i objasnite.</w:t>
      </w:r>
      <w:proofErr w:type="gramEnd"/>
    </w:p>
    <w:p w:rsidR="000F623E" w:rsidRPr="00083B8D" w:rsidRDefault="0049497C" w:rsidP="002F1E5A">
      <w:pPr>
        <w:pStyle w:val="HTMLPreformatted"/>
        <w:rPr>
          <w:rFonts w:ascii="Arial" w:hAnsi="Arial" w:cs="Arial"/>
          <w:lang w:val="de-DE"/>
        </w:rPr>
      </w:pPr>
      <w:proofErr w:type="gramStart"/>
      <w:r w:rsidRPr="00083B8D">
        <w:rPr>
          <w:rFonts w:ascii="Arial" w:hAnsi="Arial" w:cs="Arial"/>
        </w:rPr>
        <w:t>8. Kliknite Stop kada završite.</w:t>
      </w:r>
      <w:proofErr w:type="gramEnd"/>
      <w:r w:rsidRPr="00083B8D">
        <w:rPr>
          <w:rFonts w:ascii="Arial" w:hAnsi="Arial" w:cs="Arial"/>
        </w:rPr>
        <w:t xml:space="preserve"> </w:t>
      </w:r>
      <w:r w:rsidRPr="00083B8D">
        <w:rPr>
          <w:rFonts w:ascii="Arial" w:hAnsi="Arial" w:cs="Arial"/>
          <w:lang w:val="de-DE"/>
        </w:rPr>
        <w:t>Video datoteka se kreira na ploči Izlazna mapa.</w:t>
      </w:r>
    </w:p>
    <w:p w:rsidR="000F623E" w:rsidRPr="00083B8D" w:rsidRDefault="000F623E" w:rsidP="000F797A">
      <w:pPr>
        <w:rPr>
          <w:rFonts w:ascii="Arial" w:hAnsi="Arial" w:cs="Arial"/>
          <w:sz w:val="20"/>
          <w:szCs w:val="20"/>
          <w:lang w:val="de-DE"/>
        </w:rPr>
      </w:pPr>
    </w:p>
    <w:p w:rsidR="000F623E" w:rsidRPr="00083B8D" w:rsidRDefault="000F623E" w:rsidP="000F797A">
      <w:pPr>
        <w:rPr>
          <w:rFonts w:ascii="Arial" w:hAnsi="Arial" w:cs="Arial"/>
          <w:sz w:val="20"/>
          <w:szCs w:val="20"/>
          <w:lang w:val="de-DE"/>
        </w:rPr>
      </w:pPr>
    </w:p>
    <w:p w:rsidR="000F623E" w:rsidRPr="00083B8D" w:rsidRDefault="000F623E" w:rsidP="000F797A">
      <w:pPr>
        <w:rPr>
          <w:rFonts w:ascii="Arial" w:hAnsi="Arial" w:cs="Arial"/>
          <w:sz w:val="20"/>
          <w:szCs w:val="20"/>
          <w:lang w:val="de-DE"/>
        </w:rPr>
      </w:pPr>
    </w:p>
    <w:p w:rsidR="000F623E" w:rsidRPr="00083B8D" w:rsidRDefault="000F623E" w:rsidP="000F797A">
      <w:pPr>
        <w:rPr>
          <w:rFonts w:ascii="Arial" w:hAnsi="Arial" w:cs="Arial"/>
          <w:sz w:val="20"/>
          <w:szCs w:val="20"/>
          <w:lang w:val="de-DE"/>
        </w:rPr>
      </w:pPr>
    </w:p>
    <w:p w:rsidR="000F623E" w:rsidRPr="00083B8D" w:rsidRDefault="000F623E" w:rsidP="000F797A">
      <w:pPr>
        <w:rPr>
          <w:rFonts w:ascii="Arial" w:hAnsi="Arial" w:cs="Arial"/>
          <w:sz w:val="20"/>
          <w:szCs w:val="20"/>
          <w:lang w:val="de-DE"/>
        </w:rPr>
      </w:pPr>
      <w:r w:rsidRPr="00083B8D">
        <w:rPr>
          <w:rFonts w:ascii="Arial" w:hAnsi="Arial" w:cs="Arial"/>
          <w:noProof/>
          <w:sz w:val="20"/>
          <w:szCs w:val="20"/>
        </w:rPr>
        <w:drawing>
          <wp:anchor distT="0" distB="0" distL="0" distR="0" simplePos="0" relativeHeight="251727872" behindDoc="0" locked="0" layoutInCell="1" allowOverlap="1">
            <wp:simplePos x="0" y="0"/>
            <wp:positionH relativeFrom="page">
              <wp:posOffset>625475</wp:posOffset>
            </wp:positionH>
            <wp:positionV relativeFrom="paragraph">
              <wp:posOffset>-517525</wp:posOffset>
            </wp:positionV>
            <wp:extent cx="4971415" cy="3519170"/>
            <wp:effectExtent l="19050" t="0" r="635" b="0"/>
            <wp:wrapTopAndBottom/>
            <wp:docPr id="161"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8.jpeg"/>
                    <pic:cNvPicPr/>
                  </pic:nvPicPr>
                  <pic:blipFill>
                    <a:blip r:embed="rId78" cstate="print"/>
                    <a:stretch>
                      <a:fillRect/>
                    </a:stretch>
                  </pic:blipFill>
                  <pic:spPr>
                    <a:xfrm>
                      <a:off x="0" y="0"/>
                      <a:ext cx="4971415" cy="3519170"/>
                    </a:xfrm>
                    <a:prstGeom prst="rect">
                      <a:avLst/>
                    </a:prstGeom>
                  </pic:spPr>
                </pic:pic>
              </a:graphicData>
            </a:graphic>
          </wp:anchor>
        </w:drawing>
      </w:r>
    </w:p>
    <w:p w:rsidR="000F623E" w:rsidRPr="00083B8D" w:rsidRDefault="000F623E" w:rsidP="000F797A">
      <w:pPr>
        <w:rPr>
          <w:rFonts w:ascii="Arial" w:hAnsi="Arial" w:cs="Arial"/>
          <w:sz w:val="20"/>
          <w:szCs w:val="20"/>
          <w:lang w:val="de-DE"/>
        </w:rPr>
      </w:pPr>
    </w:p>
    <w:p w:rsidR="00500E81" w:rsidRPr="00083B8D" w:rsidRDefault="00500E81" w:rsidP="000F797A">
      <w:pPr>
        <w:rPr>
          <w:rFonts w:ascii="Arial" w:hAnsi="Arial" w:cs="Arial"/>
          <w:sz w:val="20"/>
          <w:szCs w:val="20"/>
          <w:lang w:val="de-DE"/>
        </w:rPr>
      </w:pPr>
    </w:p>
    <w:p w:rsidR="00500E81" w:rsidRPr="00083B8D" w:rsidRDefault="00500E81" w:rsidP="000F797A">
      <w:pPr>
        <w:rPr>
          <w:rFonts w:ascii="Arial" w:hAnsi="Arial" w:cs="Arial"/>
          <w:sz w:val="20"/>
          <w:szCs w:val="20"/>
          <w:lang w:val="de-DE"/>
        </w:rPr>
      </w:pPr>
    </w:p>
    <w:p w:rsidR="00500E81" w:rsidRPr="00083B8D" w:rsidRDefault="00500E81" w:rsidP="000F797A">
      <w:pPr>
        <w:rPr>
          <w:rFonts w:ascii="Arial" w:hAnsi="Arial" w:cs="Arial"/>
          <w:sz w:val="20"/>
          <w:szCs w:val="20"/>
          <w:lang w:val="de-DE"/>
        </w:rPr>
      </w:pPr>
    </w:p>
    <w:p w:rsidR="00500E81" w:rsidRPr="00083B8D" w:rsidRDefault="00500E81" w:rsidP="000F797A">
      <w:pPr>
        <w:rPr>
          <w:rFonts w:ascii="Arial" w:hAnsi="Arial" w:cs="Arial"/>
          <w:sz w:val="20"/>
          <w:szCs w:val="20"/>
          <w:lang w:val="de-DE"/>
        </w:rPr>
      </w:pPr>
    </w:p>
    <w:p w:rsidR="00500E81" w:rsidRPr="00083B8D" w:rsidRDefault="00500E81" w:rsidP="000F797A">
      <w:pPr>
        <w:rPr>
          <w:rFonts w:ascii="Arial" w:hAnsi="Arial" w:cs="Arial"/>
          <w:sz w:val="20"/>
          <w:szCs w:val="20"/>
          <w:lang w:val="de-DE"/>
        </w:rPr>
      </w:pPr>
    </w:p>
    <w:p w:rsidR="00500E81" w:rsidRPr="00083B8D" w:rsidRDefault="00500E81" w:rsidP="000F797A">
      <w:pPr>
        <w:rPr>
          <w:rFonts w:ascii="Arial" w:hAnsi="Arial" w:cs="Arial"/>
          <w:sz w:val="20"/>
          <w:szCs w:val="20"/>
          <w:lang w:val="de-DE"/>
        </w:rPr>
      </w:pPr>
    </w:p>
    <w:p w:rsidR="00500E81" w:rsidRPr="00083B8D" w:rsidRDefault="00500E81" w:rsidP="000F797A">
      <w:pPr>
        <w:rPr>
          <w:rFonts w:ascii="Arial" w:hAnsi="Arial" w:cs="Arial"/>
          <w:sz w:val="20"/>
          <w:szCs w:val="20"/>
          <w:lang w:val="de-DE"/>
        </w:rPr>
      </w:pPr>
    </w:p>
    <w:p w:rsidR="00500E81" w:rsidRPr="00083B8D" w:rsidRDefault="00500E81" w:rsidP="000F797A">
      <w:pPr>
        <w:rPr>
          <w:rFonts w:ascii="Arial" w:hAnsi="Arial" w:cs="Arial"/>
          <w:sz w:val="20"/>
          <w:szCs w:val="20"/>
          <w:lang w:val="de-DE"/>
        </w:rPr>
      </w:pPr>
    </w:p>
    <w:p w:rsidR="00500E81" w:rsidRPr="00083B8D" w:rsidRDefault="00500E81" w:rsidP="000F797A">
      <w:pPr>
        <w:rPr>
          <w:rFonts w:ascii="Arial" w:hAnsi="Arial" w:cs="Arial"/>
          <w:sz w:val="20"/>
          <w:szCs w:val="20"/>
          <w:lang w:val="de-DE"/>
        </w:rPr>
      </w:pPr>
    </w:p>
    <w:p w:rsidR="00500E81" w:rsidRPr="00083B8D" w:rsidRDefault="00500E81" w:rsidP="000F797A">
      <w:pPr>
        <w:rPr>
          <w:rFonts w:ascii="Arial" w:hAnsi="Arial" w:cs="Arial"/>
          <w:sz w:val="20"/>
          <w:szCs w:val="20"/>
          <w:lang w:val="de-DE"/>
        </w:rPr>
      </w:pPr>
    </w:p>
    <w:p w:rsidR="002F1E5A" w:rsidRDefault="002F1E5A" w:rsidP="002F1E5A">
      <w:pPr>
        <w:pStyle w:val="HTMLPreformatted"/>
        <w:rPr>
          <w:rFonts w:ascii="Arial" w:eastAsiaTheme="minorHAnsi" w:hAnsi="Arial" w:cs="Arial"/>
          <w:lang w:val="de-DE"/>
        </w:rPr>
      </w:pPr>
    </w:p>
    <w:p w:rsidR="002F1E5A" w:rsidRDefault="002F1E5A" w:rsidP="002F1E5A">
      <w:pPr>
        <w:pStyle w:val="HTMLPreformatted"/>
        <w:rPr>
          <w:rFonts w:ascii="Arial" w:eastAsiaTheme="minorHAnsi" w:hAnsi="Arial" w:cs="Arial"/>
          <w:lang w:val="de-DE"/>
        </w:rPr>
      </w:pPr>
    </w:p>
    <w:p w:rsidR="002F1E5A" w:rsidRDefault="002F1E5A" w:rsidP="002F1E5A">
      <w:pPr>
        <w:pStyle w:val="HTMLPreformatted"/>
        <w:rPr>
          <w:rFonts w:ascii="Arial" w:eastAsiaTheme="minorHAnsi" w:hAnsi="Arial" w:cs="Arial"/>
          <w:lang w:val="de-DE"/>
        </w:rPr>
      </w:pPr>
    </w:p>
    <w:p w:rsidR="002F1E5A" w:rsidRDefault="002F1E5A" w:rsidP="002F1E5A">
      <w:pPr>
        <w:pStyle w:val="HTMLPreformatted"/>
        <w:rPr>
          <w:rFonts w:ascii="Arial" w:eastAsiaTheme="minorHAnsi" w:hAnsi="Arial" w:cs="Arial"/>
          <w:lang w:val="de-DE"/>
        </w:rPr>
      </w:pPr>
    </w:p>
    <w:p w:rsidR="002F1E5A" w:rsidRDefault="002F1E5A" w:rsidP="002F1E5A">
      <w:pPr>
        <w:pStyle w:val="HTMLPreformatted"/>
        <w:rPr>
          <w:rFonts w:ascii="Arial" w:eastAsiaTheme="minorHAnsi" w:hAnsi="Arial" w:cs="Arial"/>
          <w:lang w:val="de-DE"/>
        </w:rPr>
      </w:pPr>
    </w:p>
    <w:p w:rsidR="002F1E5A" w:rsidRDefault="002F1E5A" w:rsidP="002F1E5A">
      <w:pPr>
        <w:pStyle w:val="HTMLPreformatted"/>
        <w:rPr>
          <w:rFonts w:ascii="Arial" w:eastAsiaTheme="minorHAnsi" w:hAnsi="Arial" w:cs="Arial"/>
          <w:lang w:val="de-DE"/>
        </w:rPr>
      </w:pPr>
    </w:p>
    <w:p w:rsidR="002F1E5A" w:rsidRDefault="002F1E5A" w:rsidP="002F1E5A">
      <w:pPr>
        <w:pStyle w:val="HTMLPreformatted"/>
        <w:rPr>
          <w:rFonts w:ascii="Arial" w:eastAsiaTheme="minorHAnsi" w:hAnsi="Arial" w:cs="Arial"/>
          <w:lang w:val="de-DE"/>
        </w:rPr>
      </w:pPr>
    </w:p>
    <w:p w:rsidR="002F1E5A" w:rsidRDefault="002F1E5A" w:rsidP="002F1E5A">
      <w:pPr>
        <w:pStyle w:val="HTMLPreformatted"/>
        <w:rPr>
          <w:rFonts w:ascii="Arial" w:eastAsiaTheme="minorHAnsi" w:hAnsi="Arial" w:cs="Arial"/>
          <w:lang w:val="de-DE"/>
        </w:rPr>
      </w:pPr>
    </w:p>
    <w:p w:rsidR="002F1E5A" w:rsidRDefault="002F1E5A" w:rsidP="002F1E5A">
      <w:pPr>
        <w:pStyle w:val="HTMLPreformatted"/>
        <w:rPr>
          <w:rFonts w:ascii="Arial" w:eastAsiaTheme="minorHAnsi" w:hAnsi="Arial" w:cs="Arial"/>
          <w:lang w:val="de-DE"/>
        </w:rPr>
      </w:pPr>
    </w:p>
    <w:p w:rsidR="002F1E5A" w:rsidRDefault="002F1E5A" w:rsidP="002F1E5A">
      <w:pPr>
        <w:pStyle w:val="HTMLPreformatted"/>
      </w:pPr>
      <w:r>
        <w:t xml:space="preserve">    Rešavanje problema!</w:t>
      </w:r>
    </w:p>
    <w:p w:rsidR="00500E81" w:rsidRPr="00083B8D" w:rsidRDefault="00500E81" w:rsidP="002F1E5A">
      <w:pPr>
        <w:pStyle w:val="Heading1"/>
        <w:keepNext w:val="0"/>
        <w:keepLines w:val="0"/>
        <w:widowControl w:val="0"/>
        <w:tabs>
          <w:tab w:val="left" w:pos="705"/>
        </w:tabs>
        <w:autoSpaceDE w:val="0"/>
        <w:autoSpaceDN w:val="0"/>
        <w:spacing w:before="45" w:line="240" w:lineRule="auto"/>
        <w:ind w:left="729"/>
        <w:rPr>
          <w:rFonts w:ascii="Arial" w:hAnsi="Arial" w:cs="Arial"/>
          <w:sz w:val="20"/>
          <w:szCs w:val="20"/>
          <w:lang w:val="de-DE"/>
        </w:rPr>
      </w:pPr>
    </w:p>
    <w:tbl>
      <w:tblPr>
        <w:tblW w:w="0" w:type="auto"/>
        <w:tblInd w:w="4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505"/>
        <w:gridCol w:w="9379"/>
      </w:tblGrid>
      <w:tr w:rsidR="00500E81" w:rsidRPr="00083B8D" w:rsidTr="002E2736">
        <w:trPr>
          <w:trHeight w:val="630"/>
        </w:trPr>
        <w:tc>
          <w:tcPr>
            <w:tcW w:w="1505" w:type="dxa"/>
            <w:shd w:val="clear" w:color="auto" w:fill="074F9F"/>
          </w:tcPr>
          <w:p w:rsidR="00500E81" w:rsidRPr="00083B8D" w:rsidRDefault="00500E81" w:rsidP="002E2736">
            <w:pPr>
              <w:pStyle w:val="TableParagraph"/>
              <w:spacing w:before="147"/>
              <w:rPr>
                <w:b/>
                <w:sz w:val="20"/>
                <w:szCs w:val="20"/>
              </w:rPr>
            </w:pPr>
            <w:r w:rsidRPr="00083B8D">
              <w:rPr>
                <w:b/>
                <w:color w:val="FFFFFF"/>
                <w:sz w:val="20"/>
                <w:szCs w:val="20"/>
              </w:rPr>
              <w:t>DOM</w:t>
            </w:r>
            <w:r w:rsidR="00DF6992" w:rsidRPr="00083B8D">
              <w:rPr>
                <w:b/>
                <w:color w:val="FFFFFF"/>
                <w:sz w:val="20"/>
                <w:szCs w:val="20"/>
              </w:rPr>
              <w:t>EN</w:t>
            </w:r>
          </w:p>
        </w:tc>
        <w:tc>
          <w:tcPr>
            <w:tcW w:w="9379" w:type="dxa"/>
            <w:shd w:val="clear" w:color="auto" w:fill="074F9F"/>
          </w:tcPr>
          <w:p w:rsidR="00500E81" w:rsidRPr="00083B8D" w:rsidRDefault="00DF6992" w:rsidP="002E2736">
            <w:pPr>
              <w:pStyle w:val="TableParagraph"/>
              <w:spacing w:before="147"/>
              <w:rPr>
                <w:b/>
                <w:sz w:val="20"/>
                <w:szCs w:val="20"/>
              </w:rPr>
            </w:pPr>
            <w:r w:rsidRPr="00083B8D">
              <w:rPr>
                <w:b/>
                <w:color w:val="FFFFFF"/>
                <w:sz w:val="20"/>
                <w:szCs w:val="20"/>
              </w:rPr>
              <w:t>OBJAŠNJENJA</w:t>
            </w:r>
          </w:p>
        </w:tc>
      </w:tr>
      <w:tr w:rsidR="00500E81" w:rsidRPr="00083B8D" w:rsidTr="002E2736">
        <w:trPr>
          <w:trHeight w:val="3984"/>
        </w:trPr>
        <w:tc>
          <w:tcPr>
            <w:tcW w:w="1505" w:type="dxa"/>
          </w:tcPr>
          <w:p w:rsidR="00500E81" w:rsidRPr="00083B8D" w:rsidRDefault="00500E81" w:rsidP="002E2736">
            <w:pPr>
              <w:pStyle w:val="TableParagraph"/>
              <w:ind w:left="0"/>
              <w:rPr>
                <w:sz w:val="20"/>
                <w:szCs w:val="20"/>
              </w:rPr>
            </w:pPr>
          </w:p>
          <w:p w:rsidR="00500E81" w:rsidRPr="00083B8D" w:rsidRDefault="00500E81" w:rsidP="002E2736">
            <w:pPr>
              <w:pStyle w:val="TableParagraph"/>
              <w:ind w:left="0"/>
              <w:rPr>
                <w:sz w:val="20"/>
                <w:szCs w:val="20"/>
              </w:rPr>
            </w:pPr>
          </w:p>
          <w:p w:rsidR="00500E81" w:rsidRPr="00083B8D" w:rsidRDefault="00500E81" w:rsidP="002E2736">
            <w:pPr>
              <w:pStyle w:val="TableParagraph"/>
              <w:ind w:left="0"/>
              <w:rPr>
                <w:sz w:val="20"/>
                <w:szCs w:val="20"/>
              </w:rPr>
            </w:pPr>
          </w:p>
          <w:p w:rsidR="00500E81" w:rsidRPr="00083B8D" w:rsidRDefault="00500E81" w:rsidP="002E2736">
            <w:pPr>
              <w:pStyle w:val="TableParagraph"/>
              <w:ind w:left="0"/>
              <w:rPr>
                <w:sz w:val="20"/>
                <w:szCs w:val="20"/>
              </w:rPr>
            </w:pPr>
          </w:p>
          <w:p w:rsidR="00500E81" w:rsidRPr="00083B8D" w:rsidRDefault="00500E81" w:rsidP="002E2736">
            <w:pPr>
              <w:pStyle w:val="TableParagraph"/>
              <w:ind w:left="0"/>
              <w:rPr>
                <w:sz w:val="20"/>
                <w:szCs w:val="20"/>
              </w:rPr>
            </w:pPr>
          </w:p>
          <w:p w:rsidR="00500E81" w:rsidRPr="00083B8D" w:rsidRDefault="00500E81" w:rsidP="002E2736">
            <w:pPr>
              <w:pStyle w:val="TableParagraph"/>
              <w:ind w:left="0"/>
              <w:rPr>
                <w:sz w:val="20"/>
                <w:szCs w:val="20"/>
              </w:rPr>
            </w:pPr>
          </w:p>
          <w:p w:rsidR="00500E81" w:rsidRPr="00083B8D" w:rsidRDefault="00500E81" w:rsidP="002E2736">
            <w:pPr>
              <w:pStyle w:val="TableParagraph"/>
              <w:spacing w:before="4"/>
              <w:ind w:left="0"/>
              <w:rPr>
                <w:sz w:val="20"/>
                <w:szCs w:val="20"/>
              </w:rPr>
            </w:pPr>
          </w:p>
          <w:p w:rsidR="00500E81" w:rsidRPr="00083B8D" w:rsidRDefault="00ED49B2" w:rsidP="002E2736">
            <w:pPr>
              <w:pStyle w:val="TableParagraph"/>
              <w:rPr>
                <w:b/>
                <w:sz w:val="20"/>
                <w:szCs w:val="20"/>
              </w:rPr>
            </w:pPr>
            <w:hyperlink w:anchor="_bookmark23" w:history="1">
              <w:r w:rsidR="00500E81" w:rsidRPr="00083B8D">
                <w:rPr>
                  <w:b/>
                  <w:color w:val="0000FF"/>
                  <w:sz w:val="20"/>
                  <w:szCs w:val="20"/>
                  <w:u w:val="single" w:color="0000FF"/>
                </w:rPr>
                <w:t>Edge fixing</w:t>
              </w:r>
            </w:hyperlink>
          </w:p>
        </w:tc>
        <w:tc>
          <w:tcPr>
            <w:tcW w:w="9379" w:type="dxa"/>
          </w:tcPr>
          <w:p w:rsidR="00500E81" w:rsidRPr="00083B8D" w:rsidRDefault="00500E81" w:rsidP="00500E81">
            <w:pPr>
              <w:pStyle w:val="HTMLPreformatted"/>
              <w:rPr>
                <w:rFonts w:ascii="Arial" w:hAnsi="Arial" w:cs="Arial"/>
              </w:rPr>
            </w:pPr>
            <w:r w:rsidRPr="00083B8D">
              <w:rPr>
                <w:rFonts w:ascii="Arial" w:hAnsi="Arial" w:cs="Arial"/>
              </w:rPr>
              <w:t>Popravljanje ivica može uticati na slike u dokumentu. Zaista, crna boja se takođe može otkriti kao zona koju treba sakriti</w:t>
            </w:r>
          </w:p>
          <w:p w:rsidR="00500E81" w:rsidRPr="00083B8D" w:rsidRDefault="00500E81" w:rsidP="002E2736">
            <w:pPr>
              <w:pStyle w:val="TableParagraph"/>
              <w:spacing w:before="90"/>
              <w:rPr>
                <w:sz w:val="20"/>
                <w:szCs w:val="20"/>
              </w:rPr>
            </w:pPr>
            <w:r w:rsidRPr="00083B8D">
              <w:rPr>
                <w:sz w:val="20"/>
                <w:szCs w:val="20"/>
              </w:rPr>
              <w:t>.</w:t>
            </w:r>
          </w:p>
          <w:p w:rsidR="00500E81" w:rsidRPr="00083B8D" w:rsidRDefault="00500E81" w:rsidP="002E2736">
            <w:pPr>
              <w:pStyle w:val="TableParagraph"/>
              <w:spacing w:before="11" w:after="1"/>
              <w:ind w:left="0"/>
              <w:rPr>
                <w:sz w:val="20"/>
                <w:szCs w:val="20"/>
              </w:rPr>
            </w:pPr>
          </w:p>
          <w:p w:rsidR="00500E81" w:rsidRPr="00083B8D" w:rsidRDefault="00500E81" w:rsidP="002E2736">
            <w:pPr>
              <w:pStyle w:val="TableParagraph"/>
              <w:tabs>
                <w:tab w:val="left" w:pos="6061"/>
              </w:tabs>
              <w:ind w:left="1471"/>
              <w:rPr>
                <w:sz w:val="20"/>
                <w:szCs w:val="20"/>
              </w:rPr>
            </w:pPr>
            <w:r w:rsidRPr="00083B8D">
              <w:rPr>
                <w:noProof/>
                <w:sz w:val="20"/>
                <w:szCs w:val="20"/>
                <w:lang w:bidi="ar-SA"/>
              </w:rPr>
              <w:drawing>
                <wp:inline distT="0" distB="0" distL="0" distR="0">
                  <wp:extent cx="1163639" cy="1764411"/>
                  <wp:effectExtent l="0" t="0" r="0" b="0"/>
                  <wp:docPr id="163"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9.jpeg"/>
                          <pic:cNvPicPr/>
                        </pic:nvPicPr>
                        <pic:blipFill>
                          <a:blip r:embed="rId79" cstate="print"/>
                          <a:stretch>
                            <a:fillRect/>
                          </a:stretch>
                        </pic:blipFill>
                        <pic:spPr>
                          <a:xfrm>
                            <a:off x="0" y="0"/>
                            <a:ext cx="1163639" cy="1764411"/>
                          </a:xfrm>
                          <a:prstGeom prst="rect">
                            <a:avLst/>
                          </a:prstGeom>
                        </pic:spPr>
                      </pic:pic>
                    </a:graphicData>
                  </a:graphic>
                </wp:inline>
              </w:drawing>
            </w:r>
            <w:r w:rsidRPr="00083B8D">
              <w:rPr>
                <w:sz w:val="20"/>
                <w:szCs w:val="20"/>
              </w:rPr>
              <w:tab/>
            </w:r>
            <w:r w:rsidRPr="00083B8D">
              <w:rPr>
                <w:noProof/>
                <w:position w:val="1"/>
                <w:sz w:val="20"/>
                <w:szCs w:val="20"/>
                <w:lang w:bidi="ar-SA"/>
              </w:rPr>
              <w:drawing>
                <wp:inline distT="0" distB="0" distL="0" distR="0">
                  <wp:extent cx="1164063" cy="1747647"/>
                  <wp:effectExtent l="0" t="0" r="0" b="0"/>
                  <wp:docPr id="16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0.jpeg"/>
                          <pic:cNvPicPr/>
                        </pic:nvPicPr>
                        <pic:blipFill>
                          <a:blip r:embed="rId80" cstate="print"/>
                          <a:stretch>
                            <a:fillRect/>
                          </a:stretch>
                        </pic:blipFill>
                        <pic:spPr>
                          <a:xfrm>
                            <a:off x="0" y="0"/>
                            <a:ext cx="1164063" cy="1747647"/>
                          </a:xfrm>
                          <a:prstGeom prst="rect">
                            <a:avLst/>
                          </a:prstGeom>
                        </pic:spPr>
                      </pic:pic>
                    </a:graphicData>
                  </a:graphic>
                </wp:inline>
              </w:drawing>
            </w:r>
          </w:p>
          <w:p w:rsidR="00500E81" w:rsidRPr="00083B8D" w:rsidRDefault="00500E81" w:rsidP="002E2736">
            <w:pPr>
              <w:pStyle w:val="TableParagraph"/>
              <w:tabs>
                <w:tab w:val="left" w:pos="6488"/>
              </w:tabs>
              <w:spacing w:before="52"/>
              <w:ind w:left="1874"/>
              <w:rPr>
                <w:i/>
                <w:sz w:val="20"/>
                <w:szCs w:val="20"/>
              </w:rPr>
            </w:pPr>
            <w:r w:rsidRPr="00083B8D">
              <w:rPr>
                <w:i/>
                <w:sz w:val="20"/>
                <w:szCs w:val="20"/>
              </w:rPr>
              <w:t>Edge</w:t>
            </w:r>
            <w:r w:rsidRPr="00083B8D">
              <w:rPr>
                <w:i/>
                <w:spacing w:val="-2"/>
                <w:sz w:val="20"/>
                <w:szCs w:val="20"/>
              </w:rPr>
              <w:t xml:space="preserve"> </w:t>
            </w:r>
            <w:r w:rsidRPr="00083B8D">
              <w:rPr>
                <w:i/>
                <w:sz w:val="20"/>
                <w:szCs w:val="20"/>
              </w:rPr>
              <w:t>Fixing</w:t>
            </w:r>
            <w:r w:rsidRPr="00083B8D">
              <w:rPr>
                <w:i/>
                <w:spacing w:val="-2"/>
                <w:sz w:val="20"/>
                <w:szCs w:val="20"/>
              </w:rPr>
              <w:t xml:space="preserve"> </w:t>
            </w:r>
            <w:r w:rsidRPr="00083B8D">
              <w:rPr>
                <w:i/>
                <w:sz w:val="20"/>
                <w:szCs w:val="20"/>
              </w:rPr>
              <w:t>OFF</w:t>
            </w:r>
            <w:r w:rsidRPr="00083B8D">
              <w:rPr>
                <w:i/>
                <w:sz w:val="20"/>
                <w:szCs w:val="20"/>
              </w:rPr>
              <w:tab/>
            </w:r>
            <w:r w:rsidRPr="00083B8D">
              <w:rPr>
                <w:i/>
                <w:position w:val="2"/>
                <w:sz w:val="20"/>
                <w:szCs w:val="20"/>
              </w:rPr>
              <w:t>Egde Fixing</w:t>
            </w:r>
            <w:r w:rsidRPr="00083B8D">
              <w:rPr>
                <w:i/>
                <w:spacing w:val="-1"/>
                <w:position w:val="2"/>
                <w:sz w:val="20"/>
                <w:szCs w:val="20"/>
              </w:rPr>
              <w:t xml:space="preserve"> </w:t>
            </w:r>
            <w:r w:rsidRPr="00083B8D">
              <w:rPr>
                <w:i/>
                <w:position w:val="2"/>
                <w:sz w:val="20"/>
                <w:szCs w:val="20"/>
              </w:rPr>
              <w:t>ON</w:t>
            </w:r>
          </w:p>
        </w:tc>
      </w:tr>
      <w:tr w:rsidR="00500E81" w:rsidRPr="00083B8D" w:rsidTr="002E2736">
        <w:trPr>
          <w:trHeight w:val="6854"/>
        </w:trPr>
        <w:tc>
          <w:tcPr>
            <w:tcW w:w="1505" w:type="dxa"/>
          </w:tcPr>
          <w:p w:rsidR="00500E81" w:rsidRPr="00083B8D" w:rsidRDefault="00500E81" w:rsidP="002E2736">
            <w:pPr>
              <w:pStyle w:val="TableParagraph"/>
              <w:ind w:left="0"/>
              <w:rPr>
                <w:sz w:val="20"/>
                <w:szCs w:val="20"/>
              </w:rPr>
            </w:pPr>
          </w:p>
          <w:p w:rsidR="00500E81" w:rsidRPr="00083B8D" w:rsidRDefault="00500E81" w:rsidP="002E2736">
            <w:pPr>
              <w:pStyle w:val="TableParagraph"/>
              <w:ind w:left="0"/>
              <w:rPr>
                <w:sz w:val="20"/>
                <w:szCs w:val="20"/>
              </w:rPr>
            </w:pPr>
          </w:p>
          <w:p w:rsidR="00500E81" w:rsidRPr="00083B8D" w:rsidRDefault="00500E81" w:rsidP="002E2736">
            <w:pPr>
              <w:pStyle w:val="TableParagraph"/>
              <w:ind w:left="0"/>
              <w:rPr>
                <w:sz w:val="20"/>
                <w:szCs w:val="20"/>
              </w:rPr>
            </w:pPr>
          </w:p>
          <w:p w:rsidR="00500E81" w:rsidRPr="00083B8D" w:rsidRDefault="00500E81" w:rsidP="002E2736">
            <w:pPr>
              <w:pStyle w:val="TableParagraph"/>
              <w:ind w:left="0"/>
              <w:rPr>
                <w:sz w:val="20"/>
                <w:szCs w:val="20"/>
              </w:rPr>
            </w:pPr>
          </w:p>
          <w:p w:rsidR="00500E81" w:rsidRPr="00083B8D" w:rsidRDefault="00500E81" w:rsidP="002E2736">
            <w:pPr>
              <w:pStyle w:val="TableParagraph"/>
              <w:ind w:left="0"/>
              <w:rPr>
                <w:sz w:val="20"/>
                <w:szCs w:val="20"/>
              </w:rPr>
            </w:pPr>
          </w:p>
          <w:p w:rsidR="00500E81" w:rsidRPr="00083B8D" w:rsidRDefault="00500E81" w:rsidP="002E2736">
            <w:pPr>
              <w:pStyle w:val="TableParagraph"/>
              <w:ind w:left="0"/>
              <w:rPr>
                <w:sz w:val="20"/>
                <w:szCs w:val="20"/>
              </w:rPr>
            </w:pPr>
          </w:p>
          <w:p w:rsidR="00500E81" w:rsidRPr="00083B8D" w:rsidRDefault="00500E81" w:rsidP="002E2736">
            <w:pPr>
              <w:pStyle w:val="TableParagraph"/>
              <w:ind w:left="0"/>
              <w:rPr>
                <w:sz w:val="20"/>
                <w:szCs w:val="20"/>
              </w:rPr>
            </w:pPr>
          </w:p>
          <w:p w:rsidR="00500E81" w:rsidRPr="00083B8D" w:rsidRDefault="00500E81" w:rsidP="002E2736">
            <w:pPr>
              <w:pStyle w:val="TableParagraph"/>
              <w:ind w:left="0"/>
              <w:rPr>
                <w:sz w:val="20"/>
                <w:szCs w:val="20"/>
              </w:rPr>
            </w:pPr>
          </w:p>
          <w:p w:rsidR="00500E81" w:rsidRPr="00083B8D" w:rsidRDefault="00500E81" w:rsidP="002E2736">
            <w:pPr>
              <w:pStyle w:val="TableParagraph"/>
              <w:ind w:left="0"/>
              <w:rPr>
                <w:sz w:val="20"/>
                <w:szCs w:val="20"/>
              </w:rPr>
            </w:pPr>
          </w:p>
          <w:p w:rsidR="00500E81" w:rsidRPr="00083B8D" w:rsidRDefault="00500E81" w:rsidP="002E2736">
            <w:pPr>
              <w:pStyle w:val="TableParagraph"/>
              <w:ind w:left="0"/>
              <w:rPr>
                <w:sz w:val="20"/>
                <w:szCs w:val="20"/>
              </w:rPr>
            </w:pPr>
          </w:p>
          <w:p w:rsidR="00500E81" w:rsidRPr="00083B8D" w:rsidRDefault="00500E81" w:rsidP="002E2736">
            <w:pPr>
              <w:pStyle w:val="TableParagraph"/>
              <w:ind w:left="0"/>
              <w:rPr>
                <w:sz w:val="20"/>
                <w:szCs w:val="20"/>
              </w:rPr>
            </w:pPr>
          </w:p>
          <w:p w:rsidR="00500E81" w:rsidRPr="00083B8D" w:rsidRDefault="00500E81" w:rsidP="002E2736">
            <w:pPr>
              <w:pStyle w:val="TableParagraph"/>
              <w:ind w:left="0"/>
              <w:rPr>
                <w:sz w:val="20"/>
                <w:szCs w:val="20"/>
              </w:rPr>
            </w:pPr>
          </w:p>
          <w:p w:rsidR="00500E81" w:rsidRPr="00083B8D" w:rsidRDefault="00500E81" w:rsidP="002E2736">
            <w:pPr>
              <w:pStyle w:val="TableParagraph"/>
              <w:spacing w:before="1"/>
              <w:ind w:left="0"/>
              <w:rPr>
                <w:sz w:val="20"/>
                <w:szCs w:val="20"/>
              </w:rPr>
            </w:pPr>
          </w:p>
          <w:p w:rsidR="00500E81" w:rsidRPr="00083B8D" w:rsidRDefault="00ED49B2" w:rsidP="002E2736">
            <w:pPr>
              <w:pStyle w:val="TableParagraph"/>
              <w:spacing w:line="243" w:lineRule="exact"/>
              <w:rPr>
                <w:b/>
                <w:sz w:val="20"/>
                <w:szCs w:val="20"/>
              </w:rPr>
            </w:pPr>
            <w:hyperlink w:anchor="_bookmark31" w:history="1">
              <w:r w:rsidR="00500E81" w:rsidRPr="00083B8D">
                <w:rPr>
                  <w:b/>
                  <w:color w:val="0000FF"/>
                  <w:sz w:val="20"/>
                  <w:szCs w:val="20"/>
                  <w:u w:val="single" w:color="0000FF"/>
                </w:rPr>
                <w:t>Finger</w:t>
              </w:r>
              <w:r w:rsidR="00500E81" w:rsidRPr="00083B8D">
                <w:rPr>
                  <w:b/>
                  <w:color w:val="0000FF"/>
                  <w:spacing w:val="-9"/>
                  <w:sz w:val="20"/>
                  <w:szCs w:val="20"/>
                  <w:u w:val="single" w:color="0000FF"/>
                </w:rPr>
                <w:t xml:space="preserve"> </w:t>
              </w:r>
              <w:r w:rsidR="00500E81" w:rsidRPr="00083B8D">
                <w:rPr>
                  <w:b/>
                  <w:color w:val="0000FF"/>
                  <w:sz w:val="20"/>
                  <w:szCs w:val="20"/>
                  <w:u w:val="single" w:color="0000FF"/>
                </w:rPr>
                <w:t>hiding</w:t>
              </w:r>
            </w:hyperlink>
          </w:p>
          <w:p w:rsidR="00500E81" w:rsidRPr="00083B8D" w:rsidRDefault="00500E81" w:rsidP="002E2736">
            <w:pPr>
              <w:pStyle w:val="TableParagraph"/>
              <w:spacing w:line="243" w:lineRule="exact"/>
              <w:rPr>
                <w:sz w:val="20"/>
                <w:szCs w:val="20"/>
              </w:rPr>
            </w:pPr>
            <w:r w:rsidRPr="00083B8D">
              <w:rPr>
                <w:sz w:val="20"/>
                <w:szCs w:val="20"/>
              </w:rPr>
              <w:t>(Book</w:t>
            </w:r>
            <w:r w:rsidRPr="00083B8D">
              <w:rPr>
                <w:spacing w:val="-8"/>
                <w:sz w:val="20"/>
                <w:szCs w:val="20"/>
              </w:rPr>
              <w:t xml:space="preserve"> </w:t>
            </w:r>
            <w:r w:rsidRPr="00083B8D">
              <w:rPr>
                <w:sz w:val="20"/>
                <w:szCs w:val="20"/>
              </w:rPr>
              <w:t>mode)</w:t>
            </w:r>
          </w:p>
        </w:tc>
        <w:tc>
          <w:tcPr>
            <w:tcW w:w="9379" w:type="dxa"/>
          </w:tcPr>
          <w:p w:rsidR="00DF6992" w:rsidRPr="00083B8D" w:rsidRDefault="00DF6992" w:rsidP="00DF6992">
            <w:pPr>
              <w:pStyle w:val="HTMLPreformatted"/>
              <w:rPr>
                <w:rFonts w:ascii="Arial" w:hAnsi="Arial" w:cs="Arial"/>
              </w:rPr>
            </w:pPr>
            <w:r w:rsidRPr="00083B8D">
              <w:rPr>
                <w:rFonts w:ascii="Arial" w:hAnsi="Arial" w:cs="Arial"/>
              </w:rPr>
              <w:t>Za bolje rezultate, uverite se</w:t>
            </w:r>
          </w:p>
          <w:p w:rsidR="00DF6992" w:rsidRPr="00083B8D" w:rsidRDefault="00DF6992" w:rsidP="00DF6992">
            <w:pPr>
              <w:pStyle w:val="HTMLPreformatted"/>
              <w:rPr>
                <w:rFonts w:ascii="Arial" w:hAnsi="Arial" w:cs="Arial"/>
              </w:rPr>
            </w:pPr>
            <w:r w:rsidRPr="00083B8D">
              <w:rPr>
                <w:rFonts w:ascii="Arial" w:hAnsi="Arial" w:cs="Arial"/>
              </w:rPr>
              <w:t xml:space="preserve">• </w:t>
            </w:r>
            <w:proofErr w:type="gramStart"/>
            <w:r w:rsidRPr="00083B8D">
              <w:rPr>
                <w:rFonts w:ascii="Arial" w:hAnsi="Arial" w:cs="Arial"/>
              </w:rPr>
              <w:t>držite</w:t>
            </w:r>
            <w:proofErr w:type="gramEnd"/>
            <w:r w:rsidRPr="00083B8D">
              <w:rPr>
                <w:rFonts w:ascii="Arial" w:hAnsi="Arial" w:cs="Arial"/>
              </w:rPr>
              <w:t xml:space="preserve"> crne ivice oko knjige.</w:t>
            </w:r>
          </w:p>
          <w:p w:rsidR="00DF6992" w:rsidRPr="00083B8D" w:rsidRDefault="00DF6992" w:rsidP="00DF6992">
            <w:pPr>
              <w:pStyle w:val="HTMLPreformatted"/>
              <w:rPr>
                <w:rFonts w:ascii="Arial" w:hAnsi="Arial" w:cs="Arial"/>
              </w:rPr>
            </w:pPr>
            <w:r w:rsidRPr="00083B8D">
              <w:rPr>
                <w:rFonts w:ascii="Arial" w:hAnsi="Arial" w:cs="Arial"/>
              </w:rPr>
              <w:t xml:space="preserve">• </w:t>
            </w:r>
            <w:proofErr w:type="gramStart"/>
            <w:r w:rsidRPr="00083B8D">
              <w:rPr>
                <w:rFonts w:ascii="Arial" w:hAnsi="Arial" w:cs="Arial"/>
              </w:rPr>
              <w:t>držite</w:t>
            </w:r>
            <w:proofErr w:type="gramEnd"/>
            <w:r w:rsidRPr="00083B8D">
              <w:rPr>
                <w:rFonts w:ascii="Arial" w:hAnsi="Arial" w:cs="Arial"/>
              </w:rPr>
              <w:t xml:space="preserve"> ivice gore i dole simetrične.</w:t>
            </w:r>
          </w:p>
          <w:p w:rsidR="00500E81" w:rsidRPr="00083B8D" w:rsidRDefault="00500E81" w:rsidP="002E2736">
            <w:pPr>
              <w:pStyle w:val="TableParagraph"/>
              <w:ind w:left="3607"/>
              <w:rPr>
                <w:sz w:val="20"/>
                <w:szCs w:val="20"/>
              </w:rPr>
            </w:pPr>
            <w:r w:rsidRPr="00083B8D">
              <w:rPr>
                <w:noProof/>
                <w:sz w:val="20"/>
                <w:szCs w:val="20"/>
                <w:lang w:bidi="ar-SA"/>
              </w:rPr>
              <w:drawing>
                <wp:inline distT="0" distB="0" distL="0" distR="0">
                  <wp:extent cx="1380128" cy="1714500"/>
                  <wp:effectExtent l="0" t="0" r="0" b="0"/>
                  <wp:docPr id="167"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1.jpeg"/>
                          <pic:cNvPicPr/>
                        </pic:nvPicPr>
                        <pic:blipFill>
                          <a:blip r:embed="rId81" cstate="print"/>
                          <a:stretch>
                            <a:fillRect/>
                          </a:stretch>
                        </pic:blipFill>
                        <pic:spPr>
                          <a:xfrm>
                            <a:off x="0" y="0"/>
                            <a:ext cx="1380128" cy="1714500"/>
                          </a:xfrm>
                          <a:prstGeom prst="rect">
                            <a:avLst/>
                          </a:prstGeom>
                        </pic:spPr>
                      </pic:pic>
                    </a:graphicData>
                  </a:graphic>
                </wp:inline>
              </w:drawing>
            </w:r>
          </w:p>
          <w:p w:rsidR="00500E81" w:rsidRPr="00083B8D" w:rsidRDefault="00500E81" w:rsidP="002E2736">
            <w:pPr>
              <w:pStyle w:val="TableParagraph"/>
              <w:spacing w:before="90"/>
              <w:ind w:left="3045"/>
              <w:rPr>
                <w:i/>
                <w:sz w:val="20"/>
                <w:szCs w:val="20"/>
              </w:rPr>
            </w:pPr>
            <w:r w:rsidRPr="00083B8D">
              <w:rPr>
                <w:i/>
                <w:sz w:val="20"/>
                <w:szCs w:val="20"/>
              </w:rPr>
              <w:t>Finger hiding: Up and down edges are symmetrical</w:t>
            </w:r>
          </w:p>
          <w:p w:rsidR="001F43D7" w:rsidRPr="00083B8D" w:rsidRDefault="001F43D7" w:rsidP="001F43D7">
            <w:pPr>
              <w:pStyle w:val="HTMLPreformatted"/>
              <w:rPr>
                <w:rFonts w:ascii="Arial" w:hAnsi="Arial" w:cs="Arial"/>
                <w:lang w:val="de-DE"/>
              </w:rPr>
            </w:pPr>
            <w:r w:rsidRPr="00083B8D">
              <w:rPr>
                <w:rFonts w:ascii="Arial" w:hAnsi="Arial" w:cs="Arial"/>
                <w:lang w:val="de-DE"/>
              </w:rPr>
              <w:t>• dokument ima marginu u koju mogu stati vaši prsti. Zaista, bez margine rezultat opcije „Sakrivanje prsta“ ne može biti zagarantovan, jer prsti koji preklapaju tekst ili sliku nisu otkriveni.</w:t>
            </w:r>
          </w:p>
          <w:p w:rsidR="001F43D7" w:rsidRPr="00083B8D" w:rsidRDefault="001F43D7" w:rsidP="001F43D7">
            <w:pPr>
              <w:pStyle w:val="HTMLPreformatted"/>
              <w:rPr>
                <w:rFonts w:ascii="Arial" w:hAnsi="Arial" w:cs="Arial"/>
                <w:lang w:val="de-DE"/>
              </w:rPr>
            </w:pPr>
            <w:r w:rsidRPr="00083B8D">
              <w:rPr>
                <w:rFonts w:ascii="Arial" w:hAnsi="Arial" w:cs="Arial"/>
                <w:lang w:val="de-DE"/>
              </w:rPr>
              <w:t>• da bi se izbegle stranice sa crtežima u boji</w:t>
            </w:r>
          </w:p>
          <w:p w:rsidR="00500E81" w:rsidRPr="00083B8D" w:rsidRDefault="00500E81" w:rsidP="002E2736">
            <w:pPr>
              <w:pStyle w:val="TableParagraph"/>
              <w:ind w:left="3968"/>
              <w:rPr>
                <w:sz w:val="20"/>
                <w:szCs w:val="20"/>
              </w:rPr>
            </w:pPr>
            <w:r w:rsidRPr="00083B8D">
              <w:rPr>
                <w:noProof/>
                <w:sz w:val="20"/>
                <w:szCs w:val="20"/>
                <w:lang w:bidi="ar-SA"/>
              </w:rPr>
              <w:drawing>
                <wp:inline distT="0" distB="0" distL="0" distR="0">
                  <wp:extent cx="915314" cy="653795"/>
                  <wp:effectExtent l="0" t="0" r="0" b="0"/>
                  <wp:docPr id="16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2.jpeg"/>
                          <pic:cNvPicPr/>
                        </pic:nvPicPr>
                        <pic:blipFill>
                          <a:blip r:embed="rId82" cstate="print"/>
                          <a:stretch>
                            <a:fillRect/>
                          </a:stretch>
                        </pic:blipFill>
                        <pic:spPr>
                          <a:xfrm>
                            <a:off x="0" y="0"/>
                            <a:ext cx="915314" cy="653795"/>
                          </a:xfrm>
                          <a:prstGeom prst="rect">
                            <a:avLst/>
                          </a:prstGeom>
                        </pic:spPr>
                      </pic:pic>
                    </a:graphicData>
                  </a:graphic>
                </wp:inline>
              </w:drawing>
            </w:r>
          </w:p>
          <w:p w:rsidR="00500E81" w:rsidRPr="00083B8D" w:rsidRDefault="00500E81" w:rsidP="002E2736">
            <w:pPr>
              <w:pStyle w:val="TableParagraph"/>
              <w:spacing w:before="81"/>
              <w:ind w:left="3103"/>
              <w:rPr>
                <w:i/>
                <w:sz w:val="20"/>
                <w:szCs w:val="20"/>
              </w:rPr>
            </w:pPr>
            <w:r w:rsidRPr="00083B8D">
              <w:rPr>
                <w:i/>
                <w:sz w:val="20"/>
                <w:szCs w:val="20"/>
              </w:rPr>
              <w:t>Finger hiding:avoid pages with colored drawings</w:t>
            </w:r>
          </w:p>
        </w:tc>
      </w:tr>
    </w:tbl>
    <w:p w:rsidR="000F623E" w:rsidRPr="00083B8D" w:rsidRDefault="000F623E" w:rsidP="000F797A">
      <w:pPr>
        <w:rPr>
          <w:rFonts w:ascii="Arial" w:hAnsi="Arial" w:cs="Arial"/>
          <w:sz w:val="20"/>
          <w:szCs w:val="20"/>
        </w:rPr>
      </w:pPr>
    </w:p>
    <w:p w:rsidR="000F623E" w:rsidRPr="00083B8D" w:rsidRDefault="000F623E" w:rsidP="000F797A">
      <w:pPr>
        <w:rPr>
          <w:rFonts w:ascii="Arial" w:hAnsi="Arial" w:cs="Arial"/>
          <w:sz w:val="20"/>
          <w:szCs w:val="20"/>
        </w:rPr>
      </w:pPr>
    </w:p>
    <w:p w:rsidR="000F623E" w:rsidRPr="00083B8D" w:rsidRDefault="000F623E" w:rsidP="000F797A">
      <w:pPr>
        <w:rPr>
          <w:rFonts w:ascii="Arial" w:hAnsi="Arial" w:cs="Arial"/>
          <w:sz w:val="20"/>
          <w:szCs w:val="20"/>
        </w:rPr>
      </w:pPr>
    </w:p>
    <w:p w:rsidR="000F623E" w:rsidRPr="00083B8D" w:rsidRDefault="000F623E" w:rsidP="000F797A">
      <w:pPr>
        <w:rPr>
          <w:rFonts w:ascii="Arial" w:hAnsi="Arial" w:cs="Arial"/>
          <w:sz w:val="20"/>
          <w:szCs w:val="20"/>
        </w:rPr>
      </w:pPr>
    </w:p>
    <w:tbl>
      <w:tblPr>
        <w:tblW w:w="0" w:type="auto"/>
        <w:tblInd w:w="4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522"/>
        <w:gridCol w:w="9475"/>
      </w:tblGrid>
      <w:tr w:rsidR="00DF6992" w:rsidRPr="00083B8D" w:rsidTr="002F1E5A">
        <w:trPr>
          <w:trHeight w:val="4277"/>
        </w:trPr>
        <w:tc>
          <w:tcPr>
            <w:tcW w:w="1522" w:type="dxa"/>
          </w:tcPr>
          <w:p w:rsidR="00DF6992" w:rsidRPr="00083B8D" w:rsidRDefault="00DF6992" w:rsidP="002E2736">
            <w:pPr>
              <w:pStyle w:val="TableParagraph"/>
              <w:ind w:left="0"/>
              <w:rPr>
                <w:sz w:val="20"/>
                <w:szCs w:val="20"/>
              </w:rPr>
            </w:pPr>
          </w:p>
          <w:p w:rsidR="00DF6992" w:rsidRPr="00083B8D" w:rsidRDefault="00DF6992" w:rsidP="002E2736">
            <w:pPr>
              <w:pStyle w:val="TableParagraph"/>
              <w:ind w:left="0"/>
              <w:rPr>
                <w:sz w:val="20"/>
                <w:szCs w:val="20"/>
              </w:rPr>
            </w:pPr>
          </w:p>
          <w:p w:rsidR="00DF6992" w:rsidRPr="00083B8D" w:rsidRDefault="00DF6992" w:rsidP="002E2736">
            <w:pPr>
              <w:pStyle w:val="TableParagraph"/>
              <w:ind w:left="0"/>
              <w:rPr>
                <w:sz w:val="20"/>
                <w:szCs w:val="20"/>
              </w:rPr>
            </w:pPr>
          </w:p>
          <w:p w:rsidR="00DF6992" w:rsidRPr="00083B8D" w:rsidRDefault="00DF6992" w:rsidP="002E2736">
            <w:pPr>
              <w:pStyle w:val="TableParagraph"/>
              <w:ind w:left="0"/>
              <w:rPr>
                <w:sz w:val="20"/>
                <w:szCs w:val="20"/>
              </w:rPr>
            </w:pPr>
          </w:p>
          <w:p w:rsidR="00DF6992" w:rsidRPr="00083B8D" w:rsidRDefault="00DF6992" w:rsidP="002E2736">
            <w:pPr>
              <w:pStyle w:val="TableParagraph"/>
              <w:ind w:left="0"/>
              <w:rPr>
                <w:sz w:val="20"/>
                <w:szCs w:val="20"/>
              </w:rPr>
            </w:pPr>
          </w:p>
          <w:p w:rsidR="00DF6992" w:rsidRPr="00083B8D" w:rsidRDefault="00DF6992" w:rsidP="002E2736">
            <w:pPr>
              <w:pStyle w:val="TableParagraph"/>
              <w:ind w:left="0"/>
              <w:rPr>
                <w:sz w:val="20"/>
                <w:szCs w:val="20"/>
              </w:rPr>
            </w:pPr>
          </w:p>
          <w:p w:rsidR="00DF6992" w:rsidRPr="00083B8D" w:rsidRDefault="00DF6992" w:rsidP="002E2736">
            <w:pPr>
              <w:pStyle w:val="TableParagraph"/>
              <w:ind w:left="0"/>
              <w:rPr>
                <w:sz w:val="20"/>
                <w:szCs w:val="20"/>
              </w:rPr>
            </w:pPr>
          </w:p>
          <w:p w:rsidR="00DF6992" w:rsidRPr="00083B8D" w:rsidRDefault="00DF6992" w:rsidP="002E2736">
            <w:pPr>
              <w:pStyle w:val="TableParagraph"/>
              <w:ind w:left="0"/>
              <w:rPr>
                <w:sz w:val="20"/>
                <w:szCs w:val="20"/>
              </w:rPr>
            </w:pPr>
          </w:p>
          <w:p w:rsidR="00DF6992" w:rsidRPr="00083B8D" w:rsidRDefault="004A7783" w:rsidP="002E2736">
            <w:pPr>
              <w:pStyle w:val="TableParagraph"/>
              <w:spacing w:before="132"/>
              <w:rPr>
                <w:b/>
                <w:sz w:val="20"/>
                <w:szCs w:val="20"/>
              </w:rPr>
            </w:pPr>
            <w:r w:rsidRPr="00083B8D">
              <w:rPr>
                <w:b/>
                <w:sz w:val="20"/>
                <w:szCs w:val="20"/>
              </w:rPr>
              <w:t>Sunčeva svetlost</w:t>
            </w:r>
          </w:p>
        </w:tc>
        <w:tc>
          <w:tcPr>
            <w:tcW w:w="9475" w:type="dxa"/>
          </w:tcPr>
          <w:p w:rsidR="00F00259" w:rsidRPr="00083B8D" w:rsidRDefault="00F00259" w:rsidP="00F00259">
            <w:pPr>
              <w:pStyle w:val="HTMLPreformatted"/>
              <w:rPr>
                <w:rFonts w:ascii="Arial" w:hAnsi="Arial" w:cs="Arial"/>
                <w:lang w:val="de-DE"/>
              </w:rPr>
            </w:pPr>
            <w:r w:rsidRPr="00083B8D">
              <w:rPr>
                <w:rFonts w:ascii="Arial" w:hAnsi="Arial" w:cs="Arial"/>
                <w:lang w:val="de-DE"/>
              </w:rPr>
              <w:t>Kada radite na dokumentu sa direktnom jakom sunčevom svetlošću, budite svesni</w:t>
            </w:r>
          </w:p>
          <w:p w:rsidR="00F00259" w:rsidRPr="00083B8D" w:rsidRDefault="00F00259" w:rsidP="00F00259">
            <w:pPr>
              <w:pStyle w:val="HTMLPreformatted"/>
              <w:rPr>
                <w:rFonts w:ascii="Arial" w:hAnsi="Arial" w:cs="Arial"/>
              </w:rPr>
            </w:pPr>
            <w:r w:rsidRPr="00083B8D">
              <w:rPr>
                <w:rFonts w:ascii="Arial" w:hAnsi="Arial" w:cs="Arial"/>
                <w:lang w:val="de-DE"/>
              </w:rPr>
              <w:t xml:space="preserve">• da se senka IRIScan ™ Desk-a može pojaviti na vašem dokumentu pre skeniranja. Jednom skenirana, senka je deo originalnog sadržaja. Ne postoji način da se to sakrije ili ukloni. </w:t>
            </w:r>
            <w:r w:rsidRPr="00083B8D">
              <w:rPr>
                <w:rFonts w:ascii="Arial" w:hAnsi="Arial" w:cs="Arial"/>
              </w:rPr>
              <w:t>Može smanjiti kvalitet OCR-a.</w:t>
            </w:r>
          </w:p>
          <w:p w:rsidR="00DF6992" w:rsidRPr="00083B8D" w:rsidRDefault="00DF6992" w:rsidP="002E2736">
            <w:pPr>
              <w:pStyle w:val="TableParagraph"/>
              <w:ind w:left="3383"/>
              <w:rPr>
                <w:sz w:val="20"/>
                <w:szCs w:val="20"/>
              </w:rPr>
            </w:pPr>
            <w:r w:rsidRPr="00083B8D">
              <w:rPr>
                <w:noProof/>
                <w:sz w:val="20"/>
                <w:szCs w:val="20"/>
                <w:lang w:bidi="ar-SA"/>
              </w:rPr>
              <w:drawing>
                <wp:inline distT="0" distB="0" distL="0" distR="0">
                  <wp:extent cx="1867702" cy="1302448"/>
                  <wp:effectExtent l="0" t="0" r="0" b="0"/>
                  <wp:docPr id="17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3.jpeg"/>
                          <pic:cNvPicPr/>
                        </pic:nvPicPr>
                        <pic:blipFill>
                          <a:blip r:embed="rId83" cstate="print"/>
                          <a:stretch>
                            <a:fillRect/>
                          </a:stretch>
                        </pic:blipFill>
                        <pic:spPr>
                          <a:xfrm>
                            <a:off x="0" y="0"/>
                            <a:ext cx="1867702" cy="1302448"/>
                          </a:xfrm>
                          <a:prstGeom prst="rect">
                            <a:avLst/>
                          </a:prstGeom>
                        </pic:spPr>
                      </pic:pic>
                    </a:graphicData>
                  </a:graphic>
                </wp:inline>
              </w:drawing>
            </w:r>
          </w:p>
          <w:p w:rsidR="009C0C85" w:rsidRPr="00083B8D" w:rsidRDefault="00DF6992" w:rsidP="009C0C85">
            <w:pPr>
              <w:pStyle w:val="HTMLPreformatted"/>
              <w:rPr>
                <w:rFonts w:ascii="Arial" w:hAnsi="Arial" w:cs="Arial"/>
              </w:rPr>
            </w:pPr>
            <w:r w:rsidRPr="00083B8D">
              <w:rPr>
                <w:rFonts w:ascii="Arial" w:hAnsi="Arial" w:cs="Arial"/>
                <w:b/>
                <w:spacing w:val="-17"/>
                <w:w w:val="99"/>
                <w:shd w:val="clear" w:color="auto" w:fill="C0C0C0"/>
              </w:rPr>
              <w:t xml:space="preserve"> </w:t>
            </w:r>
            <w:r w:rsidR="009C0C85" w:rsidRPr="00083B8D">
              <w:rPr>
                <w:rFonts w:ascii="Arial" w:hAnsi="Arial" w:cs="Arial"/>
              </w:rPr>
              <w:t>SAVET: Opcija rotiranja može se koristiti za pomeranje senke ili sunčeve svetlosti izvan sočiva skenera.</w:t>
            </w:r>
          </w:p>
          <w:p w:rsidR="009C0C85" w:rsidRPr="00083B8D" w:rsidRDefault="009C0C85" w:rsidP="009C0C85">
            <w:pPr>
              <w:pStyle w:val="HTMLPreformatted"/>
              <w:rPr>
                <w:rFonts w:ascii="Arial" w:hAnsi="Arial" w:cs="Arial"/>
              </w:rPr>
            </w:pPr>
          </w:p>
          <w:p w:rsidR="009C0C85" w:rsidRPr="00083B8D" w:rsidRDefault="009C0C85" w:rsidP="009C0C85">
            <w:pPr>
              <w:pStyle w:val="HTMLPreformatted"/>
              <w:rPr>
                <w:rFonts w:ascii="Arial" w:hAnsi="Arial" w:cs="Arial"/>
              </w:rPr>
            </w:pPr>
            <w:r w:rsidRPr="00083B8D">
              <w:rPr>
                <w:rFonts w:ascii="Arial" w:hAnsi="Arial" w:cs="Arial"/>
              </w:rPr>
              <w:t>• da se mogu pojaviti neki svetli odsjaji u zavisnosti od boje ili kvaliteta papira</w:t>
            </w:r>
          </w:p>
          <w:p w:rsidR="00DF6992" w:rsidRPr="00083B8D" w:rsidRDefault="00DF6992" w:rsidP="002F1E5A">
            <w:pPr>
              <w:pStyle w:val="TableParagraph"/>
              <w:tabs>
                <w:tab w:val="left" w:pos="810"/>
                <w:tab w:val="left" w:pos="811"/>
              </w:tabs>
              <w:rPr>
                <w:sz w:val="20"/>
                <w:szCs w:val="20"/>
              </w:rPr>
            </w:pPr>
          </w:p>
        </w:tc>
      </w:tr>
      <w:tr w:rsidR="00DF6992" w:rsidRPr="00083B8D" w:rsidTr="002F1E5A">
        <w:trPr>
          <w:trHeight w:val="525"/>
        </w:trPr>
        <w:tc>
          <w:tcPr>
            <w:tcW w:w="1522" w:type="dxa"/>
          </w:tcPr>
          <w:p w:rsidR="00DF6992" w:rsidRPr="00083B8D" w:rsidRDefault="004A7783" w:rsidP="002E2736">
            <w:pPr>
              <w:pStyle w:val="TableParagraph"/>
              <w:spacing w:before="95"/>
              <w:rPr>
                <w:b/>
                <w:sz w:val="20"/>
                <w:szCs w:val="20"/>
              </w:rPr>
            </w:pPr>
            <w:r w:rsidRPr="00083B8D">
              <w:rPr>
                <w:b/>
                <w:sz w:val="20"/>
                <w:szCs w:val="20"/>
              </w:rPr>
              <w:t>Sjanjni papir</w:t>
            </w:r>
          </w:p>
        </w:tc>
        <w:tc>
          <w:tcPr>
            <w:tcW w:w="9475" w:type="dxa"/>
          </w:tcPr>
          <w:p w:rsidR="00CF7609" w:rsidRPr="00083B8D" w:rsidRDefault="00CF7609" w:rsidP="00CF7609">
            <w:pPr>
              <w:pStyle w:val="HTMLPreformatted"/>
              <w:rPr>
                <w:rFonts w:ascii="Arial" w:hAnsi="Arial" w:cs="Arial"/>
              </w:rPr>
            </w:pPr>
            <w:r w:rsidRPr="00083B8D">
              <w:rPr>
                <w:rFonts w:ascii="Arial" w:hAnsi="Arial" w:cs="Arial"/>
              </w:rPr>
              <w:t>Sjajni papir se NE preporučuje, jer daje manje kvalitetne rezultate zbog odbijanja svetlosti.</w:t>
            </w:r>
          </w:p>
          <w:p w:rsidR="00DF6992" w:rsidRPr="00083B8D" w:rsidRDefault="00DF6992" w:rsidP="002E2736">
            <w:pPr>
              <w:pStyle w:val="TableParagraph"/>
              <w:spacing w:before="95"/>
              <w:rPr>
                <w:sz w:val="20"/>
                <w:szCs w:val="20"/>
              </w:rPr>
            </w:pPr>
          </w:p>
        </w:tc>
      </w:tr>
      <w:tr w:rsidR="00DF6992" w:rsidRPr="00083B8D" w:rsidTr="002F1E5A">
        <w:trPr>
          <w:trHeight w:val="4003"/>
        </w:trPr>
        <w:tc>
          <w:tcPr>
            <w:tcW w:w="1522" w:type="dxa"/>
          </w:tcPr>
          <w:p w:rsidR="00DF6992" w:rsidRPr="00083B8D" w:rsidRDefault="00DF6992" w:rsidP="002E2736">
            <w:pPr>
              <w:pStyle w:val="TableParagraph"/>
              <w:ind w:left="0"/>
              <w:rPr>
                <w:sz w:val="20"/>
                <w:szCs w:val="20"/>
              </w:rPr>
            </w:pPr>
          </w:p>
          <w:p w:rsidR="00DF6992" w:rsidRPr="00083B8D" w:rsidRDefault="00DF6992" w:rsidP="002E2736">
            <w:pPr>
              <w:pStyle w:val="TableParagraph"/>
              <w:ind w:left="0"/>
              <w:rPr>
                <w:sz w:val="20"/>
                <w:szCs w:val="20"/>
              </w:rPr>
            </w:pPr>
          </w:p>
          <w:p w:rsidR="00DF6992" w:rsidRPr="00083B8D" w:rsidRDefault="00DF6992" w:rsidP="002E2736">
            <w:pPr>
              <w:pStyle w:val="TableParagraph"/>
              <w:ind w:left="0"/>
              <w:rPr>
                <w:sz w:val="20"/>
                <w:szCs w:val="20"/>
              </w:rPr>
            </w:pPr>
          </w:p>
          <w:p w:rsidR="00DF6992" w:rsidRPr="00083B8D" w:rsidRDefault="00DF6992" w:rsidP="002E2736">
            <w:pPr>
              <w:pStyle w:val="TableParagraph"/>
              <w:ind w:left="0"/>
              <w:rPr>
                <w:sz w:val="20"/>
                <w:szCs w:val="20"/>
              </w:rPr>
            </w:pPr>
          </w:p>
          <w:p w:rsidR="00DF6992" w:rsidRPr="00083B8D" w:rsidRDefault="00DF6992" w:rsidP="002E2736">
            <w:pPr>
              <w:pStyle w:val="TableParagraph"/>
              <w:ind w:left="0"/>
              <w:rPr>
                <w:sz w:val="20"/>
                <w:szCs w:val="20"/>
              </w:rPr>
            </w:pPr>
          </w:p>
          <w:p w:rsidR="00DF6992" w:rsidRPr="00083B8D" w:rsidRDefault="00DF6992" w:rsidP="002E2736">
            <w:pPr>
              <w:pStyle w:val="TableParagraph"/>
              <w:ind w:left="0"/>
              <w:rPr>
                <w:sz w:val="20"/>
                <w:szCs w:val="20"/>
              </w:rPr>
            </w:pPr>
          </w:p>
          <w:p w:rsidR="00DF6992" w:rsidRPr="00083B8D" w:rsidRDefault="00DF6992" w:rsidP="002E2736">
            <w:pPr>
              <w:pStyle w:val="TableParagraph"/>
              <w:ind w:left="0"/>
              <w:rPr>
                <w:sz w:val="20"/>
                <w:szCs w:val="20"/>
              </w:rPr>
            </w:pPr>
          </w:p>
          <w:p w:rsidR="00DF6992" w:rsidRPr="00083B8D" w:rsidRDefault="00DF6992" w:rsidP="002E2736">
            <w:pPr>
              <w:pStyle w:val="TableParagraph"/>
              <w:spacing w:before="6"/>
              <w:ind w:left="0"/>
              <w:rPr>
                <w:sz w:val="20"/>
                <w:szCs w:val="20"/>
              </w:rPr>
            </w:pPr>
          </w:p>
          <w:p w:rsidR="00DF6992" w:rsidRPr="00083B8D" w:rsidRDefault="004A7783" w:rsidP="002E2736">
            <w:pPr>
              <w:pStyle w:val="TableParagraph"/>
              <w:spacing w:before="1"/>
              <w:rPr>
                <w:b/>
                <w:sz w:val="20"/>
                <w:szCs w:val="20"/>
              </w:rPr>
            </w:pPr>
            <w:r w:rsidRPr="00083B8D">
              <w:rPr>
                <w:b/>
                <w:sz w:val="20"/>
                <w:szCs w:val="20"/>
              </w:rPr>
              <w:t>Balans bele</w:t>
            </w:r>
          </w:p>
        </w:tc>
        <w:tc>
          <w:tcPr>
            <w:tcW w:w="9475" w:type="dxa"/>
          </w:tcPr>
          <w:p w:rsidR="00665214" w:rsidRPr="00083B8D" w:rsidRDefault="00665214" w:rsidP="00665214">
            <w:pPr>
              <w:pStyle w:val="HTMLPreformatted"/>
              <w:rPr>
                <w:rFonts w:ascii="Arial" w:hAnsi="Arial" w:cs="Arial"/>
              </w:rPr>
            </w:pPr>
            <w:r w:rsidRPr="00083B8D">
              <w:rPr>
                <w:rFonts w:ascii="Arial" w:hAnsi="Arial" w:cs="Arial"/>
              </w:rPr>
              <w:t>Bela boja može izgledati plavkasto ili žućkasto ako bela nije dominantna boja na vašoj slici (slike sa velikim blokovima u boji). Kada se to dogodi, možete pokušati da umetnete beli papir A4 u pozadinu dokumenta, što pomaže u što većoj ispravci boje.</w:t>
            </w:r>
          </w:p>
          <w:p w:rsidR="00DF6992" w:rsidRPr="00083B8D" w:rsidRDefault="00DF6992" w:rsidP="002E2736">
            <w:pPr>
              <w:pStyle w:val="TableParagraph"/>
              <w:tabs>
                <w:tab w:val="left" w:pos="5262"/>
              </w:tabs>
              <w:ind w:left="792"/>
              <w:rPr>
                <w:sz w:val="20"/>
                <w:szCs w:val="20"/>
              </w:rPr>
            </w:pPr>
            <w:r w:rsidRPr="00083B8D">
              <w:rPr>
                <w:noProof/>
                <w:sz w:val="20"/>
                <w:szCs w:val="20"/>
                <w:lang w:bidi="ar-SA"/>
              </w:rPr>
              <w:drawing>
                <wp:inline distT="0" distB="0" distL="0" distR="0">
                  <wp:extent cx="2030453" cy="1433036"/>
                  <wp:effectExtent l="0" t="0" r="0" b="0"/>
                  <wp:docPr id="17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4.jpeg"/>
                          <pic:cNvPicPr/>
                        </pic:nvPicPr>
                        <pic:blipFill>
                          <a:blip r:embed="rId84" cstate="print"/>
                          <a:stretch>
                            <a:fillRect/>
                          </a:stretch>
                        </pic:blipFill>
                        <pic:spPr>
                          <a:xfrm>
                            <a:off x="0" y="0"/>
                            <a:ext cx="2030453" cy="1433036"/>
                          </a:xfrm>
                          <a:prstGeom prst="rect">
                            <a:avLst/>
                          </a:prstGeom>
                        </pic:spPr>
                      </pic:pic>
                    </a:graphicData>
                  </a:graphic>
                </wp:inline>
              </w:drawing>
            </w:r>
            <w:r w:rsidRPr="00083B8D">
              <w:rPr>
                <w:sz w:val="20"/>
                <w:szCs w:val="20"/>
              </w:rPr>
              <w:tab/>
            </w:r>
            <w:r w:rsidRPr="00083B8D">
              <w:rPr>
                <w:noProof/>
                <w:position w:val="6"/>
                <w:sz w:val="20"/>
                <w:szCs w:val="20"/>
                <w:lang w:bidi="ar-SA"/>
              </w:rPr>
              <w:drawing>
                <wp:inline distT="0" distB="0" distL="0" distR="0">
                  <wp:extent cx="2184244" cy="1488186"/>
                  <wp:effectExtent l="0" t="0" r="0" b="0"/>
                  <wp:docPr id="175"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5.jpeg"/>
                          <pic:cNvPicPr/>
                        </pic:nvPicPr>
                        <pic:blipFill>
                          <a:blip r:embed="rId85" cstate="print"/>
                          <a:stretch>
                            <a:fillRect/>
                          </a:stretch>
                        </pic:blipFill>
                        <pic:spPr>
                          <a:xfrm>
                            <a:off x="0" y="0"/>
                            <a:ext cx="2184244" cy="1488186"/>
                          </a:xfrm>
                          <a:prstGeom prst="rect">
                            <a:avLst/>
                          </a:prstGeom>
                        </pic:spPr>
                      </pic:pic>
                    </a:graphicData>
                  </a:graphic>
                </wp:inline>
              </w:drawing>
            </w:r>
          </w:p>
          <w:p w:rsidR="00DF6992" w:rsidRPr="00083B8D" w:rsidRDefault="00DF6992" w:rsidP="002E2736">
            <w:pPr>
              <w:pStyle w:val="TableParagraph"/>
              <w:tabs>
                <w:tab w:val="left" w:pos="4999"/>
              </w:tabs>
              <w:spacing w:before="58" w:line="172" w:lineRule="auto"/>
              <w:ind w:left="976"/>
              <w:rPr>
                <w:i/>
                <w:sz w:val="20"/>
                <w:szCs w:val="20"/>
              </w:rPr>
            </w:pPr>
            <w:r w:rsidRPr="00083B8D">
              <w:rPr>
                <w:i/>
                <w:position w:val="-4"/>
                <w:sz w:val="20"/>
                <w:szCs w:val="20"/>
              </w:rPr>
              <w:t>White balance - bluish result for</w:t>
            </w:r>
            <w:r w:rsidRPr="00083B8D">
              <w:rPr>
                <w:i/>
                <w:spacing w:val="-8"/>
                <w:position w:val="-4"/>
                <w:sz w:val="20"/>
                <w:szCs w:val="20"/>
              </w:rPr>
              <w:t xml:space="preserve"> </w:t>
            </w:r>
            <w:r w:rsidRPr="00083B8D">
              <w:rPr>
                <w:i/>
                <w:position w:val="-4"/>
                <w:sz w:val="20"/>
                <w:szCs w:val="20"/>
              </w:rPr>
              <w:t>white</w:t>
            </w:r>
            <w:r w:rsidRPr="00083B8D">
              <w:rPr>
                <w:i/>
                <w:spacing w:val="-1"/>
                <w:position w:val="-4"/>
                <w:sz w:val="20"/>
                <w:szCs w:val="20"/>
              </w:rPr>
              <w:t xml:space="preserve"> </w:t>
            </w:r>
            <w:r w:rsidRPr="00083B8D">
              <w:rPr>
                <w:i/>
                <w:position w:val="-4"/>
                <w:sz w:val="20"/>
                <w:szCs w:val="20"/>
              </w:rPr>
              <w:t>color</w:t>
            </w:r>
            <w:r w:rsidRPr="00083B8D">
              <w:rPr>
                <w:i/>
                <w:position w:val="-4"/>
                <w:sz w:val="20"/>
                <w:szCs w:val="20"/>
              </w:rPr>
              <w:tab/>
            </w:r>
            <w:r w:rsidRPr="00083B8D">
              <w:rPr>
                <w:i/>
                <w:sz w:val="20"/>
                <w:szCs w:val="20"/>
              </w:rPr>
              <w:t>White balance - correction of white color with added white</w:t>
            </w:r>
            <w:r w:rsidRPr="00083B8D">
              <w:rPr>
                <w:i/>
                <w:spacing w:val="-9"/>
                <w:sz w:val="20"/>
                <w:szCs w:val="20"/>
              </w:rPr>
              <w:t xml:space="preserve"> </w:t>
            </w:r>
            <w:r w:rsidRPr="00083B8D">
              <w:rPr>
                <w:i/>
                <w:sz w:val="20"/>
                <w:szCs w:val="20"/>
              </w:rPr>
              <w:t>in</w:t>
            </w:r>
          </w:p>
          <w:p w:rsidR="00DF6992" w:rsidRPr="00083B8D" w:rsidRDefault="00DF6992" w:rsidP="002E2736">
            <w:pPr>
              <w:pStyle w:val="TableParagraph"/>
              <w:spacing w:line="170" w:lineRule="exact"/>
              <w:ind w:left="0" w:right="2001"/>
              <w:jc w:val="right"/>
              <w:rPr>
                <w:i/>
                <w:sz w:val="20"/>
                <w:szCs w:val="20"/>
              </w:rPr>
            </w:pPr>
            <w:r w:rsidRPr="00083B8D">
              <w:rPr>
                <w:i/>
                <w:sz w:val="20"/>
                <w:szCs w:val="20"/>
              </w:rPr>
              <w:t>background</w:t>
            </w:r>
          </w:p>
        </w:tc>
      </w:tr>
      <w:tr w:rsidR="00DF6992" w:rsidRPr="00083B8D" w:rsidTr="002F1E5A">
        <w:trPr>
          <w:trHeight w:val="525"/>
        </w:trPr>
        <w:tc>
          <w:tcPr>
            <w:tcW w:w="1522" w:type="dxa"/>
          </w:tcPr>
          <w:p w:rsidR="00DF6992" w:rsidRPr="00083B8D" w:rsidRDefault="00DF6992" w:rsidP="002E2736">
            <w:pPr>
              <w:pStyle w:val="TableParagraph"/>
              <w:spacing w:before="97"/>
              <w:rPr>
                <w:b/>
                <w:sz w:val="20"/>
                <w:szCs w:val="20"/>
              </w:rPr>
            </w:pPr>
            <w:r w:rsidRPr="00083B8D">
              <w:rPr>
                <w:b/>
                <w:sz w:val="20"/>
                <w:szCs w:val="20"/>
              </w:rPr>
              <w:t>Video recording</w:t>
            </w:r>
          </w:p>
        </w:tc>
        <w:tc>
          <w:tcPr>
            <w:tcW w:w="9475" w:type="dxa"/>
          </w:tcPr>
          <w:p w:rsidR="004A7783" w:rsidRPr="00083B8D" w:rsidRDefault="004A7783" w:rsidP="004A7783">
            <w:pPr>
              <w:pStyle w:val="HTMLPreformatted"/>
              <w:rPr>
                <w:rFonts w:ascii="Arial" w:hAnsi="Arial" w:cs="Arial"/>
              </w:rPr>
            </w:pPr>
            <w:r w:rsidRPr="00083B8D">
              <w:rPr>
                <w:rFonts w:ascii="Arial" w:hAnsi="Arial" w:cs="Arial"/>
              </w:rPr>
              <w:t>Uvećavanje ili Umanjivanje nije registrovano ako se primenjuje tokom snimanja video zapisa</w:t>
            </w:r>
          </w:p>
          <w:p w:rsidR="00DF6992" w:rsidRPr="00083B8D" w:rsidRDefault="00DF6992" w:rsidP="002E2736">
            <w:pPr>
              <w:pStyle w:val="TableParagraph"/>
              <w:spacing w:before="97"/>
              <w:rPr>
                <w:sz w:val="20"/>
                <w:szCs w:val="20"/>
              </w:rPr>
            </w:pPr>
            <w:r w:rsidRPr="00083B8D">
              <w:rPr>
                <w:sz w:val="20"/>
                <w:szCs w:val="20"/>
              </w:rPr>
              <w:t>.</w:t>
            </w:r>
          </w:p>
        </w:tc>
      </w:tr>
      <w:tr w:rsidR="00DF6992" w:rsidRPr="00083B8D" w:rsidTr="002F1E5A">
        <w:trPr>
          <w:trHeight w:val="760"/>
        </w:trPr>
        <w:tc>
          <w:tcPr>
            <w:tcW w:w="1522" w:type="dxa"/>
          </w:tcPr>
          <w:p w:rsidR="00DF6992" w:rsidRPr="00083B8D" w:rsidRDefault="00ED49B2" w:rsidP="002E2736">
            <w:pPr>
              <w:pStyle w:val="TableParagraph"/>
              <w:spacing w:before="138" w:line="244" w:lineRule="exact"/>
              <w:rPr>
                <w:sz w:val="20"/>
                <w:szCs w:val="20"/>
              </w:rPr>
            </w:pPr>
            <w:hyperlink w:anchor="_bookmark33" w:history="1">
              <w:r w:rsidR="00DF6992" w:rsidRPr="00083B8D">
                <w:rPr>
                  <w:color w:val="0000FF"/>
                  <w:sz w:val="20"/>
                  <w:szCs w:val="20"/>
                  <w:u w:val="single" w:color="0000FF"/>
                </w:rPr>
                <w:t>Barcodes</w:t>
              </w:r>
            </w:hyperlink>
          </w:p>
          <w:p w:rsidR="00DF6992" w:rsidRPr="00083B8D" w:rsidRDefault="00DF6992" w:rsidP="002E2736">
            <w:pPr>
              <w:pStyle w:val="TableParagraph"/>
              <w:spacing w:line="244" w:lineRule="exact"/>
              <w:rPr>
                <w:b/>
                <w:i/>
                <w:sz w:val="20"/>
                <w:szCs w:val="20"/>
              </w:rPr>
            </w:pPr>
            <w:r w:rsidRPr="00083B8D">
              <w:rPr>
                <w:b/>
                <w:i/>
                <w:sz w:val="20"/>
                <w:szCs w:val="20"/>
              </w:rPr>
              <w:t>(Pro 5)</w:t>
            </w:r>
          </w:p>
        </w:tc>
        <w:tc>
          <w:tcPr>
            <w:tcW w:w="9475" w:type="dxa"/>
          </w:tcPr>
          <w:p w:rsidR="004A7783" w:rsidRPr="00083B8D" w:rsidRDefault="004A7783" w:rsidP="004A7783">
            <w:pPr>
              <w:pStyle w:val="HTMLPreformatted"/>
              <w:rPr>
                <w:rFonts w:ascii="Arial" w:hAnsi="Arial" w:cs="Arial"/>
              </w:rPr>
            </w:pPr>
            <w:r w:rsidRPr="00083B8D">
              <w:rPr>
                <w:rFonts w:ascii="Arial" w:hAnsi="Arial" w:cs="Arial"/>
              </w:rPr>
              <w:t>Na istoj stranici može se prepoznati samo jedan tip bar-koda. Kombinacija dve vrste (trake i KR) može dati delimičan rezultat.</w:t>
            </w:r>
          </w:p>
          <w:p w:rsidR="00DF6992" w:rsidRPr="00083B8D" w:rsidRDefault="00DF6992" w:rsidP="002E2736">
            <w:pPr>
              <w:pStyle w:val="TableParagraph"/>
              <w:spacing w:before="92"/>
              <w:ind w:right="122"/>
              <w:rPr>
                <w:sz w:val="20"/>
                <w:szCs w:val="20"/>
              </w:rPr>
            </w:pPr>
          </w:p>
        </w:tc>
      </w:tr>
      <w:tr w:rsidR="00DF6992" w:rsidRPr="00083B8D" w:rsidTr="002F1E5A">
        <w:trPr>
          <w:trHeight w:val="757"/>
        </w:trPr>
        <w:tc>
          <w:tcPr>
            <w:tcW w:w="1522" w:type="dxa"/>
          </w:tcPr>
          <w:p w:rsidR="00DF6992" w:rsidRPr="00083B8D" w:rsidRDefault="00DF6992" w:rsidP="002E2736">
            <w:pPr>
              <w:pStyle w:val="TableParagraph"/>
              <w:spacing w:before="3"/>
              <w:ind w:left="0"/>
              <w:rPr>
                <w:sz w:val="20"/>
                <w:szCs w:val="20"/>
              </w:rPr>
            </w:pPr>
          </w:p>
          <w:p w:rsidR="00DF6992" w:rsidRPr="00083B8D" w:rsidRDefault="00ED49B2" w:rsidP="002E2736">
            <w:pPr>
              <w:pStyle w:val="TableParagraph"/>
              <w:rPr>
                <w:sz w:val="20"/>
                <w:szCs w:val="20"/>
              </w:rPr>
            </w:pPr>
            <w:hyperlink w:anchor="_bookmark15" w:history="1">
              <w:r w:rsidR="00DF6992" w:rsidRPr="00083B8D">
                <w:rPr>
                  <w:color w:val="0000FF"/>
                  <w:sz w:val="20"/>
                  <w:szCs w:val="20"/>
                  <w:u w:val="single" w:color="0000FF"/>
                </w:rPr>
                <w:t>Watermark</w:t>
              </w:r>
            </w:hyperlink>
          </w:p>
        </w:tc>
        <w:tc>
          <w:tcPr>
            <w:tcW w:w="9475" w:type="dxa"/>
          </w:tcPr>
          <w:p w:rsidR="004A7783" w:rsidRPr="00083B8D" w:rsidRDefault="004A7783" w:rsidP="004A7783">
            <w:pPr>
              <w:pStyle w:val="HTMLPreformatted"/>
              <w:rPr>
                <w:rFonts w:ascii="Arial" w:hAnsi="Arial" w:cs="Arial"/>
              </w:rPr>
            </w:pPr>
            <w:r w:rsidRPr="00083B8D">
              <w:rPr>
                <w:rFonts w:ascii="Arial" w:hAnsi="Arial" w:cs="Arial"/>
              </w:rPr>
              <w:t>Za optimalne rezultate OCR-</w:t>
            </w:r>
            <w:proofErr w:type="gramStart"/>
            <w:r w:rsidRPr="00083B8D">
              <w:rPr>
                <w:rFonts w:ascii="Arial" w:hAnsi="Arial" w:cs="Arial"/>
              </w:rPr>
              <w:t>a</w:t>
            </w:r>
            <w:proofErr w:type="gramEnd"/>
            <w:r w:rsidRPr="00083B8D">
              <w:rPr>
                <w:rFonts w:ascii="Arial" w:hAnsi="Arial" w:cs="Arial"/>
              </w:rPr>
              <w:t xml:space="preserve"> obavezno postavite vodeni žig izvan teksta (primenljivo na izlazne formate u kojima </w:t>
            </w:r>
            <w:r w:rsidR="00CB212A">
              <w:rPr>
                <w:rFonts w:ascii="Arial" w:hAnsi="Arial" w:cs="Arial"/>
              </w:rPr>
              <w:t>se može pretraživati PDF, PDF Txt, Word, Text, Ex</w:t>
            </w:r>
            <w:r w:rsidRPr="00083B8D">
              <w:rPr>
                <w:rFonts w:ascii="Arial" w:hAnsi="Arial" w:cs="Arial"/>
              </w:rPr>
              <w:t>cel).</w:t>
            </w:r>
          </w:p>
          <w:p w:rsidR="00DF6992" w:rsidRPr="00083B8D" w:rsidRDefault="00DF6992" w:rsidP="002E2736">
            <w:pPr>
              <w:pStyle w:val="TableParagraph"/>
              <w:spacing w:before="90"/>
              <w:rPr>
                <w:sz w:val="20"/>
                <w:szCs w:val="20"/>
              </w:rPr>
            </w:pPr>
          </w:p>
        </w:tc>
      </w:tr>
      <w:tr w:rsidR="00DF6992" w:rsidRPr="00083B8D" w:rsidTr="002F1E5A">
        <w:trPr>
          <w:trHeight w:val="757"/>
        </w:trPr>
        <w:tc>
          <w:tcPr>
            <w:tcW w:w="1522" w:type="dxa"/>
          </w:tcPr>
          <w:p w:rsidR="00DF6992" w:rsidRPr="00083B8D" w:rsidRDefault="00CB212A" w:rsidP="002E2736">
            <w:pPr>
              <w:pStyle w:val="TableParagraph"/>
              <w:spacing w:before="90"/>
              <w:ind w:right="204"/>
              <w:rPr>
                <w:b/>
                <w:sz w:val="20"/>
                <w:szCs w:val="20"/>
              </w:rPr>
            </w:pPr>
            <w:r>
              <w:rPr>
                <w:b/>
                <w:sz w:val="20"/>
                <w:szCs w:val="20"/>
              </w:rPr>
              <w:t>Veličina fonta/stil fonta</w:t>
            </w:r>
          </w:p>
        </w:tc>
        <w:tc>
          <w:tcPr>
            <w:tcW w:w="9475" w:type="dxa"/>
          </w:tcPr>
          <w:p w:rsidR="00DF6992" w:rsidRPr="00083B8D" w:rsidRDefault="00DF6992" w:rsidP="002E2736">
            <w:pPr>
              <w:pStyle w:val="TableParagraph"/>
              <w:spacing w:before="5"/>
              <w:ind w:left="0"/>
              <w:rPr>
                <w:sz w:val="20"/>
                <w:szCs w:val="20"/>
              </w:rPr>
            </w:pPr>
          </w:p>
          <w:p w:rsidR="004A7783" w:rsidRPr="00083B8D" w:rsidRDefault="004A7783" w:rsidP="004A7783">
            <w:pPr>
              <w:pStyle w:val="HTMLPreformatted"/>
              <w:rPr>
                <w:rFonts w:ascii="Arial" w:hAnsi="Arial" w:cs="Arial"/>
              </w:rPr>
            </w:pPr>
            <w:r w:rsidRPr="00083B8D">
              <w:rPr>
                <w:rFonts w:ascii="Arial" w:hAnsi="Arial" w:cs="Arial"/>
              </w:rPr>
              <w:t>Veličina fonta manja od 8 i / ili stil „fonta“ fonta može dati niži kvalitet slike i tačnost OCR-a</w:t>
            </w:r>
          </w:p>
          <w:p w:rsidR="00DF6992" w:rsidRPr="00083B8D" w:rsidRDefault="00DF6992" w:rsidP="002E2736">
            <w:pPr>
              <w:pStyle w:val="TableParagraph"/>
              <w:rPr>
                <w:sz w:val="20"/>
                <w:szCs w:val="20"/>
              </w:rPr>
            </w:pPr>
            <w:r w:rsidRPr="00083B8D">
              <w:rPr>
                <w:sz w:val="20"/>
                <w:szCs w:val="20"/>
              </w:rPr>
              <w:t>.</w:t>
            </w:r>
          </w:p>
        </w:tc>
      </w:tr>
    </w:tbl>
    <w:p w:rsidR="000F623E" w:rsidRPr="00083B8D" w:rsidRDefault="000F623E" w:rsidP="00DF6992">
      <w:pPr>
        <w:ind w:firstLine="720"/>
        <w:rPr>
          <w:rFonts w:ascii="Arial" w:hAnsi="Arial" w:cs="Arial"/>
          <w:sz w:val="20"/>
          <w:szCs w:val="20"/>
        </w:rPr>
      </w:pPr>
    </w:p>
    <w:p w:rsidR="000F623E" w:rsidRPr="00083B8D" w:rsidRDefault="000F623E" w:rsidP="000F797A">
      <w:pPr>
        <w:rPr>
          <w:rFonts w:ascii="Arial" w:hAnsi="Arial" w:cs="Arial"/>
          <w:sz w:val="20"/>
          <w:szCs w:val="20"/>
        </w:rPr>
      </w:pPr>
    </w:p>
    <w:p w:rsidR="00545902" w:rsidRPr="00083B8D" w:rsidRDefault="0095540F" w:rsidP="00545902">
      <w:pPr>
        <w:pStyle w:val="HTMLPreformatted"/>
        <w:rPr>
          <w:rFonts w:ascii="Arial" w:hAnsi="Arial" w:cs="Arial"/>
        </w:rPr>
      </w:pPr>
      <w:r>
        <w:rPr>
          <w:rFonts w:ascii="Arial" w:hAnsi="Arial" w:cs="Arial"/>
        </w:rPr>
        <w:t xml:space="preserve">Neotkriveni </w:t>
      </w:r>
      <w:proofErr w:type="gramStart"/>
      <w:r>
        <w:rPr>
          <w:rFonts w:ascii="Arial" w:hAnsi="Arial" w:cs="Arial"/>
        </w:rPr>
        <w:t xml:space="preserve">IRIScan  </w:t>
      </w:r>
      <w:r w:rsidR="00545902" w:rsidRPr="00083B8D">
        <w:rPr>
          <w:rFonts w:ascii="Arial" w:hAnsi="Arial" w:cs="Arial"/>
        </w:rPr>
        <w:t>Desk</w:t>
      </w:r>
      <w:proofErr w:type="gramEnd"/>
      <w:r w:rsidR="00545902" w:rsidRPr="00083B8D">
        <w:rPr>
          <w:rFonts w:ascii="Arial" w:hAnsi="Arial" w:cs="Arial"/>
        </w:rPr>
        <w:t xml:space="preserve"> uređaj</w:t>
      </w:r>
    </w:p>
    <w:p w:rsidR="00545902" w:rsidRPr="00083B8D" w:rsidRDefault="00545902" w:rsidP="00545902">
      <w:pPr>
        <w:pStyle w:val="HTMLPreformatted"/>
        <w:rPr>
          <w:rFonts w:ascii="Arial" w:hAnsi="Arial" w:cs="Arial"/>
        </w:rPr>
      </w:pPr>
      <w:r w:rsidRPr="00083B8D">
        <w:rPr>
          <w:rFonts w:ascii="Arial" w:hAnsi="Arial" w:cs="Arial"/>
        </w:rPr>
        <w:t>Ako uređaj i dalje bude neotkriven, sledite ove korake:</w:t>
      </w:r>
    </w:p>
    <w:p w:rsidR="00545902" w:rsidRPr="00083B8D" w:rsidRDefault="00545902" w:rsidP="00545902">
      <w:pPr>
        <w:pStyle w:val="HTMLPreformatted"/>
        <w:rPr>
          <w:rFonts w:ascii="Arial" w:hAnsi="Arial" w:cs="Arial"/>
        </w:rPr>
      </w:pPr>
      <w:r w:rsidRPr="00083B8D">
        <w:rPr>
          <w:rFonts w:ascii="Arial" w:hAnsi="Arial" w:cs="Arial"/>
        </w:rPr>
        <w:t xml:space="preserve">1. Na radnoj površini idite </w:t>
      </w:r>
      <w:proofErr w:type="gramStart"/>
      <w:r w:rsidRPr="00083B8D">
        <w:rPr>
          <w:rFonts w:ascii="Arial" w:hAnsi="Arial" w:cs="Arial"/>
        </w:rPr>
        <w:t>na</w:t>
      </w:r>
      <w:proofErr w:type="gramEnd"/>
      <w:r w:rsidRPr="00083B8D">
        <w:rPr>
          <w:rFonts w:ascii="Arial" w:hAnsi="Arial" w:cs="Arial"/>
        </w:rPr>
        <w:t xml:space="preserve"> traku zadataka i izaberite Pretraži Windows.</w:t>
      </w:r>
    </w:p>
    <w:p w:rsidR="000F623E" w:rsidRPr="00083B8D" w:rsidRDefault="000F623E" w:rsidP="000F797A">
      <w:pPr>
        <w:rPr>
          <w:rFonts w:ascii="Arial" w:hAnsi="Arial" w:cs="Arial"/>
          <w:sz w:val="20"/>
          <w:szCs w:val="20"/>
        </w:rPr>
      </w:pPr>
    </w:p>
    <w:p w:rsidR="000F623E" w:rsidRPr="00083B8D" w:rsidRDefault="00147D69" w:rsidP="000F797A">
      <w:pPr>
        <w:rPr>
          <w:rFonts w:ascii="Arial" w:hAnsi="Arial" w:cs="Arial"/>
          <w:sz w:val="20"/>
          <w:szCs w:val="20"/>
        </w:rPr>
      </w:pPr>
      <w:r w:rsidRPr="00083B8D">
        <w:rPr>
          <w:rFonts w:ascii="Arial" w:hAnsi="Arial" w:cs="Arial"/>
          <w:noProof/>
          <w:sz w:val="20"/>
          <w:szCs w:val="20"/>
        </w:rPr>
        <w:drawing>
          <wp:anchor distT="0" distB="0" distL="0" distR="0" simplePos="0" relativeHeight="251729920" behindDoc="0" locked="0" layoutInCell="1" allowOverlap="1">
            <wp:simplePos x="0" y="0"/>
            <wp:positionH relativeFrom="page">
              <wp:posOffset>275590</wp:posOffset>
            </wp:positionH>
            <wp:positionV relativeFrom="paragraph">
              <wp:posOffset>-189230</wp:posOffset>
            </wp:positionV>
            <wp:extent cx="819150" cy="379095"/>
            <wp:effectExtent l="19050" t="0" r="0" b="0"/>
            <wp:wrapTopAndBottom/>
            <wp:docPr id="81"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6.jpeg"/>
                    <pic:cNvPicPr/>
                  </pic:nvPicPr>
                  <pic:blipFill>
                    <a:blip r:embed="rId86" cstate="print"/>
                    <a:stretch>
                      <a:fillRect/>
                    </a:stretch>
                  </pic:blipFill>
                  <pic:spPr>
                    <a:xfrm>
                      <a:off x="0" y="0"/>
                      <a:ext cx="819150" cy="379095"/>
                    </a:xfrm>
                    <a:prstGeom prst="rect">
                      <a:avLst/>
                    </a:prstGeom>
                  </pic:spPr>
                </pic:pic>
              </a:graphicData>
            </a:graphic>
          </wp:anchor>
        </w:drawing>
      </w:r>
    </w:p>
    <w:p w:rsidR="006B50C1" w:rsidRPr="0095540F" w:rsidRDefault="006B50C1" w:rsidP="006B50C1">
      <w:pPr>
        <w:pStyle w:val="HTMLPreformatted"/>
        <w:rPr>
          <w:rFonts w:ascii="Arial" w:hAnsi="Arial" w:cs="Arial"/>
          <w:lang w:val="de-DE"/>
        </w:rPr>
      </w:pPr>
      <w:r w:rsidRPr="0095540F">
        <w:rPr>
          <w:rFonts w:ascii="Arial" w:hAnsi="Arial" w:cs="Arial"/>
          <w:lang w:val="de-DE"/>
        </w:rPr>
        <w:lastRenderedPageBreak/>
        <w:t xml:space="preserve">2. </w:t>
      </w:r>
      <w:r w:rsidR="0095540F" w:rsidRPr="0095540F">
        <w:rPr>
          <w:rFonts w:ascii="Arial" w:hAnsi="Arial" w:cs="Arial"/>
          <w:lang w:val="de-DE"/>
        </w:rPr>
        <w:t xml:space="preserve">Ukucajte Device Manager (Menadzer </w:t>
      </w:r>
      <w:r w:rsidRPr="0095540F">
        <w:rPr>
          <w:rFonts w:ascii="Arial" w:hAnsi="Arial" w:cs="Arial"/>
          <w:lang w:val="de-DE"/>
        </w:rPr>
        <w:t>uređaja), Enter.</w:t>
      </w:r>
    </w:p>
    <w:p w:rsidR="006B50C1" w:rsidRPr="00083B8D" w:rsidRDefault="006B50C1" w:rsidP="006B50C1">
      <w:pPr>
        <w:pStyle w:val="HTMLPreformatted"/>
        <w:rPr>
          <w:rFonts w:ascii="Arial" w:hAnsi="Arial" w:cs="Arial"/>
        </w:rPr>
      </w:pPr>
      <w:r w:rsidRPr="00083B8D">
        <w:rPr>
          <w:rFonts w:ascii="Arial" w:hAnsi="Arial" w:cs="Arial"/>
        </w:rPr>
        <w:t>3. Uverite se da se pored jedne komponente ne pojavljuje uskličnik, posebno kontroler Universal Serial Bus (USB)</w:t>
      </w:r>
    </w:p>
    <w:p w:rsidR="006B50C1" w:rsidRPr="00083B8D" w:rsidRDefault="006B50C1" w:rsidP="006B50C1">
      <w:pPr>
        <w:pStyle w:val="HTMLPreformatted"/>
        <w:rPr>
          <w:rFonts w:ascii="Arial" w:hAnsi="Arial" w:cs="Arial"/>
        </w:rPr>
      </w:pPr>
      <w:proofErr w:type="gramStart"/>
      <w:r w:rsidRPr="00083B8D">
        <w:rPr>
          <w:rFonts w:ascii="Arial" w:hAnsi="Arial" w:cs="Arial"/>
        </w:rPr>
        <w:t>konfiguracija</w:t>
      </w:r>
      <w:proofErr w:type="gramEnd"/>
    </w:p>
    <w:p w:rsidR="00147D69" w:rsidRPr="00083B8D" w:rsidRDefault="00147D69" w:rsidP="000F797A">
      <w:pPr>
        <w:rPr>
          <w:rFonts w:ascii="Arial" w:hAnsi="Arial" w:cs="Arial"/>
          <w:sz w:val="20"/>
          <w:szCs w:val="20"/>
        </w:rPr>
      </w:pPr>
    </w:p>
    <w:p w:rsidR="00147D69" w:rsidRPr="00083B8D" w:rsidRDefault="00147D69" w:rsidP="000F797A">
      <w:pPr>
        <w:rPr>
          <w:rFonts w:ascii="Arial" w:hAnsi="Arial" w:cs="Arial"/>
          <w:sz w:val="20"/>
          <w:szCs w:val="20"/>
        </w:rPr>
      </w:pPr>
    </w:p>
    <w:p w:rsidR="001E2EA2" w:rsidRPr="00083B8D" w:rsidRDefault="001E2EA2" w:rsidP="001E2EA2">
      <w:pPr>
        <w:pStyle w:val="HTMLPreformatted"/>
        <w:rPr>
          <w:rFonts w:ascii="Arial" w:hAnsi="Arial" w:cs="Arial"/>
        </w:rPr>
      </w:pPr>
    </w:p>
    <w:p w:rsidR="001B0A47" w:rsidRPr="00083B8D" w:rsidRDefault="001B0A47" w:rsidP="001E2EA2">
      <w:pPr>
        <w:pStyle w:val="HTMLPreformatted"/>
        <w:rPr>
          <w:rFonts w:ascii="Arial" w:hAnsi="Arial" w:cs="Arial"/>
        </w:rPr>
      </w:pPr>
    </w:p>
    <w:p w:rsidR="002354A8" w:rsidRPr="00083B8D" w:rsidRDefault="002354A8" w:rsidP="000F797A">
      <w:pPr>
        <w:rPr>
          <w:rFonts w:ascii="Arial" w:hAnsi="Arial" w:cs="Arial"/>
          <w:sz w:val="20"/>
          <w:szCs w:val="20"/>
        </w:rPr>
      </w:pPr>
      <w:r w:rsidRPr="00083B8D">
        <w:rPr>
          <w:rFonts w:ascii="Arial" w:hAnsi="Arial" w:cs="Arial"/>
          <w:noProof/>
          <w:sz w:val="20"/>
          <w:szCs w:val="20"/>
        </w:rPr>
        <w:drawing>
          <wp:anchor distT="0" distB="0" distL="0" distR="0" simplePos="0" relativeHeight="251731968" behindDoc="0" locked="0" layoutInCell="1" allowOverlap="1">
            <wp:simplePos x="0" y="0"/>
            <wp:positionH relativeFrom="page">
              <wp:posOffset>1709420</wp:posOffset>
            </wp:positionH>
            <wp:positionV relativeFrom="paragraph">
              <wp:posOffset>-650240</wp:posOffset>
            </wp:positionV>
            <wp:extent cx="1835150" cy="2725420"/>
            <wp:effectExtent l="19050" t="0" r="0" b="0"/>
            <wp:wrapTopAndBottom/>
            <wp:docPr id="84"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7.jpeg"/>
                    <pic:cNvPicPr/>
                  </pic:nvPicPr>
                  <pic:blipFill>
                    <a:blip r:embed="rId87" cstate="print"/>
                    <a:stretch>
                      <a:fillRect/>
                    </a:stretch>
                  </pic:blipFill>
                  <pic:spPr>
                    <a:xfrm>
                      <a:off x="0" y="0"/>
                      <a:ext cx="1835150" cy="2725420"/>
                    </a:xfrm>
                    <a:prstGeom prst="rect">
                      <a:avLst/>
                    </a:prstGeom>
                  </pic:spPr>
                </pic:pic>
              </a:graphicData>
            </a:graphic>
          </wp:anchor>
        </w:drawing>
      </w:r>
    </w:p>
    <w:p w:rsidR="001B0A47" w:rsidRPr="00083B8D" w:rsidRDefault="001B0A47" w:rsidP="001B0A47">
      <w:pPr>
        <w:pStyle w:val="HTMLPreformatted"/>
        <w:rPr>
          <w:rFonts w:ascii="Arial" w:hAnsi="Arial" w:cs="Arial"/>
        </w:rPr>
      </w:pPr>
      <w:r w:rsidRPr="00083B8D">
        <w:rPr>
          <w:rFonts w:ascii="Arial" w:hAnsi="Arial" w:cs="Arial"/>
        </w:rPr>
        <w:t>4. Ako se pojavi neki uskličnik, to zna</w:t>
      </w:r>
      <w:r w:rsidR="0095540F">
        <w:rPr>
          <w:rFonts w:ascii="Arial" w:hAnsi="Arial" w:cs="Arial"/>
        </w:rPr>
        <w:t>či da morate da ažurirate svoj Window</w:t>
      </w:r>
      <w:r w:rsidRPr="00083B8D">
        <w:rPr>
          <w:rFonts w:ascii="Arial" w:hAnsi="Arial" w:cs="Arial"/>
        </w:rPr>
        <w:t xml:space="preserve">s® OS. </w:t>
      </w:r>
      <w:proofErr w:type="gramStart"/>
      <w:r w:rsidRPr="00083B8D">
        <w:rPr>
          <w:rFonts w:ascii="Arial" w:hAnsi="Arial" w:cs="Arial"/>
        </w:rPr>
        <w:t>Da biste to u</w:t>
      </w:r>
      <w:r w:rsidR="0095540F">
        <w:rPr>
          <w:rFonts w:ascii="Arial" w:hAnsi="Arial" w:cs="Arial"/>
        </w:rPr>
        <w:t>radili, pogledajte uputstva za Window</w:t>
      </w:r>
      <w:r w:rsidRPr="00083B8D">
        <w:rPr>
          <w:rFonts w:ascii="Arial" w:hAnsi="Arial" w:cs="Arial"/>
        </w:rPr>
        <w:t>s®.</w:t>
      </w:r>
      <w:proofErr w:type="gramEnd"/>
      <w:r w:rsidRPr="00083B8D">
        <w:rPr>
          <w:rFonts w:ascii="Arial" w:hAnsi="Arial" w:cs="Arial"/>
        </w:rPr>
        <w:t xml:space="preserve"> </w:t>
      </w:r>
      <w:proofErr w:type="gramStart"/>
      <w:r w:rsidRPr="00083B8D">
        <w:rPr>
          <w:rFonts w:ascii="Arial" w:hAnsi="Arial" w:cs="Arial"/>
        </w:rPr>
        <w:t>Takođe pogledajte sistemske zahteve za minimalnu verziju operativnog sistema Windows®.</w:t>
      </w:r>
      <w:proofErr w:type="gramEnd"/>
    </w:p>
    <w:p w:rsidR="001B0A47" w:rsidRPr="00083B8D" w:rsidRDefault="001B0A47" w:rsidP="001B0A47">
      <w:pPr>
        <w:pStyle w:val="HTMLPreformatted"/>
        <w:rPr>
          <w:rFonts w:ascii="Arial" w:hAnsi="Arial" w:cs="Arial"/>
        </w:rPr>
      </w:pPr>
    </w:p>
    <w:p w:rsidR="002354A8" w:rsidRPr="00083B8D" w:rsidRDefault="0095540F" w:rsidP="001B0A47">
      <w:pPr>
        <w:rPr>
          <w:rFonts w:ascii="Arial" w:hAnsi="Arial" w:cs="Arial"/>
          <w:sz w:val="20"/>
          <w:szCs w:val="20"/>
        </w:rPr>
      </w:pPr>
      <w:r>
        <w:rPr>
          <w:rFonts w:ascii="Arial" w:hAnsi="Arial" w:cs="Arial"/>
          <w:sz w:val="20"/>
          <w:szCs w:val="20"/>
        </w:rPr>
        <w:t>5. Ako se čini da je vaš Windows® ažuran, posetite našu w</w:t>
      </w:r>
      <w:r w:rsidR="001B0A47" w:rsidRPr="00083B8D">
        <w:rPr>
          <w:rFonts w:ascii="Arial" w:hAnsi="Arial" w:cs="Arial"/>
          <w:sz w:val="20"/>
          <w:szCs w:val="20"/>
        </w:rPr>
        <w:t>eb lokaciju za dodatnu pomoć.</w:t>
      </w:r>
    </w:p>
    <w:p w:rsidR="00213615" w:rsidRPr="00083B8D" w:rsidRDefault="00213615" w:rsidP="00213615">
      <w:pPr>
        <w:pStyle w:val="HTMLPreformatted"/>
        <w:rPr>
          <w:rFonts w:ascii="Arial" w:hAnsi="Arial" w:cs="Arial"/>
        </w:rPr>
      </w:pPr>
      <w:r w:rsidRPr="00083B8D">
        <w:rPr>
          <w:rFonts w:ascii="Arial" w:hAnsi="Arial" w:cs="Arial"/>
        </w:rPr>
        <w:t>Podršku za proizvod</w:t>
      </w:r>
    </w:p>
    <w:p w:rsidR="00213615" w:rsidRPr="003C659E" w:rsidRDefault="00213615" w:rsidP="00213615">
      <w:pPr>
        <w:pStyle w:val="HTMLPreformatted"/>
        <w:rPr>
          <w:rFonts w:ascii="Arial" w:hAnsi="Arial" w:cs="Arial"/>
          <w:lang w:val="de-DE"/>
        </w:rPr>
      </w:pPr>
      <w:r w:rsidRPr="003C659E">
        <w:rPr>
          <w:rFonts w:ascii="Arial" w:hAnsi="Arial" w:cs="Arial"/>
          <w:lang w:val="de-DE"/>
        </w:rPr>
        <w:t xml:space="preserve">Da biste dobili dodatnu podršku za proizvode, posetite našu web stranicu na </w:t>
      </w:r>
      <w:hyperlink r:id="rId88" w:history="1">
        <w:r w:rsidR="00992D0B" w:rsidRPr="003C659E">
          <w:rPr>
            <w:rStyle w:val="Hyperlink"/>
            <w:rFonts w:ascii="Arial" w:hAnsi="Arial" w:cs="Arial"/>
            <w:lang w:val="de-DE"/>
          </w:rPr>
          <w:t>www.irislink.com/support/</w:t>
        </w:r>
      </w:hyperlink>
      <w:r w:rsidRPr="003C659E">
        <w:rPr>
          <w:rFonts w:ascii="Arial" w:hAnsi="Arial" w:cs="Arial"/>
          <w:lang w:val="de-DE"/>
        </w:rPr>
        <w:t>.</w:t>
      </w:r>
    </w:p>
    <w:p w:rsidR="00992D0B" w:rsidRPr="003C659E" w:rsidRDefault="00992D0B" w:rsidP="00213615">
      <w:pPr>
        <w:pStyle w:val="HTMLPreformatted"/>
        <w:rPr>
          <w:rFonts w:ascii="Arial" w:hAnsi="Arial" w:cs="Arial"/>
          <w:lang w:val="de-DE"/>
        </w:rPr>
      </w:pPr>
    </w:p>
    <w:p w:rsidR="00992D0B" w:rsidRPr="003C659E" w:rsidRDefault="00992D0B" w:rsidP="00213615">
      <w:pPr>
        <w:pStyle w:val="HTMLPreformatted"/>
        <w:rPr>
          <w:rFonts w:ascii="Arial" w:hAnsi="Arial" w:cs="Arial"/>
          <w:lang w:val="de-DE"/>
        </w:rPr>
      </w:pPr>
    </w:p>
    <w:p w:rsidR="00992D0B" w:rsidRPr="00083B8D" w:rsidRDefault="00992D0B" w:rsidP="00354853">
      <w:pPr>
        <w:pStyle w:val="HTMLPreformatted"/>
        <w:numPr>
          <w:ilvl w:val="0"/>
          <w:numId w:val="33"/>
        </w:numPr>
        <w:rPr>
          <w:rFonts w:ascii="Arial" w:hAnsi="Arial" w:cs="Arial"/>
        </w:rPr>
      </w:pPr>
      <w:r w:rsidRPr="00083B8D">
        <w:rPr>
          <w:rFonts w:ascii="Arial" w:hAnsi="Arial" w:cs="Arial"/>
        </w:rPr>
        <w:t>Specifikacije skenera</w:t>
      </w:r>
    </w:p>
    <w:tbl>
      <w:tblPr>
        <w:tblW w:w="0" w:type="auto"/>
        <w:tblInd w:w="125" w:type="dxa"/>
        <w:tblLayout w:type="fixed"/>
        <w:tblCellMar>
          <w:left w:w="0" w:type="dxa"/>
          <w:right w:w="0" w:type="dxa"/>
        </w:tblCellMar>
        <w:tblLook w:val="01E0"/>
      </w:tblPr>
      <w:tblGrid>
        <w:gridCol w:w="3489"/>
        <w:gridCol w:w="6986"/>
      </w:tblGrid>
      <w:tr w:rsidR="00354853" w:rsidRPr="00083B8D" w:rsidTr="00354853">
        <w:trPr>
          <w:trHeight w:val="414"/>
        </w:trPr>
        <w:tc>
          <w:tcPr>
            <w:tcW w:w="3489" w:type="dxa"/>
          </w:tcPr>
          <w:p w:rsidR="00354853" w:rsidRPr="00083B8D" w:rsidRDefault="00354853" w:rsidP="0095540F">
            <w:pPr>
              <w:pStyle w:val="TableParagraph"/>
              <w:spacing w:line="203" w:lineRule="exact"/>
              <w:ind w:left="200"/>
              <w:rPr>
                <w:sz w:val="20"/>
                <w:szCs w:val="20"/>
              </w:rPr>
            </w:pPr>
            <w:r w:rsidRPr="00083B8D">
              <w:rPr>
                <w:sz w:val="20"/>
                <w:szCs w:val="20"/>
              </w:rPr>
              <w:t>Tehnologija skeniranja</w:t>
            </w:r>
          </w:p>
        </w:tc>
        <w:tc>
          <w:tcPr>
            <w:tcW w:w="6986" w:type="dxa"/>
          </w:tcPr>
          <w:p w:rsidR="00354853" w:rsidRPr="00083B8D" w:rsidRDefault="00354853" w:rsidP="002E2736">
            <w:pPr>
              <w:pStyle w:val="TableParagraph"/>
              <w:spacing w:line="203" w:lineRule="exact"/>
              <w:ind w:left="223"/>
              <w:rPr>
                <w:sz w:val="20"/>
                <w:szCs w:val="20"/>
              </w:rPr>
            </w:pPr>
            <w:r w:rsidRPr="00083B8D">
              <w:rPr>
                <w:sz w:val="20"/>
                <w:szCs w:val="20"/>
              </w:rPr>
              <w:t>8.0-Megapixel CMOS Sensor</w:t>
            </w:r>
          </w:p>
        </w:tc>
      </w:tr>
      <w:tr w:rsidR="00354853" w:rsidRPr="00083B8D" w:rsidTr="002E2736">
        <w:trPr>
          <w:trHeight w:val="334"/>
        </w:trPr>
        <w:tc>
          <w:tcPr>
            <w:tcW w:w="3489" w:type="dxa"/>
          </w:tcPr>
          <w:p w:rsidR="00354853" w:rsidRPr="00083B8D" w:rsidRDefault="00354853" w:rsidP="002E2736">
            <w:pPr>
              <w:pStyle w:val="TableParagraph"/>
              <w:spacing w:before="26"/>
              <w:ind w:left="200"/>
              <w:rPr>
                <w:sz w:val="20"/>
                <w:szCs w:val="20"/>
              </w:rPr>
            </w:pPr>
            <w:r w:rsidRPr="00083B8D">
              <w:rPr>
                <w:sz w:val="20"/>
                <w:szCs w:val="20"/>
              </w:rPr>
              <w:t>Maksimalna rezolucija</w:t>
            </w:r>
          </w:p>
        </w:tc>
        <w:tc>
          <w:tcPr>
            <w:tcW w:w="6986" w:type="dxa"/>
          </w:tcPr>
          <w:p w:rsidR="00354853" w:rsidRPr="00083B8D" w:rsidRDefault="00354853" w:rsidP="002E2736">
            <w:pPr>
              <w:pStyle w:val="TableParagraph"/>
              <w:spacing w:before="26"/>
              <w:ind w:left="223"/>
              <w:rPr>
                <w:sz w:val="20"/>
                <w:szCs w:val="20"/>
              </w:rPr>
            </w:pPr>
            <w:r w:rsidRPr="00083B8D">
              <w:rPr>
                <w:sz w:val="20"/>
                <w:szCs w:val="20"/>
              </w:rPr>
              <w:t>3264 x 2448 pixels</w:t>
            </w:r>
          </w:p>
        </w:tc>
      </w:tr>
      <w:tr w:rsidR="00354853" w:rsidRPr="00083B8D" w:rsidTr="002E2736">
        <w:trPr>
          <w:trHeight w:val="334"/>
        </w:trPr>
        <w:tc>
          <w:tcPr>
            <w:tcW w:w="3489" w:type="dxa"/>
          </w:tcPr>
          <w:p w:rsidR="00354853" w:rsidRPr="00083B8D" w:rsidRDefault="00354853" w:rsidP="002E2736">
            <w:pPr>
              <w:pStyle w:val="TableParagraph"/>
              <w:spacing w:before="27"/>
              <w:ind w:left="200"/>
              <w:rPr>
                <w:sz w:val="20"/>
                <w:szCs w:val="20"/>
              </w:rPr>
            </w:pPr>
            <w:r w:rsidRPr="00083B8D">
              <w:rPr>
                <w:sz w:val="20"/>
                <w:szCs w:val="20"/>
              </w:rPr>
              <w:t>Veličina dokumenta</w:t>
            </w:r>
          </w:p>
        </w:tc>
        <w:tc>
          <w:tcPr>
            <w:tcW w:w="6986" w:type="dxa"/>
          </w:tcPr>
          <w:p w:rsidR="00354853" w:rsidRPr="00083B8D" w:rsidRDefault="00354853" w:rsidP="002E2736">
            <w:pPr>
              <w:pStyle w:val="TableParagraph"/>
              <w:spacing w:before="27"/>
              <w:ind w:left="223"/>
              <w:rPr>
                <w:sz w:val="20"/>
                <w:szCs w:val="20"/>
              </w:rPr>
            </w:pPr>
            <w:r w:rsidRPr="00083B8D">
              <w:rPr>
                <w:b/>
                <w:sz w:val="20"/>
                <w:szCs w:val="20"/>
              </w:rPr>
              <w:t xml:space="preserve">A4 </w:t>
            </w:r>
            <w:r w:rsidRPr="00083B8D">
              <w:rPr>
                <w:sz w:val="20"/>
                <w:szCs w:val="20"/>
              </w:rPr>
              <w:t>(297 x 210mm / Landscape)</w:t>
            </w:r>
          </w:p>
        </w:tc>
      </w:tr>
      <w:tr w:rsidR="00354853" w:rsidRPr="00083B8D" w:rsidTr="002E2736">
        <w:trPr>
          <w:trHeight w:val="667"/>
        </w:trPr>
        <w:tc>
          <w:tcPr>
            <w:tcW w:w="3489" w:type="dxa"/>
          </w:tcPr>
          <w:p w:rsidR="00354853" w:rsidRPr="00083B8D" w:rsidRDefault="0095540F" w:rsidP="00354853">
            <w:pPr>
              <w:pStyle w:val="TableParagraph"/>
              <w:spacing w:before="26"/>
              <w:rPr>
                <w:sz w:val="20"/>
                <w:szCs w:val="20"/>
              </w:rPr>
            </w:pPr>
            <w:r>
              <w:rPr>
                <w:sz w:val="20"/>
                <w:szCs w:val="20"/>
              </w:rPr>
              <w:t xml:space="preserve">    </w:t>
            </w:r>
            <w:r w:rsidR="00354853" w:rsidRPr="00083B8D">
              <w:rPr>
                <w:sz w:val="20"/>
                <w:szCs w:val="20"/>
              </w:rPr>
              <w:t>Brzina skeniranja</w:t>
            </w:r>
          </w:p>
        </w:tc>
        <w:tc>
          <w:tcPr>
            <w:tcW w:w="6986" w:type="dxa"/>
          </w:tcPr>
          <w:p w:rsidR="00354853" w:rsidRPr="00083B8D" w:rsidRDefault="00354853" w:rsidP="002E2736">
            <w:pPr>
              <w:pStyle w:val="TableParagraph"/>
              <w:spacing w:before="26"/>
              <w:ind w:left="223"/>
              <w:rPr>
                <w:sz w:val="20"/>
                <w:szCs w:val="20"/>
              </w:rPr>
            </w:pPr>
            <w:r w:rsidRPr="00083B8D">
              <w:rPr>
                <w:sz w:val="20"/>
                <w:szCs w:val="20"/>
              </w:rPr>
              <w:t>1,5 seconds per page in color mode</w:t>
            </w:r>
          </w:p>
          <w:p w:rsidR="00354853" w:rsidRPr="00083B8D" w:rsidRDefault="00354853" w:rsidP="002E2736">
            <w:pPr>
              <w:pStyle w:val="TableParagraph"/>
              <w:spacing w:before="89"/>
              <w:ind w:left="223"/>
              <w:rPr>
                <w:sz w:val="20"/>
                <w:szCs w:val="20"/>
              </w:rPr>
            </w:pPr>
            <w:r w:rsidRPr="00083B8D">
              <w:rPr>
                <w:sz w:val="20"/>
                <w:szCs w:val="20"/>
              </w:rPr>
              <w:t>30PPM</w:t>
            </w:r>
          </w:p>
        </w:tc>
      </w:tr>
      <w:tr w:rsidR="00354853" w:rsidRPr="00083B8D" w:rsidTr="002E2736">
        <w:trPr>
          <w:trHeight w:val="335"/>
        </w:trPr>
        <w:tc>
          <w:tcPr>
            <w:tcW w:w="3489" w:type="dxa"/>
          </w:tcPr>
          <w:p w:rsidR="00354853" w:rsidRPr="00083B8D" w:rsidRDefault="00354853" w:rsidP="002E2736">
            <w:pPr>
              <w:pStyle w:val="TableParagraph"/>
              <w:spacing w:before="26"/>
              <w:ind w:left="200"/>
              <w:rPr>
                <w:sz w:val="20"/>
                <w:szCs w:val="20"/>
              </w:rPr>
            </w:pPr>
            <w:r w:rsidRPr="00083B8D">
              <w:rPr>
                <w:sz w:val="20"/>
                <w:szCs w:val="20"/>
              </w:rPr>
              <w:t>Ugrađena LED svetla</w:t>
            </w:r>
          </w:p>
        </w:tc>
        <w:tc>
          <w:tcPr>
            <w:tcW w:w="6986" w:type="dxa"/>
          </w:tcPr>
          <w:p w:rsidR="00354853" w:rsidRPr="00083B8D" w:rsidRDefault="00354853" w:rsidP="002E2736">
            <w:pPr>
              <w:pStyle w:val="TableParagraph"/>
              <w:spacing w:before="26"/>
              <w:ind w:left="223"/>
              <w:rPr>
                <w:sz w:val="20"/>
                <w:szCs w:val="20"/>
              </w:rPr>
            </w:pPr>
            <w:r w:rsidRPr="00083B8D">
              <w:rPr>
                <w:sz w:val="20"/>
                <w:szCs w:val="20"/>
              </w:rPr>
              <w:t>4pcs</w:t>
            </w:r>
          </w:p>
        </w:tc>
      </w:tr>
      <w:tr w:rsidR="00354853" w:rsidRPr="00083B8D" w:rsidTr="002E2736">
        <w:trPr>
          <w:trHeight w:val="335"/>
        </w:trPr>
        <w:tc>
          <w:tcPr>
            <w:tcW w:w="3489" w:type="dxa"/>
          </w:tcPr>
          <w:p w:rsidR="00354853" w:rsidRPr="00083B8D" w:rsidRDefault="00354853" w:rsidP="002E2736">
            <w:pPr>
              <w:pStyle w:val="TableParagraph"/>
              <w:spacing w:before="27"/>
              <w:ind w:left="200"/>
              <w:rPr>
                <w:sz w:val="20"/>
                <w:szCs w:val="20"/>
              </w:rPr>
            </w:pPr>
            <w:r w:rsidRPr="00083B8D">
              <w:rPr>
                <w:sz w:val="20"/>
                <w:szCs w:val="20"/>
              </w:rPr>
              <w:t>Izlazna rezolucija</w:t>
            </w:r>
          </w:p>
        </w:tc>
        <w:tc>
          <w:tcPr>
            <w:tcW w:w="6986" w:type="dxa"/>
          </w:tcPr>
          <w:p w:rsidR="00354853" w:rsidRPr="00083B8D" w:rsidRDefault="00354853" w:rsidP="002E2736">
            <w:pPr>
              <w:pStyle w:val="TableParagraph"/>
              <w:spacing w:before="27"/>
              <w:ind w:left="223"/>
              <w:rPr>
                <w:sz w:val="20"/>
                <w:szCs w:val="20"/>
              </w:rPr>
            </w:pPr>
            <w:r w:rsidRPr="00083B8D">
              <w:rPr>
                <w:sz w:val="20"/>
                <w:szCs w:val="20"/>
              </w:rPr>
              <w:t>300 DPI</w:t>
            </w:r>
          </w:p>
        </w:tc>
      </w:tr>
      <w:tr w:rsidR="00354853" w:rsidRPr="00083B8D" w:rsidTr="002E2736">
        <w:trPr>
          <w:trHeight w:val="333"/>
        </w:trPr>
        <w:tc>
          <w:tcPr>
            <w:tcW w:w="3489" w:type="dxa"/>
          </w:tcPr>
          <w:p w:rsidR="00354853" w:rsidRPr="00083B8D" w:rsidRDefault="00354853" w:rsidP="002E2736">
            <w:pPr>
              <w:pStyle w:val="TableParagraph"/>
              <w:spacing w:before="26"/>
              <w:ind w:left="200"/>
              <w:rPr>
                <w:sz w:val="20"/>
                <w:szCs w:val="20"/>
              </w:rPr>
            </w:pPr>
            <w:r w:rsidRPr="00083B8D">
              <w:rPr>
                <w:sz w:val="20"/>
                <w:szCs w:val="20"/>
              </w:rPr>
              <w:t>Izlazni nivo</w:t>
            </w:r>
          </w:p>
        </w:tc>
        <w:tc>
          <w:tcPr>
            <w:tcW w:w="6986" w:type="dxa"/>
          </w:tcPr>
          <w:p w:rsidR="00354853" w:rsidRPr="00083B8D" w:rsidRDefault="00354853" w:rsidP="002E2736">
            <w:pPr>
              <w:pStyle w:val="TableParagraph"/>
              <w:spacing w:before="26"/>
              <w:ind w:left="223"/>
              <w:rPr>
                <w:sz w:val="20"/>
                <w:szCs w:val="20"/>
              </w:rPr>
            </w:pPr>
            <w:r w:rsidRPr="00083B8D">
              <w:rPr>
                <w:sz w:val="20"/>
                <w:szCs w:val="20"/>
              </w:rPr>
              <w:t>Color / Black &amp; White / Grayscale</w:t>
            </w:r>
          </w:p>
        </w:tc>
      </w:tr>
      <w:tr w:rsidR="00354853" w:rsidRPr="00083B8D" w:rsidTr="002E2736">
        <w:trPr>
          <w:trHeight w:val="333"/>
        </w:trPr>
        <w:tc>
          <w:tcPr>
            <w:tcW w:w="3489" w:type="dxa"/>
          </w:tcPr>
          <w:p w:rsidR="00354853" w:rsidRPr="00083B8D" w:rsidRDefault="00354853" w:rsidP="002E2736">
            <w:pPr>
              <w:pStyle w:val="TableParagraph"/>
              <w:spacing w:before="26"/>
              <w:ind w:left="200"/>
              <w:rPr>
                <w:sz w:val="20"/>
                <w:szCs w:val="20"/>
              </w:rPr>
            </w:pPr>
            <w:r w:rsidRPr="00083B8D">
              <w:rPr>
                <w:sz w:val="20"/>
                <w:szCs w:val="20"/>
              </w:rPr>
              <w:t>Interface</w:t>
            </w:r>
          </w:p>
        </w:tc>
        <w:tc>
          <w:tcPr>
            <w:tcW w:w="6986" w:type="dxa"/>
          </w:tcPr>
          <w:p w:rsidR="00354853" w:rsidRPr="00083B8D" w:rsidRDefault="00354853" w:rsidP="002E2736">
            <w:pPr>
              <w:pStyle w:val="TableParagraph"/>
              <w:spacing w:before="26"/>
              <w:ind w:left="223"/>
              <w:rPr>
                <w:sz w:val="20"/>
                <w:szCs w:val="20"/>
              </w:rPr>
            </w:pPr>
            <w:r w:rsidRPr="00083B8D">
              <w:rPr>
                <w:sz w:val="20"/>
                <w:szCs w:val="20"/>
              </w:rPr>
              <w:t>USB 2.0. USB 3.0 compatible</w:t>
            </w:r>
          </w:p>
        </w:tc>
      </w:tr>
      <w:tr w:rsidR="00354853" w:rsidRPr="00083B8D" w:rsidTr="002E2736">
        <w:trPr>
          <w:trHeight w:val="333"/>
        </w:trPr>
        <w:tc>
          <w:tcPr>
            <w:tcW w:w="3489" w:type="dxa"/>
          </w:tcPr>
          <w:p w:rsidR="00354853" w:rsidRPr="00083B8D" w:rsidRDefault="00354853" w:rsidP="002E2736">
            <w:pPr>
              <w:pStyle w:val="TableParagraph"/>
              <w:spacing w:before="26"/>
              <w:ind w:left="200"/>
              <w:rPr>
                <w:sz w:val="20"/>
                <w:szCs w:val="20"/>
              </w:rPr>
            </w:pPr>
            <w:r w:rsidRPr="00083B8D">
              <w:rPr>
                <w:sz w:val="20"/>
                <w:szCs w:val="20"/>
              </w:rPr>
              <w:t>Napajanje</w:t>
            </w:r>
          </w:p>
        </w:tc>
        <w:tc>
          <w:tcPr>
            <w:tcW w:w="6986" w:type="dxa"/>
          </w:tcPr>
          <w:p w:rsidR="00354853" w:rsidRPr="00083B8D" w:rsidRDefault="00354853" w:rsidP="002E2736">
            <w:pPr>
              <w:pStyle w:val="TableParagraph"/>
              <w:spacing w:before="26"/>
              <w:ind w:left="223"/>
              <w:rPr>
                <w:sz w:val="20"/>
                <w:szCs w:val="20"/>
              </w:rPr>
            </w:pPr>
            <w:r w:rsidRPr="00083B8D">
              <w:rPr>
                <w:sz w:val="20"/>
                <w:szCs w:val="20"/>
              </w:rPr>
              <w:t>5V by USB powered</w:t>
            </w:r>
          </w:p>
        </w:tc>
      </w:tr>
      <w:tr w:rsidR="00354853" w:rsidRPr="00083B8D" w:rsidTr="002E2736">
        <w:trPr>
          <w:trHeight w:val="669"/>
        </w:trPr>
        <w:tc>
          <w:tcPr>
            <w:tcW w:w="3489" w:type="dxa"/>
          </w:tcPr>
          <w:p w:rsidR="00354853" w:rsidRPr="00083B8D" w:rsidRDefault="00354853" w:rsidP="002E2736">
            <w:pPr>
              <w:pStyle w:val="TableParagraph"/>
              <w:spacing w:before="26"/>
              <w:ind w:left="200"/>
              <w:rPr>
                <w:sz w:val="20"/>
                <w:szCs w:val="20"/>
              </w:rPr>
            </w:pPr>
            <w:r w:rsidRPr="00083B8D">
              <w:rPr>
                <w:sz w:val="20"/>
                <w:szCs w:val="20"/>
              </w:rPr>
              <w:t>Izlazni formati</w:t>
            </w:r>
          </w:p>
        </w:tc>
        <w:tc>
          <w:tcPr>
            <w:tcW w:w="6986" w:type="dxa"/>
          </w:tcPr>
          <w:p w:rsidR="00354853" w:rsidRPr="00083B8D" w:rsidRDefault="00354853" w:rsidP="002E2736">
            <w:pPr>
              <w:pStyle w:val="TableParagraph"/>
              <w:spacing w:before="26"/>
              <w:ind w:left="223"/>
              <w:rPr>
                <w:sz w:val="20"/>
                <w:szCs w:val="20"/>
              </w:rPr>
            </w:pPr>
            <w:r w:rsidRPr="00083B8D">
              <w:rPr>
                <w:sz w:val="20"/>
                <w:szCs w:val="20"/>
              </w:rPr>
              <w:t>Document: JPG, PDF (Image), PDF (Searchable), PDF (Txt), Word, Txt, Excel, EPUB</w:t>
            </w:r>
          </w:p>
          <w:p w:rsidR="00354853" w:rsidRPr="00083B8D" w:rsidRDefault="00354853" w:rsidP="002E2736">
            <w:pPr>
              <w:pStyle w:val="TableParagraph"/>
              <w:spacing w:before="92"/>
              <w:ind w:left="223"/>
              <w:rPr>
                <w:sz w:val="20"/>
                <w:szCs w:val="20"/>
              </w:rPr>
            </w:pPr>
            <w:r w:rsidRPr="00083B8D">
              <w:rPr>
                <w:sz w:val="20"/>
                <w:szCs w:val="20"/>
              </w:rPr>
              <w:t>Video: AVI, MPEG, FLV, WMV</w:t>
            </w:r>
          </w:p>
        </w:tc>
      </w:tr>
      <w:tr w:rsidR="00354853" w:rsidRPr="00083B8D" w:rsidTr="002E2736">
        <w:trPr>
          <w:trHeight w:val="667"/>
        </w:trPr>
        <w:tc>
          <w:tcPr>
            <w:tcW w:w="3489" w:type="dxa"/>
          </w:tcPr>
          <w:p w:rsidR="00354853" w:rsidRPr="00083B8D" w:rsidRDefault="00965F24" w:rsidP="002E2736">
            <w:pPr>
              <w:pStyle w:val="TableParagraph"/>
              <w:spacing w:before="26"/>
              <w:ind w:left="200"/>
              <w:rPr>
                <w:sz w:val="20"/>
                <w:szCs w:val="20"/>
                <w:lang w:val="de-DE"/>
              </w:rPr>
            </w:pPr>
            <w:r w:rsidRPr="00083B8D">
              <w:rPr>
                <w:sz w:val="20"/>
                <w:szCs w:val="20"/>
                <w:lang w:val="de-DE"/>
              </w:rPr>
              <w:t>Dimenzije</w:t>
            </w:r>
            <w:r w:rsidR="00354853" w:rsidRPr="00083B8D">
              <w:rPr>
                <w:sz w:val="20"/>
                <w:szCs w:val="20"/>
                <w:lang w:val="de-DE"/>
              </w:rPr>
              <w:t xml:space="preserve"> (H x L x D)</w:t>
            </w:r>
          </w:p>
        </w:tc>
        <w:tc>
          <w:tcPr>
            <w:tcW w:w="6986" w:type="dxa"/>
          </w:tcPr>
          <w:p w:rsidR="00354853" w:rsidRPr="00083B8D" w:rsidRDefault="00354853" w:rsidP="002E2736">
            <w:pPr>
              <w:pStyle w:val="TableParagraph"/>
              <w:spacing w:before="26"/>
              <w:ind w:left="223"/>
              <w:rPr>
                <w:sz w:val="20"/>
                <w:szCs w:val="20"/>
              </w:rPr>
            </w:pPr>
            <w:r w:rsidRPr="00083B8D">
              <w:rPr>
                <w:sz w:val="20"/>
                <w:szCs w:val="20"/>
              </w:rPr>
              <w:t>Folded size: 267 (H) x 85 (W) x 75 (D) mm/(10.5 x 3.34 x 2.95 in)</w:t>
            </w:r>
          </w:p>
          <w:p w:rsidR="00354853" w:rsidRPr="00083B8D" w:rsidRDefault="00354853" w:rsidP="002E2736">
            <w:pPr>
              <w:pStyle w:val="TableParagraph"/>
              <w:spacing w:before="89"/>
              <w:ind w:left="223"/>
              <w:rPr>
                <w:sz w:val="20"/>
                <w:szCs w:val="20"/>
              </w:rPr>
            </w:pPr>
            <w:r w:rsidRPr="00083B8D">
              <w:rPr>
                <w:sz w:val="20"/>
                <w:szCs w:val="20"/>
              </w:rPr>
              <w:t>Working size: 267 (H) x 85 (W) x 221 (D) mm/(10.5 x 3.34 x 8.71 in)</w:t>
            </w:r>
          </w:p>
        </w:tc>
      </w:tr>
      <w:tr w:rsidR="00354853" w:rsidRPr="00083B8D" w:rsidTr="002E2736">
        <w:trPr>
          <w:trHeight w:val="335"/>
        </w:trPr>
        <w:tc>
          <w:tcPr>
            <w:tcW w:w="3489" w:type="dxa"/>
          </w:tcPr>
          <w:p w:rsidR="00354853" w:rsidRPr="00083B8D" w:rsidRDefault="00965F24" w:rsidP="002E2736">
            <w:pPr>
              <w:pStyle w:val="TableParagraph"/>
              <w:spacing w:before="26"/>
              <w:ind w:left="200"/>
              <w:rPr>
                <w:sz w:val="20"/>
                <w:szCs w:val="20"/>
              </w:rPr>
            </w:pPr>
            <w:r w:rsidRPr="00083B8D">
              <w:rPr>
                <w:sz w:val="20"/>
                <w:szCs w:val="20"/>
              </w:rPr>
              <w:t>Težina</w:t>
            </w:r>
          </w:p>
        </w:tc>
        <w:tc>
          <w:tcPr>
            <w:tcW w:w="6986" w:type="dxa"/>
          </w:tcPr>
          <w:p w:rsidR="00354853" w:rsidRPr="00083B8D" w:rsidRDefault="00354853" w:rsidP="002E2736">
            <w:pPr>
              <w:pStyle w:val="TableParagraph"/>
              <w:spacing w:before="26"/>
              <w:ind w:left="235"/>
              <w:rPr>
                <w:sz w:val="20"/>
                <w:szCs w:val="20"/>
              </w:rPr>
            </w:pPr>
            <w:r w:rsidRPr="00083B8D">
              <w:rPr>
                <w:sz w:val="20"/>
                <w:szCs w:val="20"/>
              </w:rPr>
              <w:t>780 gr/1,71 lbs</w:t>
            </w:r>
          </w:p>
        </w:tc>
      </w:tr>
      <w:tr w:rsidR="00354853" w:rsidRPr="00083B8D" w:rsidTr="002E2736">
        <w:trPr>
          <w:trHeight w:val="267"/>
        </w:trPr>
        <w:tc>
          <w:tcPr>
            <w:tcW w:w="3489" w:type="dxa"/>
          </w:tcPr>
          <w:p w:rsidR="00354853" w:rsidRPr="00083B8D" w:rsidRDefault="00965F24" w:rsidP="002E2736">
            <w:pPr>
              <w:pStyle w:val="TableParagraph"/>
              <w:spacing w:before="27" w:line="220" w:lineRule="exact"/>
              <w:ind w:left="200"/>
              <w:rPr>
                <w:sz w:val="20"/>
                <w:szCs w:val="20"/>
              </w:rPr>
            </w:pPr>
            <w:r w:rsidRPr="00083B8D">
              <w:rPr>
                <w:sz w:val="20"/>
                <w:szCs w:val="20"/>
              </w:rPr>
              <w:lastRenderedPageBreak/>
              <w:t>Preporučena dnevna zapremina skeniranja</w:t>
            </w:r>
          </w:p>
        </w:tc>
        <w:tc>
          <w:tcPr>
            <w:tcW w:w="6986" w:type="dxa"/>
          </w:tcPr>
          <w:p w:rsidR="00354853" w:rsidRPr="00083B8D" w:rsidRDefault="00354853" w:rsidP="002E2736">
            <w:pPr>
              <w:pStyle w:val="TableParagraph"/>
              <w:spacing w:before="27" w:line="220" w:lineRule="exact"/>
              <w:ind w:left="223"/>
              <w:rPr>
                <w:sz w:val="20"/>
                <w:szCs w:val="20"/>
              </w:rPr>
            </w:pPr>
            <w:r w:rsidRPr="00083B8D">
              <w:rPr>
                <w:sz w:val="20"/>
                <w:szCs w:val="20"/>
              </w:rPr>
              <w:t>Up to 500 pages daily</w:t>
            </w:r>
          </w:p>
        </w:tc>
      </w:tr>
    </w:tbl>
    <w:p w:rsidR="00354853" w:rsidRPr="00083B8D" w:rsidRDefault="00354853" w:rsidP="00354853">
      <w:pPr>
        <w:pStyle w:val="BodyText"/>
        <w:rPr>
          <w:i/>
          <w:sz w:val="20"/>
          <w:szCs w:val="20"/>
        </w:rPr>
      </w:pPr>
    </w:p>
    <w:p w:rsidR="00354853" w:rsidRPr="00083B8D" w:rsidRDefault="00354853" w:rsidP="00354853">
      <w:pPr>
        <w:spacing w:before="163" w:after="43"/>
        <w:ind w:left="426"/>
        <w:rPr>
          <w:rFonts w:ascii="Arial" w:hAnsi="Arial" w:cs="Arial"/>
          <w:i/>
          <w:sz w:val="20"/>
          <w:szCs w:val="20"/>
        </w:rPr>
      </w:pPr>
      <w:r w:rsidRPr="00083B8D">
        <w:rPr>
          <w:rFonts w:ascii="Arial" w:hAnsi="Arial" w:cs="Arial"/>
          <w:i/>
          <w:color w:val="00919B"/>
          <w:spacing w:val="12"/>
          <w:sz w:val="20"/>
          <w:szCs w:val="20"/>
        </w:rPr>
        <w:t xml:space="preserve">IRIScan™ </w:t>
      </w:r>
      <w:r w:rsidRPr="00083B8D">
        <w:rPr>
          <w:rFonts w:ascii="Arial" w:hAnsi="Arial" w:cs="Arial"/>
          <w:i/>
          <w:color w:val="00919B"/>
          <w:spacing w:val="10"/>
          <w:sz w:val="20"/>
          <w:szCs w:val="20"/>
        </w:rPr>
        <w:t>Desk PRO</w:t>
      </w:r>
      <w:r w:rsidRPr="00083B8D">
        <w:rPr>
          <w:rFonts w:ascii="Arial" w:hAnsi="Arial" w:cs="Arial"/>
          <w:i/>
          <w:color w:val="00919B"/>
          <w:spacing w:val="62"/>
          <w:sz w:val="20"/>
          <w:szCs w:val="20"/>
        </w:rPr>
        <w:t xml:space="preserve"> </w:t>
      </w:r>
      <w:r w:rsidRPr="00083B8D">
        <w:rPr>
          <w:rFonts w:ascii="Arial" w:hAnsi="Arial" w:cs="Arial"/>
          <w:i/>
          <w:color w:val="00919B"/>
          <w:sz w:val="20"/>
          <w:szCs w:val="20"/>
        </w:rPr>
        <w:t>5</w:t>
      </w:r>
    </w:p>
    <w:tbl>
      <w:tblPr>
        <w:tblW w:w="0" w:type="auto"/>
        <w:tblInd w:w="125" w:type="dxa"/>
        <w:tblLayout w:type="fixed"/>
        <w:tblCellMar>
          <w:left w:w="0" w:type="dxa"/>
          <w:right w:w="0" w:type="dxa"/>
        </w:tblCellMar>
        <w:tblLook w:val="01E0"/>
      </w:tblPr>
      <w:tblGrid>
        <w:gridCol w:w="3489"/>
        <w:gridCol w:w="6986"/>
      </w:tblGrid>
      <w:tr w:rsidR="00354853" w:rsidRPr="00083B8D" w:rsidTr="00C60336">
        <w:trPr>
          <w:trHeight w:val="369"/>
        </w:trPr>
        <w:tc>
          <w:tcPr>
            <w:tcW w:w="3489" w:type="dxa"/>
          </w:tcPr>
          <w:p w:rsidR="00354853" w:rsidRPr="00083B8D" w:rsidRDefault="00C60336" w:rsidP="002E2736">
            <w:pPr>
              <w:pStyle w:val="TableParagraph"/>
              <w:spacing w:line="203" w:lineRule="exact"/>
              <w:ind w:left="200"/>
              <w:rPr>
                <w:sz w:val="20"/>
                <w:szCs w:val="20"/>
              </w:rPr>
            </w:pPr>
            <w:r w:rsidRPr="00083B8D">
              <w:rPr>
                <w:sz w:val="20"/>
                <w:szCs w:val="20"/>
              </w:rPr>
              <w:t>Tehnologija skeniranja</w:t>
            </w:r>
          </w:p>
        </w:tc>
        <w:tc>
          <w:tcPr>
            <w:tcW w:w="6986" w:type="dxa"/>
          </w:tcPr>
          <w:p w:rsidR="00354853" w:rsidRPr="00083B8D" w:rsidRDefault="00354853" w:rsidP="002E2736">
            <w:pPr>
              <w:pStyle w:val="TableParagraph"/>
              <w:spacing w:line="203" w:lineRule="exact"/>
              <w:ind w:left="223"/>
              <w:rPr>
                <w:sz w:val="20"/>
                <w:szCs w:val="20"/>
              </w:rPr>
            </w:pPr>
            <w:r w:rsidRPr="00083B8D">
              <w:rPr>
                <w:sz w:val="20"/>
                <w:szCs w:val="20"/>
              </w:rPr>
              <w:t>12-Megapixel CMOS Sensor</w:t>
            </w:r>
          </w:p>
        </w:tc>
      </w:tr>
      <w:tr w:rsidR="00354853" w:rsidRPr="00083B8D" w:rsidTr="002E2736">
        <w:trPr>
          <w:trHeight w:val="333"/>
        </w:trPr>
        <w:tc>
          <w:tcPr>
            <w:tcW w:w="3489" w:type="dxa"/>
          </w:tcPr>
          <w:p w:rsidR="00354853" w:rsidRPr="00083B8D" w:rsidRDefault="00354853" w:rsidP="002E2736">
            <w:pPr>
              <w:pStyle w:val="TableParagraph"/>
              <w:spacing w:before="26"/>
              <w:ind w:left="200"/>
              <w:rPr>
                <w:sz w:val="20"/>
                <w:szCs w:val="20"/>
              </w:rPr>
            </w:pPr>
            <w:r w:rsidRPr="00083B8D">
              <w:rPr>
                <w:sz w:val="20"/>
                <w:szCs w:val="20"/>
              </w:rPr>
              <w:t>Ma</w:t>
            </w:r>
            <w:r w:rsidR="00C60336" w:rsidRPr="00083B8D">
              <w:rPr>
                <w:sz w:val="20"/>
                <w:szCs w:val="20"/>
              </w:rPr>
              <w:t>ksimalna rezolucija</w:t>
            </w:r>
          </w:p>
        </w:tc>
        <w:tc>
          <w:tcPr>
            <w:tcW w:w="6986" w:type="dxa"/>
          </w:tcPr>
          <w:p w:rsidR="00354853" w:rsidRPr="00083B8D" w:rsidRDefault="00354853" w:rsidP="002E2736">
            <w:pPr>
              <w:pStyle w:val="TableParagraph"/>
              <w:spacing w:before="26"/>
              <w:ind w:left="223"/>
              <w:rPr>
                <w:sz w:val="20"/>
                <w:szCs w:val="20"/>
              </w:rPr>
            </w:pPr>
            <w:r w:rsidRPr="00083B8D">
              <w:rPr>
                <w:sz w:val="20"/>
                <w:szCs w:val="20"/>
              </w:rPr>
              <w:t>4032 x 3024 pixels</w:t>
            </w:r>
          </w:p>
        </w:tc>
      </w:tr>
      <w:tr w:rsidR="00354853" w:rsidRPr="00083B8D" w:rsidTr="002E2736">
        <w:trPr>
          <w:trHeight w:val="333"/>
        </w:trPr>
        <w:tc>
          <w:tcPr>
            <w:tcW w:w="3489" w:type="dxa"/>
          </w:tcPr>
          <w:p w:rsidR="00354853" w:rsidRPr="00083B8D" w:rsidRDefault="00C60336" w:rsidP="002E2736">
            <w:pPr>
              <w:pStyle w:val="TableParagraph"/>
              <w:spacing w:before="26"/>
              <w:ind w:left="200"/>
              <w:rPr>
                <w:sz w:val="20"/>
                <w:szCs w:val="20"/>
              </w:rPr>
            </w:pPr>
            <w:r w:rsidRPr="00083B8D">
              <w:rPr>
                <w:sz w:val="20"/>
                <w:szCs w:val="20"/>
              </w:rPr>
              <w:t>Veličina dokumenta</w:t>
            </w:r>
          </w:p>
        </w:tc>
        <w:tc>
          <w:tcPr>
            <w:tcW w:w="6986" w:type="dxa"/>
          </w:tcPr>
          <w:p w:rsidR="00354853" w:rsidRPr="00083B8D" w:rsidRDefault="00354853" w:rsidP="002E2736">
            <w:pPr>
              <w:pStyle w:val="TableParagraph"/>
              <w:spacing w:before="26"/>
              <w:ind w:left="223"/>
              <w:rPr>
                <w:sz w:val="20"/>
                <w:szCs w:val="20"/>
              </w:rPr>
            </w:pPr>
            <w:r w:rsidRPr="00083B8D">
              <w:rPr>
                <w:b/>
                <w:sz w:val="20"/>
                <w:szCs w:val="20"/>
              </w:rPr>
              <w:t xml:space="preserve">A3 </w:t>
            </w:r>
            <w:r w:rsidRPr="00083B8D">
              <w:rPr>
                <w:sz w:val="20"/>
                <w:szCs w:val="20"/>
              </w:rPr>
              <w:t>(420 x 297mm) / Landscape)</w:t>
            </w:r>
          </w:p>
        </w:tc>
      </w:tr>
      <w:tr w:rsidR="00354853" w:rsidRPr="00083B8D" w:rsidTr="002E2736">
        <w:trPr>
          <w:trHeight w:val="668"/>
        </w:trPr>
        <w:tc>
          <w:tcPr>
            <w:tcW w:w="3489" w:type="dxa"/>
          </w:tcPr>
          <w:p w:rsidR="00354853" w:rsidRPr="00083B8D" w:rsidRDefault="00C60336" w:rsidP="002E2736">
            <w:pPr>
              <w:pStyle w:val="TableParagraph"/>
              <w:spacing w:before="26"/>
              <w:ind w:left="200"/>
              <w:rPr>
                <w:sz w:val="20"/>
                <w:szCs w:val="20"/>
              </w:rPr>
            </w:pPr>
            <w:r w:rsidRPr="00083B8D">
              <w:rPr>
                <w:sz w:val="20"/>
                <w:szCs w:val="20"/>
              </w:rPr>
              <w:t>Brzina skeniranja</w:t>
            </w:r>
          </w:p>
        </w:tc>
        <w:tc>
          <w:tcPr>
            <w:tcW w:w="6986" w:type="dxa"/>
          </w:tcPr>
          <w:p w:rsidR="00354853" w:rsidRPr="00083B8D" w:rsidRDefault="00354853" w:rsidP="002E2736">
            <w:pPr>
              <w:pStyle w:val="TableParagraph"/>
              <w:spacing w:before="26"/>
              <w:ind w:left="223"/>
              <w:rPr>
                <w:sz w:val="20"/>
                <w:szCs w:val="20"/>
              </w:rPr>
            </w:pPr>
            <w:r w:rsidRPr="00083B8D">
              <w:rPr>
                <w:sz w:val="20"/>
                <w:szCs w:val="20"/>
              </w:rPr>
              <w:t>1,5 sec scan per A4 page in color mode</w:t>
            </w:r>
          </w:p>
          <w:p w:rsidR="00354853" w:rsidRPr="00083B8D" w:rsidRDefault="00354853" w:rsidP="002E2736">
            <w:pPr>
              <w:pStyle w:val="TableParagraph"/>
              <w:spacing w:before="89"/>
              <w:ind w:left="223"/>
              <w:rPr>
                <w:sz w:val="20"/>
                <w:szCs w:val="20"/>
              </w:rPr>
            </w:pPr>
            <w:r w:rsidRPr="00083B8D">
              <w:rPr>
                <w:sz w:val="20"/>
                <w:szCs w:val="20"/>
              </w:rPr>
              <w:t>30PPM</w:t>
            </w:r>
          </w:p>
        </w:tc>
      </w:tr>
      <w:tr w:rsidR="00354853" w:rsidRPr="00083B8D" w:rsidTr="002E2736">
        <w:trPr>
          <w:trHeight w:val="334"/>
        </w:trPr>
        <w:tc>
          <w:tcPr>
            <w:tcW w:w="3489" w:type="dxa"/>
          </w:tcPr>
          <w:p w:rsidR="00354853" w:rsidRPr="00083B8D" w:rsidRDefault="00354853" w:rsidP="002E2736">
            <w:pPr>
              <w:pStyle w:val="TableParagraph"/>
              <w:spacing w:before="27"/>
              <w:ind w:left="200"/>
              <w:rPr>
                <w:sz w:val="20"/>
                <w:szCs w:val="20"/>
              </w:rPr>
            </w:pPr>
            <w:r w:rsidRPr="00083B8D">
              <w:rPr>
                <w:sz w:val="20"/>
                <w:szCs w:val="20"/>
              </w:rPr>
              <w:t>Fo</w:t>
            </w:r>
            <w:r w:rsidR="00C60336" w:rsidRPr="00083B8D">
              <w:rPr>
                <w:sz w:val="20"/>
                <w:szCs w:val="20"/>
              </w:rPr>
              <w:t>kus</w:t>
            </w:r>
          </w:p>
        </w:tc>
        <w:tc>
          <w:tcPr>
            <w:tcW w:w="6986" w:type="dxa"/>
          </w:tcPr>
          <w:p w:rsidR="00354853" w:rsidRPr="00083B8D" w:rsidRDefault="00354853" w:rsidP="002E2736">
            <w:pPr>
              <w:pStyle w:val="TableParagraph"/>
              <w:spacing w:before="27"/>
              <w:ind w:left="223"/>
              <w:rPr>
                <w:sz w:val="20"/>
                <w:szCs w:val="20"/>
              </w:rPr>
            </w:pPr>
            <w:r w:rsidRPr="00083B8D">
              <w:rPr>
                <w:sz w:val="20"/>
                <w:szCs w:val="20"/>
              </w:rPr>
              <w:t>Auto focus</w:t>
            </w:r>
          </w:p>
        </w:tc>
      </w:tr>
      <w:tr w:rsidR="00354853" w:rsidRPr="00083B8D" w:rsidTr="002E2736">
        <w:trPr>
          <w:trHeight w:val="333"/>
        </w:trPr>
        <w:tc>
          <w:tcPr>
            <w:tcW w:w="3489" w:type="dxa"/>
          </w:tcPr>
          <w:p w:rsidR="00354853" w:rsidRPr="00083B8D" w:rsidRDefault="00C60336" w:rsidP="002E2736">
            <w:pPr>
              <w:pStyle w:val="TableParagraph"/>
              <w:spacing w:before="26"/>
              <w:ind w:left="200"/>
              <w:rPr>
                <w:sz w:val="20"/>
                <w:szCs w:val="20"/>
              </w:rPr>
            </w:pPr>
            <w:r w:rsidRPr="00083B8D">
              <w:rPr>
                <w:sz w:val="20"/>
                <w:szCs w:val="20"/>
              </w:rPr>
              <w:t>Rezolucija video zapisa</w:t>
            </w:r>
          </w:p>
        </w:tc>
        <w:tc>
          <w:tcPr>
            <w:tcW w:w="6986" w:type="dxa"/>
          </w:tcPr>
          <w:p w:rsidR="00354853" w:rsidRPr="00083B8D" w:rsidRDefault="00354853" w:rsidP="002E2736">
            <w:pPr>
              <w:pStyle w:val="TableParagraph"/>
              <w:spacing w:before="26"/>
              <w:ind w:left="223"/>
              <w:rPr>
                <w:sz w:val="20"/>
                <w:szCs w:val="20"/>
              </w:rPr>
            </w:pPr>
            <w:r w:rsidRPr="00083B8D">
              <w:rPr>
                <w:sz w:val="20"/>
                <w:szCs w:val="20"/>
              </w:rPr>
              <w:t>2048x1546 (QXGA), 1600 x 1200 (UXGA), 1280 X 1024 (SXGA), 640 x 480 (VGA)</w:t>
            </w:r>
          </w:p>
        </w:tc>
      </w:tr>
      <w:tr w:rsidR="00354853" w:rsidRPr="00083B8D" w:rsidTr="002E2736">
        <w:trPr>
          <w:trHeight w:val="333"/>
        </w:trPr>
        <w:tc>
          <w:tcPr>
            <w:tcW w:w="3489" w:type="dxa"/>
          </w:tcPr>
          <w:p w:rsidR="00354853" w:rsidRPr="00083B8D" w:rsidRDefault="008914F9" w:rsidP="002E2736">
            <w:pPr>
              <w:pStyle w:val="TableParagraph"/>
              <w:spacing w:before="26"/>
              <w:ind w:left="200"/>
              <w:rPr>
                <w:sz w:val="20"/>
                <w:szCs w:val="20"/>
              </w:rPr>
            </w:pPr>
            <w:r w:rsidRPr="00083B8D">
              <w:rPr>
                <w:sz w:val="20"/>
                <w:szCs w:val="20"/>
              </w:rPr>
              <w:t>Ugrađena LED svetla</w:t>
            </w:r>
          </w:p>
        </w:tc>
        <w:tc>
          <w:tcPr>
            <w:tcW w:w="6986" w:type="dxa"/>
          </w:tcPr>
          <w:p w:rsidR="00354853" w:rsidRPr="00083B8D" w:rsidRDefault="00354853" w:rsidP="002E2736">
            <w:pPr>
              <w:pStyle w:val="TableParagraph"/>
              <w:spacing w:before="26"/>
              <w:ind w:left="223"/>
              <w:rPr>
                <w:sz w:val="20"/>
                <w:szCs w:val="20"/>
              </w:rPr>
            </w:pPr>
            <w:r w:rsidRPr="00083B8D">
              <w:rPr>
                <w:sz w:val="20"/>
                <w:szCs w:val="20"/>
              </w:rPr>
              <w:t>4pcs</w:t>
            </w:r>
          </w:p>
        </w:tc>
      </w:tr>
      <w:tr w:rsidR="00354853" w:rsidRPr="00083B8D" w:rsidTr="002E2736">
        <w:trPr>
          <w:trHeight w:val="334"/>
        </w:trPr>
        <w:tc>
          <w:tcPr>
            <w:tcW w:w="3489" w:type="dxa"/>
          </w:tcPr>
          <w:p w:rsidR="00354853" w:rsidRPr="00083B8D" w:rsidRDefault="008914F9" w:rsidP="002E2736">
            <w:pPr>
              <w:pStyle w:val="TableParagraph"/>
              <w:spacing w:before="26"/>
              <w:ind w:left="200"/>
              <w:rPr>
                <w:sz w:val="20"/>
                <w:szCs w:val="20"/>
              </w:rPr>
            </w:pPr>
            <w:r w:rsidRPr="00083B8D">
              <w:rPr>
                <w:sz w:val="20"/>
                <w:szCs w:val="20"/>
              </w:rPr>
              <w:t>Izlazna rezolucija</w:t>
            </w:r>
          </w:p>
        </w:tc>
        <w:tc>
          <w:tcPr>
            <w:tcW w:w="6986" w:type="dxa"/>
          </w:tcPr>
          <w:p w:rsidR="00354853" w:rsidRPr="00083B8D" w:rsidRDefault="00354853" w:rsidP="002E2736">
            <w:pPr>
              <w:pStyle w:val="TableParagraph"/>
              <w:spacing w:before="26"/>
              <w:ind w:left="223"/>
              <w:rPr>
                <w:sz w:val="20"/>
                <w:szCs w:val="20"/>
              </w:rPr>
            </w:pPr>
            <w:r w:rsidRPr="00083B8D">
              <w:rPr>
                <w:sz w:val="20"/>
                <w:szCs w:val="20"/>
              </w:rPr>
              <w:t>300 DPI</w:t>
            </w:r>
          </w:p>
        </w:tc>
      </w:tr>
      <w:tr w:rsidR="00354853" w:rsidRPr="00083B8D" w:rsidTr="002E2736">
        <w:trPr>
          <w:trHeight w:val="334"/>
        </w:trPr>
        <w:tc>
          <w:tcPr>
            <w:tcW w:w="3489" w:type="dxa"/>
          </w:tcPr>
          <w:p w:rsidR="00354853" w:rsidRPr="00083B8D" w:rsidRDefault="008914F9" w:rsidP="002E2736">
            <w:pPr>
              <w:pStyle w:val="TableParagraph"/>
              <w:spacing w:before="27"/>
              <w:ind w:left="200"/>
              <w:rPr>
                <w:sz w:val="20"/>
                <w:szCs w:val="20"/>
              </w:rPr>
            </w:pPr>
            <w:r w:rsidRPr="00083B8D">
              <w:rPr>
                <w:sz w:val="20"/>
                <w:szCs w:val="20"/>
              </w:rPr>
              <w:t>Izlazni nivo</w:t>
            </w:r>
          </w:p>
        </w:tc>
        <w:tc>
          <w:tcPr>
            <w:tcW w:w="6986" w:type="dxa"/>
          </w:tcPr>
          <w:p w:rsidR="00354853" w:rsidRPr="00083B8D" w:rsidRDefault="00354853" w:rsidP="002E2736">
            <w:pPr>
              <w:pStyle w:val="TableParagraph"/>
              <w:spacing w:before="27"/>
              <w:ind w:left="223"/>
              <w:rPr>
                <w:sz w:val="20"/>
                <w:szCs w:val="20"/>
              </w:rPr>
            </w:pPr>
            <w:r w:rsidRPr="00083B8D">
              <w:rPr>
                <w:sz w:val="20"/>
                <w:szCs w:val="20"/>
              </w:rPr>
              <w:t>Color / Black &amp; White / Grayscale</w:t>
            </w:r>
          </w:p>
        </w:tc>
      </w:tr>
      <w:tr w:rsidR="00354853" w:rsidRPr="00083B8D" w:rsidTr="002E2736">
        <w:trPr>
          <w:trHeight w:val="333"/>
        </w:trPr>
        <w:tc>
          <w:tcPr>
            <w:tcW w:w="3489" w:type="dxa"/>
          </w:tcPr>
          <w:p w:rsidR="00354853" w:rsidRPr="00083B8D" w:rsidRDefault="00354853" w:rsidP="002E2736">
            <w:pPr>
              <w:pStyle w:val="TableParagraph"/>
              <w:spacing w:before="26"/>
              <w:ind w:left="200"/>
              <w:rPr>
                <w:sz w:val="20"/>
                <w:szCs w:val="20"/>
              </w:rPr>
            </w:pPr>
            <w:r w:rsidRPr="00083B8D">
              <w:rPr>
                <w:sz w:val="20"/>
                <w:szCs w:val="20"/>
              </w:rPr>
              <w:t>Interface</w:t>
            </w:r>
          </w:p>
        </w:tc>
        <w:tc>
          <w:tcPr>
            <w:tcW w:w="6986" w:type="dxa"/>
          </w:tcPr>
          <w:p w:rsidR="00354853" w:rsidRPr="00083B8D" w:rsidRDefault="00354853" w:rsidP="002E2736">
            <w:pPr>
              <w:pStyle w:val="TableParagraph"/>
              <w:spacing w:before="26"/>
              <w:ind w:left="223"/>
              <w:rPr>
                <w:sz w:val="20"/>
                <w:szCs w:val="20"/>
              </w:rPr>
            </w:pPr>
            <w:r w:rsidRPr="00083B8D">
              <w:rPr>
                <w:sz w:val="20"/>
                <w:szCs w:val="20"/>
              </w:rPr>
              <w:t>USB 2.0. USB 3.0 compatible</w:t>
            </w:r>
          </w:p>
        </w:tc>
      </w:tr>
      <w:tr w:rsidR="00354853" w:rsidRPr="00083B8D" w:rsidTr="002E2736">
        <w:trPr>
          <w:trHeight w:val="333"/>
        </w:trPr>
        <w:tc>
          <w:tcPr>
            <w:tcW w:w="3489" w:type="dxa"/>
          </w:tcPr>
          <w:p w:rsidR="00354853" w:rsidRPr="00083B8D" w:rsidRDefault="008914F9" w:rsidP="002E2736">
            <w:pPr>
              <w:pStyle w:val="TableParagraph"/>
              <w:spacing w:before="26"/>
              <w:ind w:left="200"/>
              <w:rPr>
                <w:sz w:val="20"/>
                <w:szCs w:val="20"/>
              </w:rPr>
            </w:pPr>
            <w:r w:rsidRPr="00083B8D">
              <w:rPr>
                <w:sz w:val="20"/>
                <w:szCs w:val="20"/>
              </w:rPr>
              <w:t>Napajanje</w:t>
            </w:r>
          </w:p>
        </w:tc>
        <w:tc>
          <w:tcPr>
            <w:tcW w:w="6986" w:type="dxa"/>
          </w:tcPr>
          <w:p w:rsidR="00354853" w:rsidRPr="00083B8D" w:rsidRDefault="00354853" w:rsidP="002E2736">
            <w:pPr>
              <w:pStyle w:val="TableParagraph"/>
              <w:spacing w:before="26"/>
              <w:ind w:left="223"/>
              <w:rPr>
                <w:sz w:val="20"/>
                <w:szCs w:val="20"/>
              </w:rPr>
            </w:pPr>
            <w:r w:rsidRPr="00083B8D">
              <w:rPr>
                <w:sz w:val="20"/>
                <w:szCs w:val="20"/>
              </w:rPr>
              <w:t>5V by USB powered</w:t>
            </w:r>
          </w:p>
        </w:tc>
      </w:tr>
      <w:tr w:rsidR="00354853" w:rsidRPr="00083B8D" w:rsidTr="002E2736">
        <w:trPr>
          <w:trHeight w:val="668"/>
        </w:trPr>
        <w:tc>
          <w:tcPr>
            <w:tcW w:w="3489" w:type="dxa"/>
          </w:tcPr>
          <w:p w:rsidR="00354853" w:rsidRPr="00083B8D" w:rsidRDefault="008914F9" w:rsidP="002E2736">
            <w:pPr>
              <w:pStyle w:val="TableParagraph"/>
              <w:spacing w:before="26"/>
              <w:ind w:left="200"/>
              <w:rPr>
                <w:sz w:val="20"/>
                <w:szCs w:val="20"/>
              </w:rPr>
            </w:pPr>
            <w:r w:rsidRPr="00083B8D">
              <w:rPr>
                <w:sz w:val="20"/>
                <w:szCs w:val="20"/>
              </w:rPr>
              <w:t>Izlazni formati</w:t>
            </w:r>
          </w:p>
        </w:tc>
        <w:tc>
          <w:tcPr>
            <w:tcW w:w="6986" w:type="dxa"/>
          </w:tcPr>
          <w:p w:rsidR="00354853" w:rsidRPr="00083B8D" w:rsidRDefault="00354853" w:rsidP="002E2736">
            <w:pPr>
              <w:pStyle w:val="TableParagraph"/>
              <w:spacing w:before="26"/>
              <w:ind w:left="223"/>
              <w:rPr>
                <w:sz w:val="20"/>
                <w:szCs w:val="20"/>
              </w:rPr>
            </w:pPr>
            <w:r w:rsidRPr="00083B8D">
              <w:rPr>
                <w:sz w:val="20"/>
                <w:szCs w:val="20"/>
              </w:rPr>
              <w:t>Document: JPG, PDF (Image), PDF (Searchable), PDF (Txt), Word, Txt, Excel, EPUB</w:t>
            </w:r>
          </w:p>
          <w:p w:rsidR="00354853" w:rsidRPr="00083B8D" w:rsidRDefault="00354853" w:rsidP="002E2736">
            <w:pPr>
              <w:pStyle w:val="TableParagraph"/>
              <w:spacing w:before="89"/>
              <w:ind w:left="223"/>
              <w:rPr>
                <w:sz w:val="20"/>
                <w:szCs w:val="20"/>
              </w:rPr>
            </w:pPr>
            <w:r w:rsidRPr="00083B8D">
              <w:rPr>
                <w:sz w:val="20"/>
                <w:szCs w:val="20"/>
              </w:rPr>
              <w:t>Video: AVI, MPEG, FLV, WMV</w:t>
            </w:r>
          </w:p>
        </w:tc>
      </w:tr>
      <w:tr w:rsidR="00354853" w:rsidRPr="00083B8D" w:rsidTr="002E2736">
        <w:trPr>
          <w:trHeight w:val="668"/>
        </w:trPr>
        <w:tc>
          <w:tcPr>
            <w:tcW w:w="3489" w:type="dxa"/>
          </w:tcPr>
          <w:p w:rsidR="00354853" w:rsidRPr="00083B8D" w:rsidRDefault="008914F9" w:rsidP="002E2736">
            <w:pPr>
              <w:pStyle w:val="TableParagraph"/>
              <w:spacing w:before="27"/>
              <w:ind w:left="200"/>
              <w:rPr>
                <w:sz w:val="20"/>
                <w:szCs w:val="20"/>
                <w:lang w:val="de-DE"/>
              </w:rPr>
            </w:pPr>
            <w:r w:rsidRPr="00083B8D">
              <w:rPr>
                <w:sz w:val="20"/>
                <w:szCs w:val="20"/>
                <w:lang w:val="de-DE"/>
              </w:rPr>
              <w:t>Dimenzije</w:t>
            </w:r>
            <w:r w:rsidR="00354853" w:rsidRPr="00083B8D">
              <w:rPr>
                <w:sz w:val="20"/>
                <w:szCs w:val="20"/>
                <w:lang w:val="de-DE"/>
              </w:rPr>
              <w:t xml:space="preserve"> (H x L x D)</w:t>
            </w:r>
          </w:p>
        </w:tc>
        <w:tc>
          <w:tcPr>
            <w:tcW w:w="6986" w:type="dxa"/>
          </w:tcPr>
          <w:p w:rsidR="00354853" w:rsidRPr="00083B8D" w:rsidRDefault="00354853" w:rsidP="002E2736">
            <w:pPr>
              <w:pStyle w:val="TableParagraph"/>
              <w:spacing w:before="27"/>
              <w:ind w:left="223"/>
              <w:rPr>
                <w:sz w:val="20"/>
                <w:szCs w:val="20"/>
              </w:rPr>
            </w:pPr>
            <w:r w:rsidRPr="00083B8D">
              <w:rPr>
                <w:sz w:val="20"/>
                <w:szCs w:val="20"/>
              </w:rPr>
              <w:t>Folded size: 375 (H) x 85 (W) x 75 (D) mm/(14.76 x 3.34 x 2.95 in)</w:t>
            </w:r>
          </w:p>
          <w:p w:rsidR="00354853" w:rsidRPr="00083B8D" w:rsidRDefault="00354853" w:rsidP="002E2736">
            <w:pPr>
              <w:pStyle w:val="TableParagraph"/>
              <w:spacing w:before="90"/>
              <w:ind w:left="223"/>
              <w:rPr>
                <w:sz w:val="20"/>
                <w:szCs w:val="20"/>
              </w:rPr>
            </w:pPr>
            <w:r w:rsidRPr="00083B8D">
              <w:rPr>
                <w:sz w:val="20"/>
                <w:szCs w:val="20"/>
              </w:rPr>
              <w:t>Working size: 375 (H) x 85 (W) x 270 (D) mm/(14.76 x 3.34 x 10.62 in)</w:t>
            </w:r>
          </w:p>
        </w:tc>
      </w:tr>
      <w:tr w:rsidR="00354853" w:rsidRPr="00083B8D" w:rsidTr="002E2736">
        <w:trPr>
          <w:trHeight w:val="333"/>
        </w:trPr>
        <w:tc>
          <w:tcPr>
            <w:tcW w:w="3489" w:type="dxa"/>
          </w:tcPr>
          <w:p w:rsidR="00354853" w:rsidRPr="00083B8D" w:rsidRDefault="008914F9" w:rsidP="002E2736">
            <w:pPr>
              <w:pStyle w:val="TableParagraph"/>
              <w:spacing w:before="26"/>
              <w:ind w:left="200"/>
              <w:rPr>
                <w:sz w:val="20"/>
                <w:szCs w:val="20"/>
              </w:rPr>
            </w:pPr>
            <w:r w:rsidRPr="00083B8D">
              <w:rPr>
                <w:sz w:val="20"/>
                <w:szCs w:val="20"/>
              </w:rPr>
              <w:t>Težina</w:t>
            </w:r>
          </w:p>
        </w:tc>
        <w:tc>
          <w:tcPr>
            <w:tcW w:w="6986" w:type="dxa"/>
          </w:tcPr>
          <w:p w:rsidR="00354853" w:rsidRPr="00083B8D" w:rsidRDefault="00354853" w:rsidP="002E2736">
            <w:pPr>
              <w:pStyle w:val="TableParagraph"/>
              <w:spacing w:before="26"/>
              <w:ind w:left="223"/>
              <w:rPr>
                <w:sz w:val="20"/>
                <w:szCs w:val="20"/>
              </w:rPr>
            </w:pPr>
            <w:r w:rsidRPr="00083B8D">
              <w:rPr>
                <w:sz w:val="20"/>
                <w:szCs w:val="20"/>
              </w:rPr>
              <w:t>800 gr/1,76 lbs</w:t>
            </w:r>
          </w:p>
        </w:tc>
      </w:tr>
      <w:tr w:rsidR="00354853" w:rsidRPr="00083B8D" w:rsidTr="002E2736">
        <w:trPr>
          <w:trHeight w:val="266"/>
        </w:trPr>
        <w:tc>
          <w:tcPr>
            <w:tcW w:w="3489" w:type="dxa"/>
          </w:tcPr>
          <w:p w:rsidR="00354853" w:rsidRPr="00083B8D" w:rsidRDefault="008914F9" w:rsidP="002E2736">
            <w:pPr>
              <w:pStyle w:val="TableParagraph"/>
              <w:spacing w:before="26" w:line="220" w:lineRule="exact"/>
              <w:ind w:left="200"/>
              <w:rPr>
                <w:sz w:val="20"/>
                <w:szCs w:val="20"/>
              </w:rPr>
            </w:pPr>
            <w:r w:rsidRPr="00083B8D">
              <w:rPr>
                <w:sz w:val="20"/>
                <w:szCs w:val="20"/>
              </w:rPr>
              <w:t>Preporučena dnevna zapremina skeniranja</w:t>
            </w:r>
          </w:p>
        </w:tc>
        <w:tc>
          <w:tcPr>
            <w:tcW w:w="6986" w:type="dxa"/>
          </w:tcPr>
          <w:p w:rsidR="00354853" w:rsidRPr="00083B8D" w:rsidRDefault="00354853" w:rsidP="002E2736">
            <w:pPr>
              <w:pStyle w:val="TableParagraph"/>
              <w:spacing w:before="26" w:line="220" w:lineRule="exact"/>
              <w:ind w:left="223"/>
              <w:rPr>
                <w:sz w:val="20"/>
                <w:szCs w:val="20"/>
              </w:rPr>
            </w:pPr>
            <w:r w:rsidRPr="00083B8D">
              <w:rPr>
                <w:sz w:val="20"/>
                <w:szCs w:val="20"/>
              </w:rPr>
              <w:t>Up to 500 pages daily</w:t>
            </w:r>
          </w:p>
        </w:tc>
      </w:tr>
    </w:tbl>
    <w:p w:rsidR="00354853" w:rsidRPr="00083B8D" w:rsidRDefault="00354853" w:rsidP="00354853">
      <w:pPr>
        <w:spacing w:line="220" w:lineRule="exact"/>
        <w:rPr>
          <w:rFonts w:ascii="Arial" w:hAnsi="Arial" w:cs="Arial"/>
          <w:sz w:val="20"/>
          <w:szCs w:val="20"/>
        </w:rPr>
        <w:sectPr w:rsidR="00354853" w:rsidRPr="00083B8D">
          <w:pgSz w:w="11900" w:h="16850"/>
          <w:pgMar w:top="1040" w:right="260" w:bottom="760" w:left="140" w:header="422" w:footer="578" w:gutter="0"/>
          <w:cols w:space="720"/>
        </w:sectPr>
      </w:pPr>
    </w:p>
    <w:p w:rsidR="005530CB" w:rsidRPr="00083B8D" w:rsidRDefault="005530CB" w:rsidP="005530CB">
      <w:pPr>
        <w:pStyle w:val="HTMLPreformatted"/>
        <w:rPr>
          <w:rFonts w:ascii="Arial" w:hAnsi="Arial" w:cs="Arial"/>
        </w:rPr>
      </w:pPr>
    </w:p>
    <w:p w:rsidR="005530CB" w:rsidRPr="00083B8D" w:rsidRDefault="005530CB" w:rsidP="005530CB">
      <w:pPr>
        <w:pStyle w:val="HTMLPreformatted"/>
        <w:rPr>
          <w:rFonts w:ascii="Arial" w:hAnsi="Arial" w:cs="Arial"/>
        </w:rPr>
      </w:pPr>
      <w:r w:rsidRPr="00083B8D">
        <w:rPr>
          <w:rFonts w:ascii="Arial" w:hAnsi="Arial" w:cs="Arial"/>
        </w:rPr>
        <w:t>Bezbednosna uputstva</w:t>
      </w:r>
    </w:p>
    <w:p w:rsidR="005530CB" w:rsidRPr="00083B8D" w:rsidRDefault="005530CB" w:rsidP="005530CB">
      <w:pPr>
        <w:pStyle w:val="HTMLPreformatted"/>
        <w:rPr>
          <w:rFonts w:ascii="Arial" w:hAnsi="Arial" w:cs="Arial"/>
        </w:rPr>
      </w:pPr>
      <w:r w:rsidRPr="00083B8D">
        <w:rPr>
          <w:rFonts w:ascii="Arial" w:hAnsi="Arial" w:cs="Arial"/>
        </w:rPr>
        <w:t>Pridržavajte se sledećih sigurnosnih uputstava pri podešavanju i korišćenju skenera:</w:t>
      </w:r>
    </w:p>
    <w:p w:rsidR="002354A8" w:rsidRPr="00083B8D" w:rsidRDefault="002354A8" w:rsidP="000F797A">
      <w:pPr>
        <w:rPr>
          <w:rFonts w:ascii="Arial" w:hAnsi="Arial" w:cs="Arial"/>
          <w:sz w:val="20"/>
          <w:szCs w:val="20"/>
        </w:rPr>
      </w:pPr>
    </w:p>
    <w:p w:rsidR="005530CB" w:rsidRPr="00083B8D" w:rsidRDefault="005530CB" w:rsidP="005530CB">
      <w:pPr>
        <w:pStyle w:val="HTMLPreformatted"/>
        <w:rPr>
          <w:rFonts w:ascii="Arial" w:hAnsi="Arial" w:cs="Arial"/>
        </w:rPr>
      </w:pPr>
      <w:proofErr w:type="gramStart"/>
      <w:r w:rsidRPr="00083B8D">
        <w:rPr>
          <w:rFonts w:ascii="Arial" w:hAnsi="Arial" w:cs="Arial"/>
        </w:rPr>
        <w:t>Pročitajte sva ova uputstva i sledite sva upozorenja i uputstva data u ovom dokumentu.</w:t>
      </w:r>
      <w:proofErr w:type="gramEnd"/>
    </w:p>
    <w:p w:rsidR="005530CB" w:rsidRPr="00083B8D" w:rsidRDefault="005530CB" w:rsidP="005530CB">
      <w:pPr>
        <w:pStyle w:val="HTMLPreformatted"/>
        <w:rPr>
          <w:rFonts w:ascii="Arial" w:hAnsi="Arial" w:cs="Arial"/>
        </w:rPr>
      </w:pPr>
      <w:r w:rsidRPr="00083B8D">
        <w:rPr>
          <w:rFonts w:ascii="Arial" w:hAnsi="Arial" w:cs="Arial"/>
        </w:rPr>
        <w:t>• Postavite skener dovoljno blizu računara da ga</w:t>
      </w:r>
      <w:r w:rsidR="0095540F">
        <w:rPr>
          <w:rFonts w:ascii="Arial" w:hAnsi="Arial" w:cs="Arial"/>
        </w:rPr>
        <w:t xml:space="preserve"> interfejs kabl može lako pronaći.</w:t>
      </w:r>
    </w:p>
    <w:p w:rsidR="005530CB" w:rsidRPr="00083B8D" w:rsidRDefault="005530CB" w:rsidP="005530CB">
      <w:pPr>
        <w:pStyle w:val="HTMLPreformatted"/>
        <w:rPr>
          <w:rFonts w:ascii="Arial" w:hAnsi="Arial" w:cs="Arial"/>
        </w:rPr>
      </w:pPr>
      <w:r w:rsidRPr="00083B8D">
        <w:rPr>
          <w:rFonts w:ascii="Arial" w:hAnsi="Arial" w:cs="Arial"/>
        </w:rPr>
        <w:t xml:space="preserve">• Nikada ne rukujte skenerom vlažnim </w:t>
      </w:r>
      <w:proofErr w:type="gramStart"/>
      <w:r w:rsidRPr="00083B8D">
        <w:rPr>
          <w:rFonts w:ascii="Arial" w:hAnsi="Arial" w:cs="Arial"/>
        </w:rPr>
        <w:t>ili</w:t>
      </w:r>
      <w:proofErr w:type="gramEnd"/>
      <w:r w:rsidRPr="00083B8D">
        <w:rPr>
          <w:rFonts w:ascii="Arial" w:hAnsi="Arial" w:cs="Arial"/>
        </w:rPr>
        <w:t xml:space="preserve"> mokrim rukama, u nomadskom režimu ili kada se koristi kao fiksna jedinica.</w:t>
      </w:r>
    </w:p>
    <w:p w:rsidR="005530CB" w:rsidRPr="00083B8D" w:rsidRDefault="005530CB" w:rsidP="005530CB">
      <w:pPr>
        <w:pStyle w:val="HTMLPreformatted"/>
        <w:rPr>
          <w:rFonts w:ascii="Arial" w:hAnsi="Arial" w:cs="Arial"/>
        </w:rPr>
      </w:pPr>
      <w:r w:rsidRPr="00083B8D">
        <w:rPr>
          <w:rFonts w:ascii="Arial" w:hAnsi="Arial" w:cs="Arial"/>
        </w:rPr>
        <w:t xml:space="preserve">• Prilikom povezivanja ovog proizvoda </w:t>
      </w:r>
      <w:proofErr w:type="gramStart"/>
      <w:r w:rsidRPr="00083B8D">
        <w:rPr>
          <w:rFonts w:ascii="Arial" w:hAnsi="Arial" w:cs="Arial"/>
        </w:rPr>
        <w:t>sa</w:t>
      </w:r>
      <w:proofErr w:type="gramEnd"/>
      <w:r w:rsidRPr="00083B8D">
        <w:rPr>
          <w:rFonts w:ascii="Arial" w:hAnsi="Arial" w:cs="Arial"/>
        </w:rPr>
        <w:t xml:space="preserve"> računarom ili drugim uređajem pomoću kabla, vodite računa o pravilnoj orijentaciji konektora. </w:t>
      </w:r>
      <w:proofErr w:type="gramStart"/>
      <w:r w:rsidRPr="00083B8D">
        <w:rPr>
          <w:rFonts w:ascii="Arial" w:hAnsi="Arial" w:cs="Arial"/>
        </w:rPr>
        <w:t>Svaki konektor ima samo jednu tačnu orijentaciju.</w:t>
      </w:r>
      <w:proofErr w:type="gramEnd"/>
      <w:r w:rsidRPr="00083B8D">
        <w:rPr>
          <w:rFonts w:ascii="Arial" w:hAnsi="Arial" w:cs="Arial"/>
        </w:rPr>
        <w:t xml:space="preserve"> </w:t>
      </w:r>
      <w:proofErr w:type="gramStart"/>
      <w:r w:rsidRPr="00083B8D">
        <w:rPr>
          <w:rFonts w:ascii="Arial" w:hAnsi="Arial" w:cs="Arial"/>
        </w:rPr>
        <w:t>Umetanje konektora u pogrešnoj orijentaciji može oštetiti oba uređaja povezana kablom.</w:t>
      </w:r>
      <w:proofErr w:type="gramEnd"/>
    </w:p>
    <w:p w:rsidR="005530CB" w:rsidRPr="00083B8D" w:rsidRDefault="005530CB" w:rsidP="005530CB">
      <w:pPr>
        <w:pStyle w:val="HTMLPreformatted"/>
        <w:rPr>
          <w:rFonts w:ascii="Arial" w:hAnsi="Arial" w:cs="Arial"/>
        </w:rPr>
      </w:pPr>
      <w:r w:rsidRPr="00083B8D">
        <w:rPr>
          <w:rFonts w:ascii="Arial" w:hAnsi="Arial" w:cs="Arial"/>
        </w:rPr>
        <w:t xml:space="preserve">• Ne stavljajte predmete u bilo koji otvor jer mogu dodirnuti opasne naponske tačke </w:t>
      </w:r>
      <w:proofErr w:type="gramStart"/>
      <w:r w:rsidRPr="00083B8D">
        <w:rPr>
          <w:rFonts w:ascii="Arial" w:hAnsi="Arial" w:cs="Arial"/>
        </w:rPr>
        <w:t>ili</w:t>
      </w:r>
      <w:proofErr w:type="gramEnd"/>
      <w:r w:rsidRPr="00083B8D">
        <w:rPr>
          <w:rFonts w:ascii="Arial" w:hAnsi="Arial" w:cs="Arial"/>
        </w:rPr>
        <w:t xml:space="preserve"> kratke krajeve i dovesti do opasnosti od strujnog udara.</w:t>
      </w:r>
    </w:p>
    <w:p w:rsidR="005530CB" w:rsidRPr="00083B8D" w:rsidRDefault="005530CB" w:rsidP="005530CB">
      <w:pPr>
        <w:pStyle w:val="HTMLPreformatted"/>
        <w:rPr>
          <w:rFonts w:ascii="Arial" w:hAnsi="Arial" w:cs="Arial"/>
        </w:rPr>
      </w:pPr>
      <w:r w:rsidRPr="00083B8D">
        <w:rPr>
          <w:rFonts w:ascii="Arial" w:hAnsi="Arial" w:cs="Arial"/>
        </w:rPr>
        <w:t xml:space="preserve">• Stavite proizvod i podlogu za skeniranje </w:t>
      </w:r>
      <w:proofErr w:type="gramStart"/>
      <w:r w:rsidRPr="00083B8D">
        <w:rPr>
          <w:rFonts w:ascii="Arial" w:hAnsi="Arial" w:cs="Arial"/>
        </w:rPr>
        <w:t>na</w:t>
      </w:r>
      <w:proofErr w:type="gramEnd"/>
      <w:r w:rsidRPr="00083B8D">
        <w:rPr>
          <w:rFonts w:ascii="Arial" w:hAnsi="Arial" w:cs="Arial"/>
        </w:rPr>
        <w:t xml:space="preserve"> ravnu, stabilnu površinu dovoljno veliku da bezbedno drži proizvod i dokument koji treba skenirati.</w:t>
      </w:r>
    </w:p>
    <w:p w:rsidR="005530CB" w:rsidRPr="00083B8D" w:rsidRDefault="005530CB" w:rsidP="005530CB">
      <w:pPr>
        <w:pStyle w:val="HTMLPreformatted"/>
        <w:rPr>
          <w:rFonts w:ascii="Arial" w:hAnsi="Arial" w:cs="Arial"/>
        </w:rPr>
      </w:pPr>
      <w:r w:rsidRPr="00083B8D">
        <w:rPr>
          <w:rFonts w:ascii="Arial" w:hAnsi="Arial" w:cs="Arial"/>
        </w:rPr>
        <w:t>• Nikada ne rastavljajte skener.</w:t>
      </w:r>
    </w:p>
    <w:p w:rsidR="005530CB" w:rsidRPr="00083B8D" w:rsidRDefault="005530CB" w:rsidP="005530CB">
      <w:pPr>
        <w:pStyle w:val="HTMLPreformatted"/>
        <w:rPr>
          <w:rFonts w:ascii="Arial" w:hAnsi="Arial" w:cs="Arial"/>
        </w:rPr>
      </w:pPr>
      <w:r w:rsidRPr="00083B8D">
        <w:rPr>
          <w:rFonts w:ascii="Arial" w:hAnsi="Arial" w:cs="Arial"/>
        </w:rPr>
        <w:t xml:space="preserve">• Ako se proizvod pregreje </w:t>
      </w:r>
      <w:proofErr w:type="gramStart"/>
      <w:r w:rsidRPr="00083B8D">
        <w:rPr>
          <w:rFonts w:ascii="Arial" w:hAnsi="Arial" w:cs="Arial"/>
        </w:rPr>
        <w:t>ili</w:t>
      </w:r>
      <w:proofErr w:type="gramEnd"/>
      <w:r w:rsidRPr="00083B8D">
        <w:rPr>
          <w:rFonts w:ascii="Arial" w:hAnsi="Arial" w:cs="Arial"/>
        </w:rPr>
        <w:t xml:space="preserve"> proizvede dim ili neobičan miris, oboji se ili se deformiše na neobičan način, odmah isključite skener, izvadite baterije gde je to moguće i iskopčajte kablove. Prestanite da koristite skener i kontaktirajte svog prodavca </w:t>
      </w:r>
      <w:proofErr w:type="gramStart"/>
      <w:r w:rsidRPr="00083B8D">
        <w:rPr>
          <w:rFonts w:ascii="Arial" w:hAnsi="Arial" w:cs="Arial"/>
        </w:rPr>
        <w:t>ili</w:t>
      </w:r>
      <w:proofErr w:type="gramEnd"/>
      <w:r w:rsidRPr="00083B8D">
        <w:rPr>
          <w:rFonts w:ascii="Arial" w:hAnsi="Arial" w:cs="Arial"/>
        </w:rPr>
        <w:t xml:space="preserve"> korisničku podršku kompanije IRIS da biste dobili uputstva o proceduri koju treba slediti.</w:t>
      </w:r>
    </w:p>
    <w:p w:rsidR="008D1832" w:rsidRPr="00083B8D" w:rsidRDefault="008D1832" w:rsidP="008D1832">
      <w:pPr>
        <w:pStyle w:val="HTMLPreformatted"/>
        <w:rPr>
          <w:rFonts w:ascii="Arial" w:hAnsi="Arial" w:cs="Arial"/>
        </w:rPr>
      </w:pPr>
      <w:proofErr w:type="gramStart"/>
      <w:r w:rsidRPr="00083B8D">
        <w:rPr>
          <w:rFonts w:ascii="Arial" w:hAnsi="Arial" w:cs="Arial"/>
        </w:rPr>
        <w:t>Pazite da skener ne padne i ne izlaže ga fizičkim uticajima.</w:t>
      </w:r>
      <w:proofErr w:type="gramEnd"/>
    </w:p>
    <w:p w:rsidR="008D1832" w:rsidRPr="00083B8D" w:rsidRDefault="008D1832" w:rsidP="008D1832">
      <w:pPr>
        <w:pStyle w:val="HTMLPreformatted"/>
        <w:rPr>
          <w:rFonts w:ascii="Arial" w:hAnsi="Arial" w:cs="Arial"/>
        </w:rPr>
      </w:pPr>
      <w:r w:rsidRPr="00083B8D">
        <w:rPr>
          <w:rFonts w:ascii="Arial" w:hAnsi="Arial" w:cs="Arial"/>
        </w:rPr>
        <w:t>• Ne postavljajte niti čuvajte skener na otvorenom, u automobilu, u blizini izvora toplote, na mestima koja su prašnjava, vlažna ili izložena udarcima, vibracijama, kondenzaciji, visokim temperaturama, sunčevoj svetlosti, jakom svetlu ili brzim promenama temperature ili vlažnosti.</w:t>
      </w:r>
    </w:p>
    <w:p w:rsidR="008D1832" w:rsidRPr="00083B8D" w:rsidRDefault="008D1832" w:rsidP="008D1832">
      <w:pPr>
        <w:pStyle w:val="HTMLPreformatted"/>
        <w:rPr>
          <w:rFonts w:ascii="Arial" w:hAnsi="Arial" w:cs="Arial"/>
        </w:rPr>
      </w:pPr>
      <w:r w:rsidRPr="00083B8D">
        <w:rPr>
          <w:rFonts w:ascii="Arial" w:hAnsi="Arial" w:cs="Arial"/>
        </w:rPr>
        <w:t xml:space="preserve">• Nikada ne pokušavajte </w:t>
      </w:r>
      <w:proofErr w:type="gramStart"/>
      <w:r w:rsidRPr="00083B8D">
        <w:rPr>
          <w:rFonts w:ascii="Arial" w:hAnsi="Arial" w:cs="Arial"/>
        </w:rPr>
        <w:t>sami</w:t>
      </w:r>
      <w:proofErr w:type="gramEnd"/>
      <w:r w:rsidRPr="00083B8D">
        <w:rPr>
          <w:rFonts w:ascii="Arial" w:hAnsi="Arial" w:cs="Arial"/>
        </w:rPr>
        <w:t xml:space="preserve"> rastaviti, modifikovati ili popraviti skener ili bilo koju od njegovih komponenti</w:t>
      </w:r>
    </w:p>
    <w:p w:rsidR="002354A8" w:rsidRPr="00083B8D" w:rsidRDefault="002354A8" w:rsidP="000F797A">
      <w:pPr>
        <w:rPr>
          <w:rFonts w:ascii="Arial" w:hAnsi="Arial" w:cs="Arial"/>
          <w:sz w:val="20"/>
          <w:szCs w:val="20"/>
        </w:rPr>
      </w:pPr>
    </w:p>
    <w:p w:rsidR="002354A8" w:rsidRPr="00083B8D" w:rsidRDefault="002354A8" w:rsidP="000F797A">
      <w:pPr>
        <w:rPr>
          <w:rFonts w:ascii="Arial" w:hAnsi="Arial" w:cs="Arial"/>
          <w:sz w:val="20"/>
          <w:szCs w:val="20"/>
        </w:rPr>
      </w:pPr>
    </w:p>
    <w:p w:rsidR="002354A8" w:rsidRPr="00083B8D" w:rsidRDefault="002354A8" w:rsidP="000F797A">
      <w:pPr>
        <w:rPr>
          <w:rFonts w:ascii="Arial" w:hAnsi="Arial" w:cs="Arial"/>
          <w:sz w:val="20"/>
          <w:szCs w:val="20"/>
        </w:rPr>
      </w:pPr>
    </w:p>
    <w:p w:rsidR="002354A8" w:rsidRPr="00083B8D" w:rsidRDefault="002354A8" w:rsidP="000F797A">
      <w:pPr>
        <w:rPr>
          <w:rFonts w:ascii="Arial" w:hAnsi="Arial" w:cs="Arial"/>
          <w:sz w:val="20"/>
          <w:szCs w:val="20"/>
        </w:rPr>
      </w:pPr>
    </w:p>
    <w:p w:rsidR="002354A8" w:rsidRPr="00083B8D" w:rsidRDefault="002354A8" w:rsidP="000F797A">
      <w:pPr>
        <w:rPr>
          <w:rFonts w:ascii="Arial" w:hAnsi="Arial" w:cs="Arial"/>
          <w:sz w:val="20"/>
          <w:szCs w:val="20"/>
        </w:rPr>
      </w:pPr>
    </w:p>
    <w:p w:rsidR="002354A8" w:rsidRPr="00083B8D" w:rsidRDefault="002354A8" w:rsidP="000F797A">
      <w:pPr>
        <w:rPr>
          <w:rFonts w:ascii="Arial" w:hAnsi="Arial" w:cs="Arial"/>
          <w:sz w:val="20"/>
          <w:szCs w:val="20"/>
        </w:rPr>
      </w:pPr>
    </w:p>
    <w:p w:rsidR="002354A8" w:rsidRPr="00083B8D" w:rsidRDefault="002354A8" w:rsidP="000F797A">
      <w:pPr>
        <w:rPr>
          <w:rFonts w:ascii="Arial" w:hAnsi="Arial" w:cs="Arial"/>
          <w:sz w:val="20"/>
          <w:szCs w:val="20"/>
        </w:rPr>
      </w:pPr>
    </w:p>
    <w:p w:rsidR="002354A8" w:rsidRPr="00083B8D" w:rsidRDefault="002354A8" w:rsidP="000F797A">
      <w:pPr>
        <w:rPr>
          <w:rFonts w:ascii="Arial" w:hAnsi="Arial" w:cs="Arial"/>
          <w:sz w:val="20"/>
          <w:szCs w:val="20"/>
        </w:rPr>
      </w:pPr>
    </w:p>
    <w:p w:rsidR="00147D69" w:rsidRPr="00083B8D" w:rsidRDefault="00147D69" w:rsidP="000F797A">
      <w:pPr>
        <w:rPr>
          <w:rFonts w:ascii="Arial" w:hAnsi="Arial" w:cs="Arial"/>
          <w:sz w:val="20"/>
          <w:szCs w:val="20"/>
        </w:rPr>
      </w:pPr>
    </w:p>
    <w:p w:rsidR="00613C29" w:rsidRPr="00083B8D" w:rsidRDefault="00613C29" w:rsidP="000F797A">
      <w:pPr>
        <w:rPr>
          <w:rFonts w:ascii="Arial" w:hAnsi="Arial" w:cs="Arial"/>
          <w:sz w:val="20"/>
          <w:szCs w:val="20"/>
        </w:rPr>
      </w:pPr>
    </w:p>
    <w:p w:rsidR="00613C29" w:rsidRPr="00083B8D" w:rsidRDefault="00613C29" w:rsidP="000F797A">
      <w:pPr>
        <w:rPr>
          <w:rFonts w:ascii="Arial" w:hAnsi="Arial" w:cs="Arial"/>
          <w:sz w:val="20"/>
          <w:szCs w:val="20"/>
        </w:rPr>
      </w:pPr>
    </w:p>
    <w:p w:rsidR="00613C29" w:rsidRPr="00083B8D" w:rsidRDefault="00613C29" w:rsidP="000F797A">
      <w:pPr>
        <w:rPr>
          <w:rFonts w:ascii="Arial" w:hAnsi="Arial" w:cs="Arial"/>
          <w:sz w:val="20"/>
          <w:szCs w:val="20"/>
        </w:rPr>
      </w:pPr>
    </w:p>
    <w:p w:rsidR="000F797A" w:rsidRPr="00083B8D" w:rsidRDefault="000F797A" w:rsidP="000F797A">
      <w:pPr>
        <w:rPr>
          <w:rFonts w:ascii="Arial" w:hAnsi="Arial" w:cs="Arial"/>
          <w:sz w:val="20"/>
          <w:szCs w:val="20"/>
        </w:rPr>
      </w:pPr>
    </w:p>
    <w:p w:rsidR="000F797A" w:rsidRPr="00083B8D" w:rsidRDefault="000F797A" w:rsidP="000F797A">
      <w:pPr>
        <w:rPr>
          <w:rFonts w:ascii="Arial" w:hAnsi="Arial" w:cs="Arial"/>
          <w:sz w:val="20"/>
          <w:szCs w:val="20"/>
        </w:rPr>
      </w:pPr>
    </w:p>
    <w:p w:rsidR="000F797A" w:rsidRPr="00083B8D" w:rsidRDefault="000F797A" w:rsidP="000F797A">
      <w:pPr>
        <w:rPr>
          <w:rFonts w:ascii="Arial" w:hAnsi="Arial" w:cs="Arial"/>
          <w:sz w:val="20"/>
          <w:szCs w:val="20"/>
        </w:rPr>
      </w:pPr>
    </w:p>
    <w:p w:rsidR="000F797A" w:rsidRPr="00083B8D" w:rsidRDefault="000F797A" w:rsidP="000F797A">
      <w:pPr>
        <w:rPr>
          <w:rFonts w:ascii="Arial" w:hAnsi="Arial" w:cs="Arial"/>
          <w:sz w:val="20"/>
          <w:szCs w:val="20"/>
        </w:rPr>
      </w:pPr>
    </w:p>
    <w:p w:rsidR="000F797A" w:rsidRPr="00083B8D" w:rsidRDefault="000F797A" w:rsidP="000F797A">
      <w:pPr>
        <w:rPr>
          <w:rFonts w:ascii="Arial" w:hAnsi="Arial" w:cs="Arial"/>
          <w:sz w:val="20"/>
          <w:szCs w:val="20"/>
        </w:rPr>
      </w:pPr>
    </w:p>
    <w:p w:rsidR="000F797A" w:rsidRPr="00083B8D" w:rsidRDefault="000F797A" w:rsidP="000F797A">
      <w:pPr>
        <w:rPr>
          <w:rFonts w:ascii="Arial" w:hAnsi="Arial" w:cs="Arial"/>
          <w:sz w:val="20"/>
          <w:szCs w:val="20"/>
        </w:rPr>
      </w:pPr>
    </w:p>
    <w:p w:rsidR="000F797A" w:rsidRPr="00083B8D" w:rsidRDefault="000F797A" w:rsidP="000F797A">
      <w:pPr>
        <w:rPr>
          <w:rFonts w:ascii="Arial" w:hAnsi="Arial" w:cs="Arial"/>
          <w:sz w:val="20"/>
          <w:szCs w:val="20"/>
        </w:rPr>
      </w:pPr>
    </w:p>
    <w:p w:rsidR="000F797A" w:rsidRPr="00083B8D" w:rsidRDefault="000F797A" w:rsidP="000F797A">
      <w:pPr>
        <w:rPr>
          <w:rFonts w:ascii="Arial" w:hAnsi="Arial" w:cs="Arial"/>
          <w:sz w:val="20"/>
          <w:szCs w:val="20"/>
        </w:rPr>
      </w:pPr>
    </w:p>
    <w:p w:rsidR="00CC505C" w:rsidRPr="00083B8D" w:rsidRDefault="00CC505C" w:rsidP="000F797A">
      <w:pPr>
        <w:rPr>
          <w:rFonts w:ascii="Arial" w:hAnsi="Arial" w:cs="Arial"/>
          <w:sz w:val="20"/>
          <w:szCs w:val="20"/>
        </w:rPr>
      </w:pPr>
    </w:p>
    <w:sectPr w:rsidR="00CC505C" w:rsidRPr="00083B8D" w:rsidSect="00525A44">
      <w:pgSz w:w="12240" w:h="15840"/>
      <w:pgMar w:top="1440" w:right="0" w:bottom="1440" w:left="1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3"/>
    <w:multiLevelType w:val="multilevel"/>
    <w:tmpl w:val="00000886"/>
    <w:lvl w:ilvl="0">
      <w:start w:val="1"/>
      <w:numFmt w:val="decimal"/>
      <w:lvlText w:val="%1."/>
      <w:lvlJc w:val="left"/>
      <w:pPr>
        <w:ind w:left="564" w:hanging="425"/>
      </w:pPr>
      <w:rPr>
        <w:rFonts w:ascii="Verdana" w:hAnsi="Verdana" w:cs="Verdana"/>
        <w:b/>
        <w:bCs/>
        <w:w w:val="100"/>
        <w:sz w:val="30"/>
        <w:szCs w:val="30"/>
      </w:rPr>
    </w:lvl>
    <w:lvl w:ilvl="1">
      <w:start w:val="1"/>
      <w:numFmt w:val="decimal"/>
      <w:lvlText w:val="%2."/>
      <w:lvlJc w:val="left"/>
      <w:pPr>
        <w:ind w:left="860" w:hanging="360"/>
      </w:pPr>
      <w:rPr>
        <w:rFonts w:ascii="Verdana" w:hAnsi="Verdana" w:cs="Verdana"/>
        <w:b w:val="0"/>
        <w:bCs w:val="0"/>
        <w:w w:val="99"/>
        <w:sz w:val="20"/>
        <w:szCs w:val="20"/>
      </w:rPr>
    </w:lvl>
    <w:lvl w:ilvl="2">
      <w:numFmt w:val="bullet"/>
      <w:lvlText w:val="•"/>
      <w:lvlJc w:val="left"/>
      <w:pPr>
        <w:ind w:left="860" w:hanging="360"/>
      </w:pPr>
    </w:lvl>
    <w:lvl w:ilvl="3">
      <w:numFmt w:val="bullet"/>
      <w:lvlText w:val="•"/>
      <w:lvlJc w:val="left"/>
      <w:pPr>
        <w:ind w:left="2068" w:hanging="360"/>
      </w:pPr>
    </w:lvl>
    <w:lvl w:ilvl="4">
      <w:numFmt w:val="bullet"/>
      <w:lvlText w:val="•"/>
      <w:lvlJc w:val="left"/>
      <w:pPr>
        <w:ind w:left="3276" w:hanging="360"/>
      </w:pPr>
    </w:lvl>
    <w:lvl w:ilvl="5">
      <w:numFmt w:val="bullet"/>
      <w:lvlText w:val="•"/>
      <w:lvlJc w:val="left"/>
      <w:pPr>
        <w:ind w:left="4484" w:hanging="360"/>
      </w:pPr>
    </w:lvl>
    <w:lvl w:ilvl="6">
      <w:numFmt w:val="bullet"/>
      <w:lvlText w:val="•"/>
      <w:lvlJc w:val="left"/>
      <w:pPr>
        <w:ind w:left="5693" w:hanging="360"/>
      </w:pPr>
    </w:lvl>
    <w:lvl w:ilvl="7">
      <w:numFmt w:val="bullet"/>
      <w:lvlText w:val="•"/>
      <w:lvlJc w:val="left"/>
      <w:pPr>
        <w:ind w:left="6901" w:hanging="360"/>
      </w:pPr>
    </w:lvl>
    <w:lvl w:ilvl="8">
      <w:numFmt w:val="bullet"/>
      <w:lvlText w:val="•"/>
      <w:lvlJc w:val="left"/>
      <w:pPr>
        <w:ind w:left="8109" w:hanging="360"/>
      </w:pPr>
    </w:lvl>
  </w:abstractNum>
  <w:abstractNum w:abstractNumId="1">
    <w:nsid w:val="00000404"/>
    <w:multiLevelType w:val="multilevel"/>
    <w:tmpl w:val="00000887"/>
    <w:lvl w:ilvl="0">
      <w:start w:val="1"/>
      <w:numFmt w:val="decimal"/>
      <w:lvlText w:val="%1."/>
      <w:lvlJc w:val="left"/>
      <w:pPr>
        <w:ind w:left="270" w:hanging="270"/>
      </w:pPr>
      <w:rPr>
        <w:rFonts w:ascii="Verdana" w:hAnsi="Verdana" w:cs="Verdana"/>
        <w:b w:val="0"/>
        <w:bCs w:val="0"/>
        <w:w w:val="99"/>
        <w:sz w:val="20"/>
        <w:szCs w:val="20"/>
      </w:rPr>
    </w:lvl>
    <w:lvl w:ilvl="1">
      <w:numFmt w:val="bullet"/>
      <w:lvlText w:val="•"/>
      <w:lvlJc w:val="left"/>
      <w:pPr>
        <w:ind w:left="662" w:hanging="270"/>
      </w:pPr>
    </w:lvl>
    <w:lvl w:ilvl="2">
      <w:numFmt w:val="bullet"/>
      <w:lvlText w:val="•"/>
      <w:lvlJc w:val="left"/>
      <w:pPr>
        <w:ind w:left="1055" w:hanging="270"/>
      </w:pPr>
    </w:lvl>
    <w:lvl w:ilvl="3">
      <w:numFmt w:val="bullet"/>
      <w:lvlText w:val="•"/>
      <w:lvlJc w:val="left"/>
      <w:pPr>
        <w:ind w:left="1448" w:hanging="270"/>
      </w:pPr>
    </w:lvl>
    <w:lvl w:ilvl="4">
      <w:numFmt w:val="bullet"/>
      <w:lvlText w:val="•"/>
      <w:lvlJc w:val="left"/>
      <w:pPr>
        <w:ind w:left="1841" w:hanging="270"/>
      </w:pPr>
    </w:lvl>
    <w:lvl w:ilvl="5">
      <w:numFmt w:val="bullet"/>
      <w:lvlText w:val="•"/>
      <w:lvlJc w:val="left"/>
      <w:pPr>
        <w:ind w:left="2234" w:hanging="270"/>
      </w:pPr>
    </w:lvl>
    <w:lvl w:ilvl="6">
      <w:numFmt w:val="bullet"/>
      <w:lvlText w:val="•"/>
      <w:lvlJc w:val="left"/>
      <w:pPr>
        <w:ind w:left="2627" w:hanging="270"/>
      </w:pPr>
    </w:lvl>
    <w:lvl w:ilvl="7">
      <w:numFmt w:val="bullet"/>
      <w:lvlText w:val="•"/>
      <w:lvlJc w:val="left"/>
      <w:pPr>
        <w:ind w:left="3020" w:hanging="270"/>
      </w:pPr>
    </w:lvl>
    <w:lvl w:ilvl="8">
      <w:numFmt w:val="bullet"/>
      <w:lvlText w:val="•"/>
      <w:lvlJc w:val="left"/>
      <w:pPr>
        <w:ind w:left="3413" w:hanging="270"/>
      </w:pPr>
    </w:lvl>
  </w:abstractNum>
  <w:abstractNum w:abstractNumId="2">
    <w:nsid w:val="00000405"/>
    <w:multiLevelType w:val="multilevel"/>
    <w:tmpl w:val="00000888"/>
    <w:lvl w:ilvl="0">
      <w:start w:val="5"/>
      <w:numFmt w:val="decimal"/>
      <w:lvlText w:val="%1."/>
      <w:lvlJc w:val="left"/>
      <w:pPr>
        <w:ind w:left="281" w:hanging="270"/>
      </w:pPr>
      <w:rPr>
        <w:rFonts w:ascii="Verdana" w:hAnsi="Verdana" w:cs="Verdana"/>
        <w:b w:val="0"/>
        <w:bCs w:val="0"/>
        <w:w w:val="99"/>
        <w:sz w:val="20"/>
        <w:szCs w:val="20"/>
      </w:rPr>
    </w:lvl>
    <w:lvl w:ilvl="1">
      <w:numFmt w:val="bullet"/>
      <w:lvlText w:val="•"/>
      <w:lvlJc w:val="left"/>
      <w:pPr>
        <w:ind w:left="673" w:hanging="270"/>
      </w:pPr>
    </w:lvl>
    <w:lvl w:ilvl="2">
      <w:numFmt w:val="bullet"/>
      <w:lvlText w:val="•"/>
      <w:lvlJc w:val="left"/>
      <w:pPr>
        <w:ind w:left="1066" w:hanging="270"/>
      </w:pPr>
    </w:lvl>
    <w:lvl w:ilvl="3">
      <w:numFmt w:val="bullet"/>
      <w:lvlText w:val="•"/>
      <w:lvlJc w:val="left"/>
      <w:pPr>
        <w:ind w:left="1459" w:hanging="270"/>
      </w:pPr>
    </w:lvl>
    <w:lvl w:ilvl="4">
      <w:numFmt w:val="bullet"/>
      <w:lvlText w:val="•"/>
      <w:lvlJc w:val="left"/>
      <w:pPr>
        <w:ind w:left="1852" w:hanging="270"/>
      </w:pPr>
    </w:lvl>
    <w:lvl w:ilvl="5">
      <w:numFmt w:val="bullet"/>
      <w:lvlText w:val="•"/>
      <w:lvlJc w:val="left"/>
      <w:pPr>
        <w:ind w:left="2245" w:hanging="270"/>
      </w:pPr>
    </w:lvl>
    <w:lvl w:ilvl="6">
      <w:numFmt w:val="bullet"/>
      <w:lvlText w:val="•"/>
      <w:lvlJc w:val="left"/>
      <w:pPr>
        <w:ind w:left="2638" w:hanging="270"/>
      </w:pPr>
    </w:lvl>
    <w:lvl w:ilvl="7">
      <w:numFmt w:val="bullet"/>
      <w:lvlText w:val="•"/>
      <w:lvlJc w:val="left"/>
      <w:pPr>
        <w:ind w:left="3031" w:hanging="270"/>
      </w:pPr>
    </w:lvl>
    <w:lvl w:ilvl="8">
      <w:numFmt w:val="bullet"/>
      <w:lvlText w:val="•"/>
      <w:lvlJc w:val="left"/>
      <w:pPr>
        <w:ind w:left="3424" w:hanging="270"/>
      </w:pPr>
    </w:lvl>
  </w:abstractNum>
  <w:abstractNum w:abstractNumId="3">
    <w:nsid w:val="00000407"/>
    <w:multiLevelType w:val="multilevel"/>
    <w:tmpl w:val="0000088A"/>
    <w:lvl w:ilvl="0">
      <w:start w:val="1"/>
      <w:numFmt w:val="decimal"/>
      <w:lvlText w:val="%1."/>
      <w:lvlJc w:val="left"/>
      <w:pPr>
        <w:ind w:left="1252" w:hanging="433"/>
      </w:pPr>
      <w:rPr>
        <w:rFonts w:ascii="Verdana" w:hAnsi="Verdana" w:cs="Verdana"/>
        <w:b w:val="0"/>
        <w:bCs w:val="0"/>
        <w:w w:val="99"/>
        <w:sz w:val="20"/>
        <w:szCs w:val="20"/>
      </w:rPr>
    </w:lvl>
    <w:lvl w:ilvl="1">
      <w:numFmt w:val="bullet"/>
      <w:lvlText w:val=""/>
      <w:lvlJc w:val="left"/>
      <w:pPr>
        <w:ind w:left="1780" w:hanging="480"/>
      </w:pPr>
      <w:rPr>
        <w:rFonts w:ascii="Wingdings" w:hAnsi="Wingdings" w:cs="Wingdings"/>
        <w:b w:val="0"/>
        <w:bCs w:val="0"/>
        <w:w w:val="99"/>
        <w:sz w:val="20"/>
        <w:szCs w:val="20"/>
      </w:rPr>
    </w:lvl>
    <w:lvl w:ilvl="2">
      <w:numFmt w:val="bullet"/>
      <w:lvlText w:val="•"/>
      <w:lvlJc w:val="left"/>
      <w:pPr>
        <w:ind w:left="2851" w:hanging="480"/>
      </w:pPr>
    </w:lvl>
    <w:lvl w:ilvl="3">
      <w:numFmt w:val="bullet"/>
      <w:lvlText w:val="•"/>
      <w:lvlJc w:val="left"/>
      <w:pPr>
        <w:ind w:left="3923" w:hanging="480"/>
      </w:pPr>
    </w:lvl>
    <w:lvl w:ilvl="4">
      <w:numFmt w:val="bullet"/>
      <w:lvlText w:val="•"/>
      <w:lvlJc w:val="left"/>
      <w:pPr>
        <w:ind w:left="4995" w:hanging="480"/>
      </w:pPr>
    </w:lvl>
    <w:lvl w:ilvl="5">
      <w:numFmt w:val="bullet"/>
      <w:lvlText w:val="•"/>
      <w:lvlJc w:val="left"/>
      <w:pPr>
        <w:ind w:left="6067" w:hanging="480"/>
      </w:pPr>
    </w:lvl>
    <w:lvl w:ilvl="6">
      <w:numFmt w:val="bullet"/>
      <w:lvlText w:val="•"/>
      <w:lvlJc w:val="left"/>
      <w:pPr>
        <w:ind w:left="7139" w:hanging="480"/>
      </w:pPr>
    </w:lvl>
    <w:lvl w:ilvl="7">
      <w:numFmt w:val="bullet"/>
      <w:lvlText w:val="•"/>
      <w:lvlJc w:val="left"/>
      <w:pPr>
        <w:ind w:left="8210" w:hanging="480"/>
      </w:pPr>
    </w:lvl>
    <w:lvl w:ilvl="8">
      <w:numFmt w:val="bullet"/>
      <w:lvlText w:val="•"/>
      <w:lvlJc w:val="left"/>
      <w:pPr>
        <w:ind w:left="9282" w:hanging="480"/>
      </w:pPr>
    </w:lvl>
  </w:abstractNum>
  <w:abstractNum w:abstractNumId="4">
    <w:nsid w:val="00000408"/>
    <w:multiLevelType w:val="multilevel"/>
    <w:tmpl w:val="0000088B"/>
    <w:lvl w:ilvl="0">
      <w:numFmt w:val="bullet"/>
      <w:lvlText w:val=""/>
      <w:lvlJc w:val="left"/>
      <w:pPr>
        <w:ind w:left="733" w:hanging="360"/>
      </w:pPr>
      <w:rPr>
        <w:rFonts w:ascii="Symbol" w:hAnsi="Symbol" w:cs="Symbol"/>
        <w:b w:val="0"/>
        <w:bCs w:val="0"/>
        <w:w w:val="99"/>
        <w:sz w:val="20"/>
        <w:szCs w:val="20"/>
      </w:rPr>
    </w:lvl>
    <w:lvl w:ilvl="1">
      <w:numFmt w:val="bullet"/>
      <w:lvlText w:val="•"/>
      <w:lvlJc w:val="left"/>
      <w:pPr>
        <w:ind w:left="1123" w:hanging="360"/>
      </w:pPr>
    </w:lvl>
    <w:lvl w:ilvl="2">
      <w:numFmt w:val="bullet"/>
      <w:lvlText w:val="•"/>
      <w:lvlJc w:val="left"/>
      <w:pPr>
        <w:ind w:left="1506" w:hanging="360"/>
      </w:pPr>
    </w:lvl>
    <w:lvl w:ilvl="3">
      <w:numFmt w:val="bullet"/>
      <w:lvlText w:val="•"/>
      <w:lvlJc w:val="left"/>
      <w:pPr>
        <w:ind w:left="1890" w:hanging="360"/>
      </w:pPr>
    </w:lvl>
    <w:lvl w:ilvl="4">
      <w:numFmt w:val="bullet"/>
      <w:lvlText w:val="•"/>
      <w:lvlJc w:val="left"/>
      <w:pPr>
        <w:ind w:left="2273" w:hanging="360"/>
      </w:pPr>
    </w:lvl>
    <w:lvl w:ilvl="5">
      <w:numFmt w:val="bullet"/>
      <w:lvlText w:val="•"/>
      <w:lvlJc w:val="left"/>
      <w:pPr>
        <w:ind w:left="2656" w:hanging="360"/>
      </w:pPr>
    </w:lvl>
    <w:lvl w:ilvl="6">
      <w:numFmt w:val="bullet"/>
      <w:lvlText w:val="•"/>
      <w:lvlJc w:val="left"/>
      <w:pPr>
        <w:ind w:left="3040" w:hanging="360"/>
      </w:pPr>
    </w:lvl>
    <w:lvl w:ilvl="7">
      <w:numFmt w:val="bullet"/>
      <w:lvlText w:val="•"/>
      <w:lvlJc w:val="left"/>
      <w:pPr>
        <w:ind w:left="3423" w:hanging="360"/>
      </w:pPr>
    </w:lvl>
    <w:lvl w:ilvl="8">
      <w:numFmt w:val="bullet"/>
      <w:lvlText w:val="•"/>
      <w:lvlJc w:val="left"/>
      <w:pPr>
        <w:ind w:left="3806" w:hanging="360"/>
      </w:pPr>
    </w:lvl>
  </w:abstractNum>
  <w:abstractNum w:abstractNumId="5">
    <w:nsid w:val="00000409"/>
    <w:multiLevelType w:val="multilevel"/>
    <w:tmpl w:val="0000088C"/>
    <w:lvl w:ilvl="0">
      <w:numFmt w:val="bullet"/>
      <w:lvlText w:val=""/>
      <w:lvlJc w:val="left"/>
      <w:pPr>
        <w:ind w:left="731" w:hanging="360"/>
      </w:pPr>
      <w:rPr>
        <w:rFonts w:ascii="Symbol" w:hAnsi="Symbol" w:cs="Symbol"/>
        <w:b w:val="0"/>
        <w:bCs w:val="0"/>
        <w:w w:val="99"/>
        <w:sz w:val="20"/>
        <w:szCs w:val="20"/>
      </w:rPr>
    </w:lvl>
    <w:lvl w:ilvl="1">
      <w:numFmt w:val="bullet"/>
      <w:lvlText w:val="•"/>
      <w:lvlJc w:val="left"/>
      <w:pPr>
        <w:ind w:left="1026" w:hanging="360"/>
      </w:pPr>
    </w:lvl>
    <w:lvl w:ilvl="2">
      <w:numFmt w:val="bullet"/>
      <w:lvlText w:val="•"/>
      <w:lvlJc w:val="left"/>
      <w:pPr>
        <w:ind w:left="1312" w:hanging="360"/>
      </w:pPr>
    </w:lvl>
    <w:lvl w:ilvl="3">
      <w:numFmt w:val="bullet"/>
      <w:lvlText w:val="•"/>
      <w:lvlJc w:val="left"/>
      <w:pPr>
        <w:ind w:left="1599" w:hanging="360"/>
      </w:pPr>
    </w:lvl>
    <w:lvl w:ilvl="4">
      <w:numFmt w:val="bullet"/>
      <w:lvlText w:val="•"/>
      <w:lvlJc w:val="left"/>
      <w:pPr>
        <w:ind w:left="1885" w:hanging="360"/>
      </w:pPr>
    </w:lvl>
    <w:lvl w:ilvl="5">
      <w:numFmt w:val="bullet"/>
      <w:lvlText w:val="•"/>
      <w:lvlJc w:val="left"/>
      <w:pPr>
        <w:ind w:left="2171" w:hanging="360"/>
      </w:pPr>
    </w:lvl>
    <w:lvl w:ilvl="6">
      <w:numFmt w:val="bullet"/>
      <w:lvlText w:val="•"/>
      <w:lvlJc w:val="left"/>
      <w:pPr>
        <w:ind w:left="2458" w:hanging="360"/>
      </w:pPr>
    </w:lvl>
    <w:lvl w:ilvl="7">
      <w:numFmt w:val="bullet"/>
      <w:lvlText w:val="•"/>
      <w:lvlJc w:val="left"/>
      <w:pPr>
        <w:ind w:left="2744" w:hanging="360"/>
      </w:pPr>
    </w:lvl>
    <w:lvl w:ilvl="8">
      <w:numFmt w:val="bullet"/>
      <w:lvlText w:val="•"/>
      <w:lvlJc w:val="left"/>
      <w:pPr>
        <w:ind w:left="3030" w:hanging="360"/>
      </w:pPr>
    </w:lvl>
  </w:abstractNum>
  <w:abstractNum w:abstractNumId="6">
    <w:nsid w:val="0000040B"/>
    <w:multiLevelType w:val="multilevel"/>
    <w:tmpl w:val="0000088E"/>
    <w:lvl w:ilvl="0">
      <w:numFmt w:val="bullet"/>
      <w:lvlText w:val=""/>
      <w:lvlJc w:val="left"/>
      <w:pPr>
        <w:ind w:left="461" w:hanging="361"/>
      </w:pPr>
      <w:rPr>
        <w:rFonts w:ascii="Wingdings" w:hAnsi="Wingdings" w:cs="Wingdings"/>
        <w:b w:val="0"/>
        <w:bCs w:val="0"/>
        <w:w w:val="100"/>
        <w:sz w:val="16"/>
        <w:szCs w:val="16"/>
      </w:rPr>
    </w:lvl>
    <w:lvl w:ilvl="1">
      <w:numFmt w:val="bullet"/>
      <w:lvlText w:val="•"/>
      <w:lvlJc w:val="left"/>
      <w:pPr>
        <w:ind w:left="785" w:hanging="361"/>
      </w:pPr>
    </w:lvl>
    <w:lvl w:ilvl="2">
      <w:numFmt w:val="bullet"/>
      <w:lvlText w:val="•"/>
      <w:lvlJc w:val="left"/>
      <w:pPr>
        <w:ind w:left="1110" w:hanging="361"/>
      </w:pPr>
    </w:lvl>
    <w:lvl w:ilvl="3">
      <w:numFmt w:val="bullet"/>
      <w:lvlText w:val="•"/>
      <w:lvlJc w:val="left"/>
      <w:pPr>
        <w:ind w:left="1436" w:hanging="361"/>
      </w:pPr>
    </w:lvl>
    <w:lvl w:ilvl="4">
      <w:numFmt w:val="bullet"/>
      <w:lvlText w:val="•"/>
      <w:lvlJc w:val="left"/>
      <w:pPr>
        <w:ind w:left="1761" w:hanging="361"/>
      </w:pPr>
    </w:lvl>
    <w:lvl w:ilvl="5">
      <w:numFmt w:val="bullet"/>
      <w:lvlText w:val="•"/>
      <w:lvlJc w:val="left"/>
      <w:pPr>
        <w:ind w:left="2086" w:hanging="361"/>
      </w:pPr>
    </w:lvl>
    <w:lvl w:ilvl="6">
      <w:numFmt w:val="bullet"/>
      <w:lvlText w:val="•"/>
      <w:lvlJc w:val="left"/>
      <w:pPr>
        <w:ind w:left="2412" w:hanging="361"/>
      </w:pPr>
    </w:lvl>
    <w:lvl w:ilvl="7">
      <w:numFmt w:val="bullet"/>
      <w:lvlText w:val="•"/>
      <w:lvlJc w:val="left"/>
      <w:pPr>
        <w:ind w:left="2737" w:hanging="361"/>
      </w:pPr>
    </w:lvl>
    <w:lvl w:ilvl="8">
      <w:numFmt w:val="bullet"/>
      <w:lvlText w:val="•"/>
      <w:lvlJc w:val="left"/>
      <w:pPr>
        <w:ind w:left="3062" w:hanging="361"/>
      </w:pPr>
    </w:lvl>
  </w:abstractNum>
  <w:abstractNum w:abstractNumId="7">
    <w:nsid w:val="00000410"/>
    <w:multiLevelType w:val="multilevel"/>
    <w:tmpl w:val="00000893"/>
    <w:lvl w:ilvl="0">
      <w:start w:val="6"/>
      <w:numFmt w:val="decimal"/>
      <w:lvlText w:val="%1."/>
      <w:lvlJc w:val="left"/>
      <w:pPr>
        <w:ind w:left="1386" w:hanging="567"/>
      </w:pPr>
      <w:rPr>
        <w:rFonts w:ascii="Verdana" w:hAnsi="Verdana" w:cs="Verdana"/>
        <w:b/>
        <w:bCs/>
        <w:color w:val="0000FF"/>
        <w:w w:val="100"/>
        <w:sz w:val="40"/>
        <w:szCs w:val="40"/>
      </w:rPr>
    </w:lvl>
    <w:lvl w:ilvl="1">
      <w:start w:val="1"/>
      <w:numFmt w:val="decimal"/>
      <w:lvlText w:val="%1.%2"/>
      <w:lvlJc w:val="left"/>
      <w:pPr>
        <w:ind w:left="1242" w:hanging="423"/>
      </w:pPr>
      <w:rPr>
        <w:rFonts w:ascii="Verdana" w:hAnsi="Verdana" w:cs="Verdana"/>
        <w:b/>
        <w:bCs/>
        <w:spacing w:val="-1"/>
        <w:w w:val="99"/>
        <w:sz w:val="20"/>
        <w:szCs w:val="20"/>
      </w:rPr>
    </w:lvl>
    <w:lvl w:ilvl="2">
      <w:numFmt w:val="bullet"/>
      <w:lvlText w:val="•"/>
      <w:lvlJc w:val="left"/>
      <w:pPr>
        <w:ind w:left="2496" w:hanging="423"/>
      </w:pPr>
    </w:lvl>
    <w:lvl w:ilvl="3">
      <w:numFmt w:val="bullet"/>
      <w:lvlText w:val="•"/>
      <w:lvlJc w:val="left"/>
      <w:pPr>
        <w:ind w:left="3612" w:hanging="423"/>
      </w:pPr>
    </w:lvl>
    <w:lvl w:ilvl="4">
      <w:numFmt w:val="bullet"/>
      <w:lvlText w:val="•"/>
      <w:lvlJc w:val="left"/>
      <w:pPr>
        <w:ind w:left="4728" w:hanging="423"/>
      </w:pPr>
    </w:lvl>
    <w:lvl w:ilvl="5">
      <w:numFmt w:val="bullet"/>
      <w:lvlText w:val="•"/>
      <w:lvlJc w:val="left"/>
      <w:pPr>
        <w:ind w:left="5845" w:hanging="423"/>
      </w:pPr>
    </w:lvl>
    <w:lvl w:ilvl="6">
      <w:numFmt w:val="bullet"/>
      <w:lvlText w:val="•"/>
      <w:lvlJc w:val="left"/>
      <w:pPr>
        <w:ind w:left="6961" w:hanging="423"/>
      </w:pPr>
    </w:lvl>
    <w:lvl w:ilvl="7">
      <w:numFmt w:val="bullet"/>
      <w:lvlText w:val="•"/>
      <w:lvlJc w:val="left"/>
      <w:pPr>
        <w:ind w:left="8077" w:hanging="423"/>
      </w:pPr>
    </w:lvl>
    <w:lvl w:ilvl="8">
      <w:numFmt w:val="bullet"/>
      <w:lvlText w:val="•"/>
      <w:lvlJc w:val="left"/>
      <w:pPr>
        <w:ind w:left="9193" w:hanging="423"/>
      </w:pPr>
    </w:lvl>
  </w:abstractNum>
  <w:abstractNum w:abstractNumId="8">
    <w:nsid w:val="00000411"/>
    <w:multiLevelType w:val="multilevel"/>
    <w:tmpl w:val="00000894"/>
    <w:lvl w:ilvl="0">
      <w:start w:val="1"/>
      <w:numFmt w:val="decimal"/>
      <w:lvlText w:val="%1."/>
      <w:lvlJc w:val="left"/>
      <w:pPr>
        <w:ind w:left="1300" w:hanging="481"/>
      </w:pPr>
      <w:rPr>
        <w:rFonts w:ascii="Verdana" w:hAnsi="Verdana" w:cs="Verdana"/>
        <w:b w:val="0"/>
        <w:bCs w:val="0"/>
        <w:w w:val="99"/>
        <w:sz w:val="20"/>
        <w:szCs w:val="20"/>
      </w:rPr>
    </w:lvl>
    <w:lvl w:ilvl="1">
      <w:numFmt w:val="bullet"/>
      <w:lvlText w:val="•"/>
      <w:lvlJc w:val="left"/>
      <w:pPr>
        <w:ind w:left="2312" w:hanging="481"/>
      </w:pPr>
    </w:lvl>
    <w:lvl w:ilvl="2">
      <w:numFmt w:val="bullet"/>
      <w:lvlText w:val="•"/>
      <w:lvlJc w:val="left"/>
      <w:pPr>
        <w:ind w:left="3325" w:hanging="481"/>
      </w:pPr>
    </w:lvl>
    <w:lvl w:ilvl="3">
      <w:numFmt w:val="bullet"/>
      <w:lvlText w:val="•"/>
      <w:lvlJc w:val="left"/>
      <w:pPr>
        <w:ind w:left="4337" w:hanging="481"/>
      </w:pPr>
    </w:lvl>
    <w:lvl w:ilvl="4">
      <w:numFmt w:val="bullet"/>
      <w:lvlText w:val="•"/>
      <w:lvlJc w:val="left"/>
      <w:pPr>
        <w:ind w:left="5350" w:hanging="481"/>
      </w:pPr>
    </w:lvl>
    <w:lvl w:ilvl="5">
      <w:numFmt w:val="bullet"/>
      <w:lvlText w:val="•"/>
      <w:lvlJc w:val="left"/>
      <w:pPr>
        <w:ind w:left="6363" w:hanging="481"/>
      </w:pPr>
    </w:lvl>
    <w:lvl w:ilvl="6">
      <w:numFmt w:val="bullet"/>
      <w:lvlText w:val="•"/>
      <w:lvlJc w:val="left"/>
      <w:pPr>
        <w:ind w:left="7375" w:hanging="481"/>
      </w:pPr>
    </w:lvl>
    <w:lvl w:ilvl="7">
      <w:numFmt w:val="bullet"/>
      <w:lvlText w:val="•"/>
      <w:lvlJc w:val="left"/>
      <w:pPr>
        <w:ind w:left="8388" w:hanging="481"/>
      </w:pPr>
    </w:lvl>
    <w:lvl w:ilvl="8">
      <w:numFmt w:val="bullet"/>
      <w:lvlText w:val="•"/>
      <w:lvlJc w:val="left"/>
      <w:pPr>
        <w:ind w:left="9401" w:hanging="481"/>
      </w:pPr>
    </w:lvl>
  </w:abstractNum>
  <w:abstractNum w:abstractNumId="9">
    <w:nsid w:val="00000412"/>
    <w:multiLevelType w:val="multilevel"/>
    <w:tmpl w:val="00000895"/>
    <w:lvl w:ilvl="0">
      <w:start w:val="1"/>
      <w:numFmt w:val="decimal"/>
      <w:lvlText w:val="%1."/>
      <w:lvlJc w:val="left"/>
      <w:pPr>
        <w:ind w:left="504" w:hanging="339"/>
      </w:pPr>
      <w:rPr>
        <w:rFonts w:ascii="Verdana" w:hAnsi="Verdana" w:cs="Verdana"/>
        <w:b w:val="0"/>
        <w:bCs w:val="0"/>
        <w:w w:val="99"/>
        <w:sz w:val="20"/>
        <w:szCs w:val="20"/>
      </w:rPr>
    </w:lvl>
    <w:lvl w:ilvl="1">
      <w:numFmt w:val="bullet"/>
      <w:lvlText w:val="•"/>
      <w:lvlJc w:val="left"/>
      <w:pPr>
        <w:ind w:left="875" w:hanging="339"/>
      </w:pPr>
    </w:lvl>
    <w:lvl w:ilvl="2">
      <w:numFmt w:val="bullet"/>
      <w:lvlText w:val="•"/>
      <w:lvlJc w:val="left"/>
      <w:pPr>
        <w:ind w:left="1250" w:hanging="339"/>
      </w:pPr>
    </w:lvl>
    <w:lvl w:ilvl="3">
      <w:numFmt w:val="bullet"/>
      <w:lvlText w:val="•"/>
      <w:lvlJc w:val="left"/>
      <w:pPr>
        <w:ind w:left="1625" w:hanging="339"/>
      </w:pPr>
    </w:lvl>
    <w:lvl w:ilvl="4">
      <w:numFmt w:val="bullet"/>
      <w:lvlText w:val="•"/>
      <w:lvlJc w:val="left"/>
      <w:pPr>
        <w:ind w:left="2000" w:hanging="339"/>
      </w:pPr>
    </w:lvl>
    <w:lvl w:ilvl="5">
      <w:numFmt w:val="bullet"/>
      <w:lvlText w:val="•"/>
      <w:lvlJc w:val="left"/>
      <w:pPr>
        <w:ind w:left="2375" w:hanging="339"/>
      </w:pPr>
    </w:lvl>
    <w:lvl w:ilvl="6">
      <w:numFmt w:val="bullet"/>
      <w:lvlText w:val="•"/>
      <w:lvlJc w:val="left"/>
      <w:pPr>
        <w:ind w:left="2750" w:hanging="339"/>
      </w:pPr>
    </w:lvl>
    <w:lvl w:ilvl="7">
      <w:numFmt w:val="bullet"/>
      <w:lvlText w:val="•"/>
      <w:lvlJc w:val="left"/>
      <w:pPr>
        <w:ind w:left="3125" w:hanging="339"/>
      </w:pPr>
    </w:lvl>
    <w:lvl w:ilvl="8">
      <w:numFmt w:val="bullet"/>
      <w:lvlText w:val="•"/>
      <w:lvlJc w:val="left"/>
      <w:pPr>
        <w:ind w:left="3500" w:hanging="339"/>
      </w:pPr>
    </w:lvl>
  </w:abstractNum>
  <w:abstractNum w:abstractNumId="10">
    <w:nsid w:val="00000413"/>
    <w:multiLevelType w:val="multilevel"/>
    <w:tmpl w:val="00000896"/>
    <w:lvl w:ilvl="0">
      <w:start w:val="1"/>
      <w:numFmt w:val="decimal"/>
      <w:lvlText w:val="%1."/>
      <w:lvlJc w:val="left"/>
      <w:pPr>
        <w:ind w:left="387" w:hanging="308"/>
      </w:pPr>
      <w:rPr>
        <w:rFonts w:ascii="Verdana" w:hAnsi="Verdana" w:cs="Verdana"/>
        <w:b w:val="0"/>
        <w:bCs w:val="0"/>
        <w:w w:val="99"/>
        <w:sz w:val="20"/>
        <w:szCs w:val="20"/>
      </w:rPr>
    </w:lvl>
    <w:lvl w:ilvl="1">
      <w:numFmt w:val="bullet"/>
      <w:lvlText w:val="•"/>
      <w:lvlJc w:val="left"/>
      <w:pPr>
        <w:ind w:left="764" w:hanging="308"/>
      </w:pPr>
    </w:lvl>
    <w:lvl w:ilvl="2">
      <w:numFmt w:val="bullet"/>
      <w:lvlText w:val="•"/>
      <w:lvlJc w:val="left"/>
      <w:pPr>
        <w:ind w:left="1148" w:hanging="308"/>
      </w:pPr>
    </w:lvl>
    <w:lvl w:ilvl="3">
      <w:numFmt w:val="bullet"/>
      <w:lvlText w:val="•"/>
      <w:lvlJc w:val="left"/>
      <w:pPr>
        <w:ind w:left="1533" w:hanging="308"/>
      </w:pPr>
    </w:lvl>
    <w:lvl w:ilvl="4">
      <w:numFmt w:val="bullet"/>
      <w:lvlText w:val="•"/>
      <w:lvlJc w:val="left"/>
      <w:pPr>
        <w:ind w:left="1917" w:hanging="308"/>
      </w:pPr>
    </w:lvl>
    <w:lvl w:ilvl="5">
      <w:numFmt w:val="bullet"/>
      <w:lvlText w:val="•"/>
      <w:lvlJc w:val="left"/>
      <w:pPr>
        <w:ind w:left="2302" w:hanging="308"/>
      </w:pPr>
    </w:lvl>
    <w:lvl w:ilvl="6">
      <w:numFmt w:val="bullet"/>
      <w:lvlText w:val="•"/>
      <w:lvlJc w:val="left"/>
      <w:pPr>
        <w:ind w:left="2686" w:hanging="308"/>
      </w:pPr>
    </w:lvl>
    <w:lvl w:ilvl="7">
      <w:numFmt w:val="bullet"/>
      <w:lvlText w:val="•"/>
      <w:lvlJc w:val="left"/>
      <w:pPr>
        <w:ind w:left="3070" w:hanging="308"/>
      </w:pPr>
    </w:lvl>
    <w:lvl w:ilvl="8">
      <w:numFmt w:val="bullet"/>
      <w:lvlText w:val="•"/>
      <w:lvlJc w:val="left"/>
      <w:pPr>
        <w:ind w:left="3455" w:hanging="308"/>
      </w:pPr>
    </w:lvl>
  </w:abstractNum>
  <w:abstractNum w:abstractNumId="11">
    <w:nsid w:val="017C1887"/>
    <w:multiLevelType w:val="hybridMultilevel"/>
    <w:tmpl w:val="8CECA486"/>
    <w:lvl w:ilvl="0" w:tplc="27E00436">
      <w:numFmt w:val="bullet"/>
      <w:lvlText w:val=""/>
      <w:lvlJc w:val="left"/>
      <w:pPr>
        <w:ind w:left="808" w:hanging="360"/>
      </w:pPr>
      <w:rPr>
        <w:rFonts w:ascii="Symbol" w:eastAsia="Symbol" w:hAnsi="Symbol" w:cs="Symbol" w:hint="default"/>
        <w:w w:val="99"/>
        <w:sz w:val="20"/>
        <w:szCs w:val="20"/>
        <w:lang w:val="fr-BE" w:eastAsia="fr-BE" w:bidi="fr-BE"/>
      </w:rPr>
    </w:lvl>
    <w:lvl w:ilvl="1" w:tplc="D8DC02B0">
      <w:numFmt w:val="bullet"/>
      <w:lvlText w:val="•"/>
      <w:lvlJc w:val="left"/>
      <w:pPr>
        <w:ind w:left="1311" w:hanging="360"/>
      </w:pPr>
      <w:rPr>
        <w:rFonts w:hint="default"/>
        <w:lang w:val="fr-BE" w:eastAsia="fr-BE" w:bidi="fr-BE"/>
      </w:rPr>
    </w:lvl>
    <w:lvl w:ilvl="2" w:tplc="6D34DE60">
      <w:numFmt w:val="bullet"/>
      <w:lvlText w:val="•"/>
      <w:lvlJc w:val="left"/>
      <w:pPr>
        <w:ind w:left="1823" w:hanging="360"/>
      </w:pPr>
      <w:rPr>
        <w:rFonts w:hint="default"/>
        <w:lang w:val="fr-BE" w:eastAsia="fr-BE" w:bidi="fr-BE"/>
      </w:rPr>
    </w:lvl>
    <w:lvl w:ilvl="3" w:tplc="ACFAA91E">
      <w:numFmt w:val="bullet"/>
      <w:lvlText w:val="•"/>
      <w:lvlJc w:val="left"/>
      <w:pPr>
        <w:ind w:left="2335" w:hanging="360"/>
      </w:pPr>
      <w:rPr>
        <w:rFonts w:hint="default"/>
        <w:lang w:val="fr-BE" w:eastAsia="fr-BE" w:bidi="fr-BE"/>
      </w:rPr>
    </w:lvl>
    <w:lvl w:ilvl="4" w:tplc="5A7A948C">
      <w:numFmt w:val="bullet"/>
      <w:lvlText w:val="•"/>
      <w:lvlJc w:val="left"/>
      <w:pPr>
        <w:ind w:left="2846" w:hanging="360"/>
      </w:pPr>
      <w:rPr>
        <w:rFonts w:hint="default"/>
        <w:lang w:val="fr-BE" w:eastAsia="fr-BE" w:bidi="fr-BE"/>
      </w:rPr>
    </w:lvl>
    <w:lvl w:ilvl="5" w:tplc="5C3A87A2">
      <w:numFmt w:val="bullet"/>
      <w:lvlText w:val="•"/>
      <w:lvlJc w:val="left"/>
      <w:pPr>
        <w:ind w:left="3358" w:hanging="360"/>
      </w:pPr>
      <w:rPr>
        <w:rFonts w:hint="default"/>
        <w:lang w:val="fr-BE" w:eastAsia="fr-BE" w:bidi="fr-BE"/>
      </w:rPr>
    </w:lvl>
    <w:lvl w:ilvl="6" w:tplc="B61A8780">
      <w:numFmt w:val="bullet"/>
      <w:lvlText w:val="•"/>
      <w:lvlJc w:val="left"/>
      <w:pPr>
        <w:ind w:left="3870" w:hanging="360"/>
      </w:pPr>
      <w:rPr>
        <w:rFonts w:hint="default"/>
        <w:lang w:val="fr-BE" w:eastAsia="fr-BE" w:bidi="fr-BE"/>
      </w:rPr>
    </w:lvl>
    <w:lvl w:ilvl="7" w:tplc="98404F8C">
      <w:numFmt w:val="bullet"/>
      <w:lvlText w:val="•"/>
      <w:lvlJc w:val="left"/>
      <w:pPr>
        <w:ind w:left="4381" w:hanging="360"/>
      </w:pPr>
      <w:rPr>
        <w:rFonts w:hint="default"/>
        <w:lang w:val="fr-BE" w:eastAsia="fr-BE" w:bidi="fr-BE"/>
      </w:rPr>
    </w:lvl>
    <w:lvl w:ilvl="8" w:tplc="07A6A3E6">
      <w:numFmt w:val="bullet"/>
      <w:lvlText w:val="•"/>
      <w:lvlJc w:val="left"/>
      <w:pPr>
        <w:ind w:left="4893" w:hanging="360"/>
      </w:pPr>
      <w:rPr>
        <w:rFonts w:hint="default"/>
        <w:lang w:val="fr-BE" w:eastAsia="fr-BE" w:bidi="fr-BE"/>
      </w:rPr>
    </w:lvl>
  </w:abstractNum>
  <w:abstractNum w:abstractNumId="12">
    <w:nsid w:val="023A268A"/>
    <w:multiLevelType w:val="hybridMultilevel"/>
    <w:tmpl w:val="A61C2C4C"/>
    <w:lvl w:ilvl="0" w:tplc="EBDA9B7E">
      <w:start w:val="1"/>
      <w:numFmt w:val="decimal"/>
      <w:lvlText w:val="%1."/>
      <w:lvlJc w:val="left"/>
      <w:pPr>
        <w:ind w:left="630" w:hanging="360"/>
      </w:pPr>
      <w:rPr>
        <w:rFonts w:ascii="Verdana" w:eastAsia="Verdana" w:hAnsi="Verdana" w:cs="Verdana" w:hint="default"/>
        <w:b w:val="0"/>
        <w:spacing w:val="-1"/>
        <w:w w:val="100"/>
        <w:sz w:val="20"/>
        <w:szCs w:val="20"/>
        <w:lang w:val="en-GB" w:eastAsia="en-GB" w:bidi="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F76962"/>
    <w:multiLevelType w:val="hybridMultilevel"/>
    <w:tmpl w:val="E076C470"/>
    <w:lvl w:ilvl="0" w:tplc="AB0C736A">
      <w:start w:val="4"/>
      <w:numFmt w:val="decimal"/>
      <w:lvlText w:val="%1"/>
      <w:lvlJc w:val="left"/>
      <w:pPr>
        <w:ind w:left="786" w:hanging="360"/>
      </w:pPr>
      <w:rPr>
        <w:rFonts w:hint="default"/>
        <w:lang w:val="fr-BE" w:eastAsia="fr-BE" w:bidi="fr-BE"/>
      </w:rPr>
    </w:lvl>
    <w:lvl w:ilvl="1" w:tplc="07C204F8">
      <w:numFmt w:val="none"/>
      <w:lvlText w:val=""/>
      <w:lvlJc w:val="left"/>
      <w:pPr>
        <w:tabs>
          <w:tab w:val="num" w:pos="360"/>
        </w:tabs>
      </w:pPr>
    </w:lvl>
    <w:lvl w:ilvl="2" w:tplc="EFF2C960">
      <w:numFmt w:val="none"/>
      <w:lvlText w:val=""/>
      <w:lvlJc w:val="left"/>
      <w:pPr>
        <w:tabs>
          <w:tab w:val="num" w:pos="360"/>
        </w:tabs>
      </w:pPr>
    </w:lvl>
    <w:lvl w:ilvl="3" w:tplc="172EAC20">
      <w:numFmt w:val="bullet"/>
      <w:lvlText w:val="•"/>
      <w:lvlJc w:val="left"/>
      <w:pPr>
        <w:ind w:left="3302" w:hanging="542"/>
      </w:pPr>
      <w:rPr>
        <w:rFonts w:hint="default"/>
        <w:lang w:val="fr-BE" w:eastAsia="fr-BE" w:bidi="fr-BE"/>
      </w:rPr>
    </w:lvl>
    <w:lvl w:ilvl="4" w:tplc="CE40F46E">
      <w:numFmt w:val="bullet"/>
      <w:lvlText w:val="•"/>
      <w:lvlJc w:val="left"/>
      <w:pPr>
        <w:ind w:left="4473" w:hanging="542"/>
      </w:pPr>
      <w:rPr>
        <w:rFonts w:hint="default"/>
        <w:lang w:val="fr-BE" w:eastAsia="fr-BE" w:bidi="fr-BE"/>
      </w:rPr>
    </w:lvl>
    <w:lvl w:ilvl="5" w:tplc="C5B2B4C0">
      <w:numFmt w:val="bullet"/>
      <w:lvlText w:val="•"/>
      <w:lvlJc w:val="left"/>
      <w:pPr>
        <w:ind w:left="5644" w:hanging="542"/>
      </w:pPr>
      <w:rPr>
        <w:rFonts w:hint="default"/>
        <w:lang w:val="fr-BE" w:eastAsia="fr-BE" w:bidi="fr-BE"/>
      </w:rPr>
    </w:lvl>
    <w:lvl w:ilvl="6" w:tplc="DEBED5F2">
      <w:numFmt w:val="bullet"/>
      <w:lvlText w:val="•"/>
      <w:lvlJc w:val="left"/>
      <w:pPr>
        <w:ind w:left="6815" w:hanging="542"/>
      </w:pPr>
      <w:rPr>
        <w:rFonts w:hint="default"/>
        <w:lang w:val="fr-BE" w:eastAsia="fr-BE" w:bidi="fr-BE"/>
      </w:rPr>
    </w:lvl>
    <w:lvl w:ilvl="7" w:tplc="4C189B58">
      <w:numFmt w:val="bullet"/>
      <w:lvlText w:val="•"/>
      <w:lvlJc w:val="left"/>
      <w:pPr>
        <w:ind w:left="7986" w:hanging="542"/>
      </w:pPr>
      <w:rPr>
        <w:rFonts w:hint="default"/>
        <w:lang w:val="fr-BE" w:eastAsia="fr-BE" w:bidi="fr-BE"/>
      </w:rPr>
    </w:lvl>
    <w:lvl w:ilvl="8" w:tplc="257C5CEA">
      <w:numFmt w:val="bullet"/>
      <w:lvlText w:val="•"/>
      <w:lvlJc w:val="left"/>
      <w:pPr>
        <w:ind w:left="9157" w:hanging="542"/>
      </w:pPr>
      <w:rPr>
        <w:rFonts w:hint="default"/>
        <w:lang w:val="fr-BE" w:eastAsia="fr-BE" w:bidi="fr-BE"/>
      </w:rPr>
    </w:lvl>
  </w:abstractNum>
  <w:abstractNum w:abstractNumId="14">
    <w:nsid w:val="0C611D7B"/>
    <w:multiLevelType w:val="hybridMultilevel"/>
    <w:tmpl w:val="6CF8C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5D2175"/>
    <w:multiLevelType w:val="hybridMultilevel"/>
    <w:tmpl w:val="69F41258"/>
    <w:lvl w:ilvl="0" w:tplc="0C264AAE">
      <w:numFmt w:val="bullet"/>
      <w:lvlText w:val=""/>
      <w:lvlJc w:val="left"/>
      <w:pPr>
        <w:ind w:left="808" w:hanging="360"/>
      </w:pPr>
      <w:rPr>
        <w:rFonts w:ascii="Symbol" w:eastAsia="Symbol" w:hAnsi="Symbol" w:cs="Symbol" w:hint="default"/>
        <w:w w:val="99"/>
        <w:sz w:val="20"/>
        <w:szCs w:val="20"/>
        <w:lang w:val="fr-BE" w:eastAsia="fr-BE" w:bidi="fr-BE"/>
      </w:rPr>
    </w:lvl>
    <w:lvl w:ilvl="1" w:tplc="8054AD76">
      <w:numFmt w:val="bullet"/>
      <w:lvlText w:val="•"/>
      <w:lvlJc w:val="left"/>
      <w:pPr>
        <w:ind w:left="1311" w:hanging="360"/>
      </w:pPr>
      <w:rPr>
        <w:rFonts w:hint="default"/>
        <w:lang w:val="fr-BE" w:eastAsia="fr-BE" w:bidi="fr-BE"/>
      </w:rPr>
    </w:lvl>
    <w:lvl w:ilvl="2" w:tplc="F9AA9E38">
      <w:numFmt w:val="bullet"/>
      <w:lvlText w:val="•"/>
      <w:lvlJc w:val="left"/>
      <w:pPr>
        <w:ind w:left="1823" w:hanging="360"/>
      </w:pPr>
      <w:rPr>
        <w:rFonts w:hint="default"/>
        <w:lang w:val="fr-BE" w:eastAsia="fr-BE" w:bidi="fr-BE"/>
      </w:rPr>
    </w:lvl>
    <w:lvl w:ilvl="3" w:tplc="479A5A2E">
      <w:numFmt w:val="bullet"/>
      <w:lvlText w:val="•"/>
      <w:lvlJc w:val="left"/>
      <w:pPr>
        <w:ind w:left="2335" w:hanging="360"/>
      </w:pPr>
      <w:rPr>
        <w:rFonts w:hint="default"/>
        <w:lang w:val="fr-BE" w:eastAsia="fr-BE" w:bidi="fr-BE"/>
      </w:rPr>
    </w:lvl>
    <w:lvl w:ilvl="4" w:tplc="01EC2758">
      <w:numFmt w:val="bullet"/>
      <w:lvlText w:val="•"/>
      <w:lvlJc w:val="left"/>
      <w:pPr>
        <w:ind w:left="2846" w:hanging="360"/>
      </w:pPr>
      <w:rPr>
        <w:rFonts w:hint="default"/>
        <w:lang w:val="fr-BE" w:eastAsia="fr-BE" w:bidi="fr-BE"/>
      </w:rPr>
    </w:lvl>
    <w:lvl w:ilvl="5" w:tplc="D00276C2">
      <w:numFmt w:val="bullet"/>
      <w:lvlText w:val="•"/>
      <w:lvlJc w:val="left"/>
      <w:pPr>
        <w:ind w:left="3358" w:hanging="360"/>
      </w:pPr>
      <w:rPr>
        <w:rFonts w:hint="default"/>
        <w:lang w:val="fr-BE" w:eastAsia="fr-BE" w:bidi="fr-BE"/>
      </w:rPr>
    </w:lvl>
    <w:lvl w:ilvl="6" w:tplc="89A85756">
      <w:numFmt w:val="bullet"/>
      <w:lvlText w:val="•"/>
      <w:lvlJc w:val="left"/>
      <w:pPr>
        <w:ind w:left="3870" w:hanging="360"/>
      </w:pPr>
      <w:rPr>
        <w:rFonts w:hint="default"/>
        <w:lang w:val="fr-BE" w:eastAsia="fr-BE" w:bidi="fr-BE"/>
      </w:rPr>
    </w:lvl>
    <w:lvl w:ilvl="7" w:tplc="CF72F49C">
      <w:numFmt w:val="bullet"/>
      <w:lvlText w:val="•"/>
      <w:lvlJc w:val="left"/>
      <w:pPr>
        <w:ind w:left="4381" w:hanging="360"/>
      </w:pPr>
      <w:rPr>
        <w:rFonts w:hint="default"/>
        <w:lang w:val="fr-BE" w:eastAsia="fr-BE" w:bidi="fr-BE"/>
      </w:rPr>
    </w:lvl>
    <w:lvl w:ilvl="8" w:tplc="8F6CBD16">
      <w:numFmt w:val="bullet"/>
      <w:lvlText w:val="•"/>
      <w:lvlJc w:val="left"/>
      <w:pPr>
        <w:ind w:left="4893" w:hanging="360"/>
      </w:pPr>
      <w:rPr>
        <w:rFonts w:hint="default"/>
        <w:lang w:val="fr-BE" w:eastAsia="fr-BE" w:bidi="fr-BE"/>
      </w:rPr>
    </w:lvl>
  </w:abstractNum>
  <w:abstractNum w:abstractNumId="16">
    <w:nsid w:val="14290EE1"/>
    <w:multiLevelType w:val="hybridMultilevel"/>
    <w:tmpl w:val="0CB01644"/>
    <w:lvl w:ilvl="0" w:tplc="A1966B5E">
      <w:numFmt w:val="bullet"/>
      <w:lvlText w:val=""/>
      <w:lvlJc w:val="left"/>
      <w:pPr>
        <w:ind w:left="810" w:hanging="360"/>
      </w:pPr>
      <w:rPr>
        <w:rFonts w:ascii="Symbol" w:eastAsia="Symbol" w:hAnsi="Symbol" w:cs="Symbol" w:hint="default"/>
        <w:w w:val="99"/>
        <w:sz w:val="20"/>
        <w:szCs w:val="20"/>
        <w:lang w:val="fr-BE" w:eastAsia="fr-BE" w:bidi="fr-BE"/>
      </w:rPr>
    </w:lvl>
    <w:lvl w:ilvl="1" w:tplc="59A2150A">
      <w:numFmt w:val="bullet"/>
      <w:lvlText w:val="•"/>
      <w:lvlJc w:val="left"/>
      <w:pPr>
        <w:ind w:left="1674" w:hanging="360"/>
      </w:pPr>
      <w:rPr>
        <w:rFonts w:hint="default"/>
        <w:lang w:val="fr-BE" w:eastAsia="fr-BE" w:bidi="fr-BE"/>
      </w:rPr>
    </w:lvl>
    <w:lvl w:ilvl="2" w:tplc="697E6888">
      <w:numFmt w:val="bullet"/>
      <w:lvlText w:val="•"/>
      <w:lvlJc w:val="left"/>
      <w:pPr>
        <w:ind w:left="2528" w:hanging="360"/>
      </w:pPr>
      <w:rPr>
        <w:rFonts w:hint="default"/>
        <w:lang w:val="fr-BE" w:eastAsia="fr-BE" w:bidi="fr-BE"/>
      </w:rPr>
    </w:lvl>
    <w:lvl w:ilvl="3" w:tplc="90AEDDF4">
      <w:numFmt w:val="bullet"/>
      <w:lvlText w:val="•"/>
      <w:lvlJc w:val="left"/>
      <w:pPr>
        <w:ind w:left="3383" w:hanging="360"/>
      </w:pPr>
      <w:rPr>
        <w:rFonts w:hint="default"/>
        <w:lang w:val="fr-BE" w:eastAsia="fr-BE" w:bidi="fr-BE"/>
      </w:rPr>
    </w:lvl>
    <w:lvl w:ilvl="4" w:tplc="850CBD42">
      <w:numFmt w:val="bullet"/>
      <w:lvlText w:val="•"/>
      <w:lvlJc w:val="left"/>
      <w:pPr>
        <w:ind w:left="4237" w:hanging="360"/>
      </w:pPr>
      <w:rPr>
        <w:rFonts w:hint="default"/>
        <w:lang w:val="fr-BE" w:eastAsia="fr-BE" w:bidi="fr-BE"/>
      </w:rPr>
    </w:lvl>
    <w:lvl w:ilvl="5" w:tplc="12C463B4">
      <w:numFmt w:val="bullet"/>
      <w:lvlText w:val="•"/>
      <w:lvlJc w:val="left"/>
      <w:pPr>
        <w:ind w:left="5092" w:hanging="360"/>
      </w:pPr>
      <w:rPr>
        <w:rFonts w:hint="default"/>
        <w:lang w:val="fr-BE" w:eastAsia="fr-BE" w:bidi="fr-BE"/>
      </w:rPr>
    </w:lvl>
    <w:lvl w:ilvl="6" w:tplc="76CE3D22">
      <w:numFmt w:val="bullet"/>
      <w:lvlText w:val="•"/>
      <w:lvlJc w:val="left"/>
      <w:pPr>
        <w:ind w:left="5946" w:hanging="360"/>
      </w:pPr>
      <w:rPr>
        <w:rFonts w:hint="default"/>
        <w:lang w:val="fr-BE" w:eastAsia="fr-BE" w:bidi="fr-BE"/>
      </w:rPr>
    </w:lvl>
    <w:lvl w:ilvl="7" w:tplc="A47A5184">
      <w:numFmt w:val="bullet"/>
      <w:lvlText w:val="•"/>
      <w:lvlJc w:val="left"/>
      <w:pPr>
        <w:ind w:left="6800" w:hanging="360"/>
      </w:pPr>
      <w:rPr>
        <w:rFonts w:hint="default"/>
        <w:lang w:val="fr-BE" w:eastAsia="fr-BE" w:bidi="fr-BE"/>
      </w:rPr>
    </w:lvl>
    <w:lvl w:ilvl="8" w:tplc="B0AA1F1C">
      <w:numFmt w:val="bullet"/>
      <w:lvlText w:val="•"/>
      <w:lvlJc w:val="left"/>
      <w:pPr>
        <w:ind w:left="7655" w:hanging="360"/>
      </w:pPr>
      <w:rPr>
        <w:rFonts w:hint="default"/>
        <w:lang w:val="fr-BE" w:eastAsia="fr-BE" w:bidi="fr-BE"/>
      </w:rPr>
    </w:lvl>
  </w:abstractNum>
  <w:abstractNum w:abstractNumId="17">
    <w:nsid w:val="16C82DAF"/>
    <w:multiLevelType w:val="hybridMultilevel"/>
    <w:tmpl w:val="BD8E95C4"/>
    <w:lvl w:ilvl="0" w:tplc="E95055E4">
      <w:numFmt w:val="bullet"/>
      <w:lvlText w:val=""/>
      <w:lvlJc w:val="left"/>
      <w:pPr>
        <w:ind w:left="810" w:hanging="360"/>
      </w:pPr>
      <w:rPr>
        <w:rFonts w:ascii="Symbol" w:eastAsia="Symbol" w:hAnsi="Symbol" w:cs="Symbol" w:hint="default"/>
        <w:w w:val="99"/>
        <w:sz w:val="20"/>
        <w:szCs w:val="20"/>
        <w:lang w:val="fr-BE" w:eastAsia="fr-BE" w:bidi="fr-BE"/>
      </w:rPr>
    </w:lvl>
    <w:lvl w:ilvl="1" w:tplc="A2AC2C78">
      <w:numFmt w:val="bullet"/>
      <w:lvlText w:val="•"/>
      <w:lvlJc w:val="left"/>
      <w:pPr>
        <w:ind w:left="1674" w:hanging="360"/>
      </w:pPr>
      <w:rPr>
        <w:rFonts w:hint="default"/>
        <w:lang w:val="fr-BE" w:eastAsia="fr-BE" w:bidi="fr-BE"/>
      </w:rPr>
    </w:lvl>
    <w:lvl w:ilvl="2" w:tplc="61EC2C9E">
      <w:numFmt w:val="bullet"/>
      <w:lvlText w:val="•"/>
      <w:lvlJc w:val="left"/>
      <w:pPr>
        <w:ind w:left="2528" w:hanging="360"/>
      </w:pPr>
      <w:rPr>
        <w:rFonts w:hint="default"/>
        <w:lang w:val="fr-BE" w:eastAsia="fr-BE" w:bidi="fr-BE"/>
      </w:rPr>
    </w:lvl>
    <w:lvl w:ilvl="3" w:tplc="2DB6E746">
      <w:numFmt w:val="bullet"/>
      <w:lvlText w:val="•"/>
      <w:lvlJc w:val="left"/>
      <w:pPr>
        <w:ind w:left="3383" w:hanging="360"/>
      </w:pPr>
      <w:rPr>
        <w:rFonts w:hint="default"/>
        <w:lang w:val="fr-BE" w:eastAsia="fr-BE" w:bidi="fr-BE"/>
      </w:rPr>
    </w:lvl>
    <w:lvl w:ilvl="4" w:tplc="262015B8">
      <w:numFmt w:val="bullet"/>
      <w:lvlText w:val="•"/>
      <w:lvlJc w:val="left"/>
      <w:pPr>
        <w:ind w:left="4237" w:hanging="360"/>
      </w:pPr>
      <w:rPr>
        <w:rFonts w:hint="default"/>
        <w:lang w:val="fr-BE" w:eastAsia="fr-BE" w:bidi="fr-BE"/>
      </w:rPr>
    </w:lvl>
    <w:lvl w:ilvl="5" w:tplc="B00C6CBA">
      <w:numFmt w:val="bullet"/>
      <w:lvlText w:val="•"/>
      <w:lvlJc w:val="left"/>
      <w:pPr>
        <w:ind w:left="5092" w:hanging="360"/>
      </w:pPr>
      <w:rPr>
        <w:rFonts w:hint="default"/>
        <w:lang w:val="fr-BE" w:eastAsia="fr-BE" w:bidi="fr-BE"/>
      </w:rPr>
    </w:lvl>
    <w:lvl w:ilvl="6" w:tplc="954AA8AC">
      <w:numFmt w:val="bullet"/>
      <w:lvlText w:val="•"/>
      <w:lvlJc w:val="left"/>
      <w:pPr>
        <w:ind w:left="5946" w:hanging="360"/>
      </w:pPr>
      <w:rPr>
        <w:rFonts w:hint="default"/>
        <w:lang w:val="fr-BE" w:eastAsia="fr-BE" w:bidi="fr-BE"/>
      </w:rPr>
    </w:lvl>
    <w:lvl w:ilvl="7" w:tplc="4BCAE74C">
      <w:numFmt w:val="bullet"/>
      <w:lvlText w:val="•"/>
      <w:lvlJc w:val="left"/>
      <w:pPr>
        <w:ind w:left="6800" w:hanging="360"/>
      </w:pPr>
      <w:rPr>
        <w:rFonts w:hint="default"/>
        <w:lang w:val="fr-BE" w:eastAsia="fr-BE" w:bidi="fr-BE"/>
      </w:rPr>
    </w:lvl>
    <w:lvl w:ilvl="8" w:tplc="0B9CAA6A">
      <w:numFmt w:val="bullet"/>
      <w:lvlText w:val="•"/>
      <w:lvlJc w:val="left"/>
      <w:pPr>
        <w:ind w:left="7655" w:hanging="360"/>
      </w:pPr>
      <w:rPr>
        <w:rFonts w:hint="default"/>
        <w:lang w:val="fr-BE" w:eastAsia="fr-BE" w:bidi="fr-BE"/>
      </w:rPr>
    </w:lvl>
  </w:abstractNum>
  <w:abstractNum w:abstractNumId="18">
    <w:nsid w:val="19674B5F"/>
    <w:multiLevelType w:val="hybridMultilevel"/>
    <w:tmpl w:val="9A0A0D7C"/>
    <w:lvl w:ilvl="0" w:tplc="CECE3376">
      <w:start w:val="1"/>
      <w:numFmt w:val="decimal"/>
      <w:lvlText w:val="%1."/>
      <w:lvlJc w:val="left"/>
      <w:pPr>
        <w:ind w:left="927" w:hanging="360"/>
      </w:pPr>
      <w:rPr>
        <w:rFonts w:ascii="Verdana" w:eastAsia="Verdana" w:hAnsi="Verdana" w:cs="Verdana" w:hint="default"/>
        <w:spacing w:val="-1"/>
        <w:w w:val="100"/>
        <w:sz w:val="20"/>
        <w:szCs w:val="20"/>
        <w:lang w:val="en-GB" w:eastAsia="en-GB" w:bidi="en-GB"/>
      </w:rPr>
    </w:lvl>
    <w:lvl w:ilvl="1" w:tplc="AEB83DFC">
      <w:numFmt w:val="bullet"/>
      <w:lvlText w:val="•"/>
      <w:lvlJc w:val="left"/>
      <w:pPr>
        <w:ind w:left="1954" w:hanging="360"/>
      </w:pPr>
      <w:rPr>
        <w:rFonts w:hint="default"/>
        <w:lang w:val="en-GB" w:eastAsia="en-GB" w:bidi="en-GB"/>
      </w:rPr>
    </w:lvl>
    <w:lvl w:ilvl="2" w:tplc="4C2210B0">
      <w:numFmt w:val="bullet"/>
      <w:lvlText w:val="•"/>
      <w:lvlJc w:val="left"/>
      <w:pPr>
        <w:ind w:left="2988" w:hanging="360"/>
      </w:pPr>
      <w:rPr>
        <w:rFonts w:hint="default"/>
        <w:lang w:val="en-GB" w:eastAsia="en-GB" w:bidi="en-GB"/>
      </w:rPr>
    </w:lvl>
    <w:lvl w:ilvl="3" w:tplc="9D16D626">
      <w:numFmt w:val="bullet"/>
      <w:lvlText w:val="•"/>
      <w:lvlJc w:val="left"/>
      <w:pPr>
        <w:ind w:left="4022" w:hanging="360"/>
      </w:pPr>
      <w:rPr>
        <w:rFonts w:hint="default"/>
        <w:lang w:val="en-GB" w:eastAsia="en-GB" w:bidi="en-GB"/>
      </w:rPr>
    </w:lvl>
    <w:lvl w:ilvl="4" w:tplc="0A84A6C4">
      <w:numFmt w:val="bullet"/>
      <w:lvlText w:val="•"/>
      <w:lvlJc w:val="left"/>
      <w:pPr>
        <w:ind w:left="5056" w:hanging="360"/>
      </w:pPr>
      <w:rPr>
        <w:rFonts w:hint="default"/>
        <w:lang w:val="en-GB" w:eastAsia="en-GB" w:bidi="en-GB"/>
      </w:rPr>
    </w:lvl>
    <w:lvl w:ilvl="5" w:tplc="5D9E0AF6">
      <w:numFmt w:val="bullet"/>
      <w:lvlText w:val="•"/>
      <w:lvlJc w:val="left"/>
      <w:pPr>
        <w:ind w:left="6090" w:hanging="360"/>
      </w:pPr>
      <w:rPr>
        <w:rFonts w:hint="default"/>
        <w:lang w:val="en-GB" w:eastAsia="en-GB" w:bidi="en-GB"/>
      </w:rPr>
    </w:lvl>
    <w:lvl w:ilvl="6" w:tplc="FCD2C082">
      <w:numFmt w:val="bullet"/>
      <w:lvlText w:val="•"/>
      <w:lvlJc w:val="left"/>
      <w:pPr>
        <w:ind w:left="7124" w:hanging="360"/>
      </w:pPr>
      <w:rPr>
        <w:rFonts w:hint="default"/>
        <w:lang w:val="en-GB" w:eastAsia="en-GB" w:bidi="en-GB"/>
      </w:rPr>
    </w:lvl>
    <w:lvl w:ilvl="7" w:tplc="E0FCC818">
      <w:numFmt w:val="bullet"/>
      <w:lvlText w:val="•"/>
      <w:lvlJc w:val="left"/>
      <w:pPr>
        <w:ind w:left="8158" w:hanging="360"/>
      </w:pPr>
      <w:rPr>
        <w:rFonts w:hint="default"/>
        <w:lang w:val="en-GB" w:eastAsia="en-GB" w:bidi="en-GB"/>
      </w:rPr>
    </w:lvl>
    <w:lvl w:ilvl="8" w:tplc="D31EE380">
      <w:numFmt w:val="bullet"/>
      <w:lvlText w:val="•"/>
      <w:lvlJc w:val="left"/>
      <w:pPr>
        <w:ind w:left="9192" w:hanging="360"/>
      </w:pPr>
      <w:rPr>
        <w:rFonts w:hint="default"/>
        <w:lang w:val="en-GB" w:eastAsia="en-GB" w:bidi="en-GB"/>
      </w:rPr>
    </w:lvl>
  </w:abstractNum>
  <w:abstractNum w:abstractNumId="19">
    <w:nsid w:val="2091204C"/>
    <w:multiLevelType w:val="hybridMultilevel"/>
    <w:tmpl w:val="806045D4"/>
    <w:lvl w:ilvl="0" w:tplc="4A8A27A0">
      <w:start w:val="7"/>
      <w:numFmt w:val="decimal"/>
      <w:lvlText w:val="%1"/>
      <w:lvlJc w:val="left"/>
      <w:pPr>
        <w:ind w:left="684" w:hanging="478"/>
      </w:pPr>
      <w:rPr>
        <w:rFonts w:hint="default"/>
        <w:lang w:val="en-GB" w:eastAsia="en-GB" w:bidi="en-GB"/>
      </w:rPr>
    </w:lvl>
    <w:lvl w:ilvl="1" w:tplc="75A6BE98">
      <w:numFmt w:val="none"/>
      <w:lvlText w:val=""/>
      <w:lvlJc w:val="left"/>
      <w:pPr>
        <w:tabs>
          <w:tab w:val="num" w:pos="360"/>
        </w:tabs>
      </w:pPr>
    </w:lvl>
    <w:lvl w:ilvl="2" w:tplc="3FEE1C50">
      <w:start w:val="1"/>
      <w:numFmt w:val="decimal"/>
      <w:lvlText w:val="%3."/>
      <w:lvlJc w:val="left"/>
      <w:pPr>
        <w:ind w:left="990" w:hanging="360"/>
      </w:pPr>
      <w:rPr>
        <w:rFonts w:ascii="Verdana" w:eastAsia="Verdana" w:hAnsi="Verdana" w:cs="Verdana" w:hint="default"/>
        <w:spacing w:val="-1"/>
        <w:w w:val="100"/>
        <w:sz w:val="20"/>
        <w:szCs w:val="20"/>
        <w:lang w:val="en-GB" w:eastAsia="en-GB" w:bidi="en-GB"/>
      </w:rPr>
    </w:lvl>
    <w:lvl w:ilvl="3" w:tplc="83328474">
      <w:numFmt w:val="bullet"/>
      <w:lvlText w:val=""/>
      <w:lvlJc w:val="left"/>
      <w:pPr>
        <w:ind w:left="1648" w:hanging="361"/>
      </w:pPr>
      <w:rPr>
        <w:rFonts w:ascii="Symbol" w:eastAsia="Symbol" w:hAnsi="Symbol" w:cs="Symbol" w:hint="default"/>
        <w:w w:val="100"/>
        <w:sz w:val="20"/>
        <w:szCs w:val="20"/>
        <w:lang w:val="en-GB" w:eastAsia="en-GB" w:bidi="en-GB"/>
      </w:rPr>
    </w:lvl>
    <w:lvl w:ilvl="4" w:tplc="D21E85A6">
      <w:numFmt w:val="bullet"/>
      <w:lvlText w:val="•"/>
      <w:lvlJc w:val="left"/>
      <w:pPr>
        <w:ind w:left="4045" w:hanging="361"/>
      </w:pPr>
      <w:rPr>
        <w:rFonts w:hint="default"/>
        <w:lang w:val="en-GB" w:eastAsia="en-GB" w:bidi="en-GB"/>
      </w:rPr>
    </w:lvl>
    <w:lvl w:ilvl="5" w:tplc="ACF6F0CE">
      <w:numFmt w:val="bullet"/>
      <w:lvlText w:val="•"/>
      <w:lvlJc w:val="left"/>
      <w:pPr>
        <w:ind w:left="5247" w:hanging="361"/>
      </w:pPr>
      <w:rPr>
        <w:rFonts w:hint="default"/>
        <w:lang w:val="en-GB" w:eastAsia="en-GB" w:bidi="en-GB"/>
      </w:rPr>
    </w:lvl>
    <w:lvl w:ilvl="6" w:tplc="A5BEDA62">
      <w:numFmt w:val="bullet"/>
      <w:lvlText w:val="•"/>
      <w:lvlJc w:val="left"/>
      <w:pPr>
        <w:ind w:left="6450" w:hanging="361"/>
      </w:pPr>
      <w:rPr>
        <w:rFonts w:hint="default"/>
        <w:lang w:val="en-GB" w:eastAsia="en-GB" w:bidi="en-GB"/>
      </w:rPr>
    </w:lvl>
    <w:lvl w:ilvl="7" w:tplc="93F8194E">
      <w:numFmt w:val="bullet"/>
      <w:lvlText w:val="•"/>
      <w:lvlJc w:val="left"/>
      <w:pPr>
        <w:ind w:left="7652" w:hanging="361"/>
      </w:pPr>
      <w:rPr>
        <w:rFonts w:hint="default"/>
        <w:lang w:val="en-GB" w:eastAsia="en-GB" w:bidi="en-GB"/>
      </w:rPr>
    </w:lvl>
    <w:lvl w:ilvl="8" w:tplc="31E461DE">
      <w:numFmt w:val="bullet"/>
      <w:lvlText w:val="•"/>
      <w:lvlJc w:val="left"/>
      <w:pPr>
        <w:ind w:left="8855" w:hanging="361"/>
      </w:pPr>
      <w:rPr>
        <w:rFonts w:hint="default"/>
        <w:lang w:val="en-GB" w:eastAsia="en-GB" w:bidi="en-GB"/>
      </w:rPr>
    </w:lvl>
  </w:abstractNum>
  <w:abstractNum w:abstractNumId="20">
    <w:nsid w:val="234005E6"/>
    <w:multiLevelType w:val="hybridMultilevel"/>
    <w:tmpl w:val="12EC3C5E"/>
    <w:lvl w:ilvl="0" w:tplc="3944632E">
      <w:numFmt w:val="bullet"/>
      <w:lvlText w:val=""/>
      <w:lvlJc w:val="left"/>
      <w:pPr>
        <w:ind w:left="809" w:hanging="361"/>
      </w:pPr>
      <w:rPr>
        <w:rFonts w:ascii="Symbol" w:eastAsia="Symbol" w:hAnsi="Symbol" w:cs="Symbol" w:hint="default"/>
        <w:w w:val="99"/>
        <w:sz w:val="20"/>
        <w:szCs w:val="20"/>
        <w:lang w:val="fr-BE" w:eastAsia="fr-BE" w:bidi="fr-BE"/>
      </w:rPr>
    </w:lvl>
    <w:lvl w:ilvl="1" w:tplc="512EADB8">
      <w:numFmt w:val="bullet"/>
      <w:lvlText w:val="•"/>
      <w:lvlJc w:val="left"/>
      <w:pPr>
        <w:ind w:left="1604" w:hanging="361"/>
      </w:pPr>
      <w:rPr>
        <w:rFonts w:hint="default"/>
        <w:lang w:val="fr-BE" w:eastAsia="fr-BE" w:bidi="fr-BE"/>
      </w:rPr>
    </w:lvl>
    <w:lvl w:ilvl="2" w:tplc="E228B930">
      <w:numFmt w:val="bullet"/>
      <w:lvlText w:val="•"/>
      <w:lvlJc w:val="left"/>
      <w:pPr>
        <w:ind w:left="2409" w:hanging="361"/>
      </w:pPr>
      <w:rPr>
        <w:rFonts w:hint="default"/>
        <w:lang w:val="fr-BE" w:eastAsia="fr-BE" w:bidi="fr-BE"/>
      </w:rPr>
    </w:lvl>
    <w:lvl w:ilvl="3" w:tplc="19FE7D32">
      <w:numFmt w:val="bullet"/>
      <w:lvlText w:val="•"/>
      <w:lvlJc w:val="left"/>
      <w:pPr>
        <w:ind w:left="3213" w:hanging="361"/>
      </w:pPr>
      <w:rPr>
        <w:rFonts w:hint="default"/>
        <w:lang w:val="fr-BE" w:eastAsia="fr-BE" w:bidi="fr-BE"/>
      </w:rPr>
    </w:lvl>
    <w:lvl w:ilvl="4" w:tplc="5C1C2040">
      <w:numFmt w:val="bullet"/>
      <w:lvlText w:val="•"/>
      <w:lvlJc w:val="left"/>
      <w:pPr>
        <w:ind w:left="4018" w:hanging="361"/>
      </w:pPr>
      <w:rPr>
        <w:rFonts w:hint="default"/>
        <w:lang w:val="fr-BE" w:eastAsia="fr-BE" w:bidi="fr-BE"/>
      </w:rPr>
    </w:lvl>
    <w:lvl w:ilvl="5" w:tplc="A6AE023C">
      <w:numFmt w:val="bullet"/>
      <w:lvlText w:val="•"/>
      <w:lvlJc w:val="left"/>
      <w:pPr>
        <w:ind w:left="4822" w:hanging="361"/>
      </w:pPr>
      <w:rPr>
        <w:rFonts w:hint="default"/>
        <w:lang w:val="fr-BE" w:eastAsia="fr-BE" w:bidi="fr-BE"/>
      </w:rPr>
    </w:lvl>
    <w:lvl w:ilvl="6" w:tplc="090EA014">
      <w:numFmt w:val="bullet"/>
      <w:lvlText w:val="•"/>
      <w:lvlJc w:val="left"/>
      <w:pPr>
        <w:ind w:left="5627" w:hanging="361"/>
      </w:pPr>
      <w:rPr>
        <w:rFonts w:hint="default"/>
        <w:lang w:val="fr-BE" w:eastAsia="fr-BE" w:bidi="fr-BE"/>
      </w:rPr>
    </w:lvl>
    <w:lvl w:ilvl="7" w:tplc="A4D0318E">
      <w:numFmt w:val="bullet"/>
      <w:lvlText w:val="•"/>
      <w:lvlJc w:val="left"/>
      <w:pPr>
        <w:ind w:left="6431" w:hanging="361"/>
      </w:pPr>
      <w:rPr>
        <w:rFonts w:hint="default"/>
        <w:lang w:val="fr-BE" w:eastAsia="fr-BE" w:bidi="fr-BE"/>
      </w:rPr>
    </w:lvl>
    <w:lvl w:ilvl="8" w:tplc="84621028">
      <w:numFmt w:val="bullet"/>
      <w:lvlText w:val="•"/>
      <w:lvlJc w:val="left"/>
      <w:pPr>
        <w:ind w:left="7236" w:hanging="361"/>
      </w:pPr>
      <w:rPr>
        <w:rFonts w:hint="default"/>
        <w:lang w:val="fr-BE" w:eastAsia="fr-BE" w:bidi="fr-BE"/>
      </w:rPr>
    </w:lvl>
  </w:abstractNum>
  <w:abstractNum w:abstractNumId="21">
    <w:nsid w:val="241877AF"/>
    <w:multiLevelType w:val="hybridMultilevel"/>
    <w:tmpl w:val="A776E582"/>
    <w:lvl w:ilvl="0" w:tplc="658C2DC6">
      <w:numFmt w:val="bullet"/>
      <w:lvlText w:val=""/>
      <w:lvlJc w:val="left"/>
      <w:pPr>
        <w:ind w:left="1456" w:hanging="360"/>
      </w:pPr>
      <w:rPr>
        <w:rFonts w:ascii="Symbol" w:eastAsia="Symbol" w:hAnsi="Symbol" w:cs="Symbol" w:hint="default"/>
        <w:w w:val="99"/>
        <w:sz w:val="20"/>
        <w:szCs w:val="20"/>
        <w:lang w:val="fr-BE" w:eastAsia="fr-BE" w:bidi="fr-BE"/>
      </w:rPr>
    </w:lvl>
    <w:lvl w:ilvl="1" w:tplc="8510311A">
      <w:numFmt w:val="bullet"/>
      <w:lvlText w:val="•"/>
      <w:lvlJc w:val="left"/>
      <w:pPr>
        <w:ind w:left="1854" w:hanging="360"/>
      </w:pPr>
      <w:rPr>
        <w:rFonts w:hint="default"/>
        <w:lang w:val="fr-BE" w:eastAsia="fr-BE" w:bidi="fr-BE"/>
      </w:rPr>
    </w:lvl>
    <w:lvl w:ilvl="2" w:tplc="427AB9D4">
      <w:numFmt w:val="bullet"/>
      <w:lvlText w:val="•"/>
      <w:lvlJc w:val="left"/>
      <w:pPr>
        <w:ind w:left="2249" w:hanging="360"/>
      </w:pPr>
      <w:rPr>
        <w:rFonts w:hint="default"/>
        <w:lang w:val="fr-BE" w:eastAsia="fr-BE" w:bidi="fr-BE"/>
      </w:rPr>
    </w:lvl>
    <w:lvl w:ilvl="3" w:tplc="A9A82F62">
      <w:numFmt w:val="bullet"/>
      <w:lvlText w:val="•"/>
      <w:lvlJc w:val="left"/>
      <w:pPr>
        <w:ind w:left="2644" w:hanging="360"/>
      </w:pPr>
      <w:rPr>
        <w:rFonts w:hint="default"/>
        <w:lang w:val="fr-BE" w:eastAsia="fr-BE" w:bidi="fr-BE"/>
      </w:rPr>
    </w:lvl>
    <w:lvl w:ilvl="4" w:tplc="4D8C8606">
      <w:numFmt w:val="bullet"/>
      <w:lvlText w:val="•"/>
      <w:lvlJc w:val="left"/>
      <w:pPr>
        <w:ind w:left="3039" w:hanging="360"/>
      </w:pPr>
      <w:rPr>
        <w:rFonts w:hint="default"/>
        <w:lang w:val="fr-BE" w:eastAsia="fr-BE" w:bidi="fr-BE"/>
      </w:rPr>
    </w:lvl>
    <w:lvl w:ilvl="5" w:tplc="1F4288FE">
      <w:numFmt w:val="bullet"/>
      <w:lvlText w:val="•"/>
      <w:lvlJc w:val="left"/>
      <w:pPr>
        <w:ind w:left="3434" w:hanging="360"/>
      </w:pPr>
      <w:rPr>
        <w:rFonts w:hint="default"/>
        <w:lang w:val="fr-BE" w:eastAsia="fr-BE" w:bidi="fr-BE"/>
      </w:rPr>
    </w:lvl>
    <w:lvl w:ilvl="6" w:tplc="DC5092FA">
      <w:numFmt w:val="bullet"/>
      <w:lvlText w:val="•"/>
      <w:lvlJc w:val="left"/>
      <w:pPr>
        <w:ind w:left="3829" w:hanging="360"/>
      </w:pPr>
      <w:rPr>
        <w:rFonts w:hint="default"/>
        <w:lang w:val="fr-BE" w:eastAsia="fr-BE" w:bidi="fr-BE"/>
      </w:rPr>
    </w:lvl>
    <w:lvl w:ilvl="7" w:tplc="2C4EFAD4">
      <w:numFmt w:val="bullet"/>
      <w:lvlText w:val="•"/>
      <w:lvlJc w:val="left"/>
      <w:pPr>
        <w:ind w:left="4223" w:hanging="360"/>
      </w:pPr>
      <w:rPr>
        <w:rFonts w:hint="default"/>
        <w:lang w:val="fr-BE" w:eastAsia="fr-BE" w:bidi="fr-BE"/>
      </w:rPr>
    </w:lvl>
    <w:lvl w:ilvl="8" w:tplc="18A4CCF8">
      <w:numFmt w:val="bullet"/>
      <w:lvlText w:val="•"/>
      <w:lvlJc w:val="left"/>
      <w:pPr>
        <w:ind w:left="4618" w:hanging="360"/>
      </w:pPr>
      <w:rPr>
        <w:rFonts w:hint="default"/>
        <w:lang w:val="fr-BE" w:eastAsia="fr-BE" w:bidi="fr-BE"/>
      </w:rPr>
    </w:lvl>
  </w:abstractNum>
  <w:abstractNum w:abstractNumId="22">
    <w:nsid w:val="255141BA"/>
    <w:multiLevelType w:val="hybridMultilevel"/>
    <w:tmpl w:val="5F165684"/>
    <w:lvl w:ilvl="0" w:tplc="9EB2A47C">
      <w:start w:val="1"/>
      <w:numFmt w:val="decimal"/>
      <w:lvlText w:val="%1."/>
      <w:lvlJc w:val="left"/>
      <w:pPr>
        <w:ind w:left="448" w:hanging="360"/>
      </w:pPr>
      <w:rPr>
        <w:rFonts w:ascii="Calibri" w:eastAsia="Calibri" w:hAnsi="Calibri" w:cs="Calibri" w:hint="default"/>
        <w:spacing w:val="-1"/>
        <w:w w:val="99"/>
        <w:sz w:val="20"/>
        <w:szCs w:val="20"/>
        <w:lang w:val="fr-BE" w:eastAsia="fr-BE" w:bidi="fr-BE"/>
      </w:rPr>
    </w:lvl>
    <w:lvl w:ilvl="1" w:tplc="C938E5C4">
      <w:numFmt w:val="bullet"/>
      <w:lvlText w:val=""/>
      <w:lvlJc w:val="left"/>
      <w:pPr>
        <w:ind w:left="869" w:hanging="360"/>
      </w:pPr>
      <w:rPr>
        <w:rFonts w:ascii="Symbol" w:eastAsia="Symbol" w:hAnsi="Symbol" w:cs="Symbol" w:hint="default"/>
        <w:w w:val="99"/>
        <w:sz w:val="20"/>
        <w:szCs w:val="20"/>
        <w:lang w:val="fr-BE" w:eastAsia="fr-BE" w:bidi="fr-BE"/>
      </w:rPr>
    </w:lvl>
    <w:lvl w:ilvl="2" w:tplc="21CA9E88">
      <w:numFmt w:val="bullet"/>
      <w:lvlText w:val="•"/>
      <w:lvlJc w:val="left"/>
      <w:pPr>
        <w:ind w:left="1712" w:hanging="360"/>
      </w:pPr>
      <w:rPr>
        <w:rFonts w:hint="default"/>
        <w:lang w:val="fr-BE" w:eastAsia="fr-BE" w:bidi="fr-BE"/>
      </w:rPr>
    </w:lvl>
    <w:lvl w:ilvl="3" w:tplc="520E3516">
      <w:numFmt w:val="bullet"/>
      <w:lvlText w:val="•"/>
      <w:lvlJc w:val="left"/>
      <w:pPr>
        <w:ind w:left="2565" w:hanging="360"/>
      </w:pPr>
      <w:rPr>
        <w:rFonts w:hint="default"/>
        <w:lang w:val="fr-BE" w:eastAsia="fr-BE" w:bidi="fr-BE"/>
      </w:rPr>
    </w:lvl>
    <w:lvl w:ilvl="4" w:tplc="1A78ACBE">
      <w:numFmt w:val="bullet"/>
      <w:lvlText w:val="•"/>
      <w:lvlJc w:val="left"/>
      <w:pPr>
        <w:ind w:left="3418" w:hanging="360"/>
      </w:pPr>
      <w:rPr>
        <w:rFonts w:hint="default"/>
        <w:lang w:val="fr-BE" w:eastAsia="fr-BE" w:bidi="fr-BE"/>
      </w:rPr>
    </w:lvl>
    <w:lvl w:ilvl="5" w:tplc="9E663704">
      <w:numFmt w:val="bullet"/>
      <w:lvlText w:val="•"/>
      <w:lvlJc w:val="left"/>
      <w:pPr>
        <w:ind w:left="4271" w:hanging="360"/>
      </w:pPr>
      <w:rPr>
        <w:rFonts w:hint="default"/>
        <w:lang w:val="fr-BE" w:eastAsia="fr-BE" w:bidi="fr-BE"/>
      </w:rPr>
    </w:lvl>
    <w:lvl w:ilvl="6" w:tplc="1DD4981C">
      <w:numFmt w:val="bullet"/>
      <w:lvlText w:val="•"/>
      <w:lvlJc w:val="left"/>
      <w:pPr>
        <w:ind w:left="5124" w:hanging="360"/>
      </w:pPr>
      <w:rPr>
        <w:rFonts w:hint="default"/>
        <w:lang w:val="fr-BE" w:eastAsia="fr-BE" w:bidi="fr-BE"/>
      </w:rPr>
    </w:lvl>
    <w:lvl w:ilvl="7" w:tplc="E59E861A">
      <w:numFmt w:val="bullet"/>
      <w:lvlText w:val="•"/>
      <w:lvlJc w:val="left"/>
      <w:pPr>
        <w:ind w:left="5977" w:hanging="360"/>
      </w:pPr>
      <w:rPr>
        <w:rFonts w:hint="default"/>
        <w:lang w:val="fr-BE" w:eastAsia="fr-BE" w:bidi="fr-BE"/>
      </w:rPr>
    </w:lvl>
    <w:lvl w:ilvl="8" w:tplc="161A285C">
      <w:numFmt w:val="bullet"/>
      <w:lvlText w:val="•"/>
      <w:lvlJc w:val="left"/>
      <w:pPr>
        <w:ind w:left="6830" w:hanging="360"/>
      </w:pPr>
      <w:rPr>
        <w:rFonts w:hint="default"/>
        <w:lang w:val="fr-BE" w:eastAsia="fr-BE" w:bidi="fr-BE"/>
      </w:rPr>
    </w:lvl>
  </w:abstractNum>
  <w:abstractNum w:abstractNumId="23">
    <w:nsid w:val="28406358"/>
    <w:multiLevelType w:val="hybridMultilevel"/>
    <w:tmpl w:val="E03CEAAA"/>
    <w:lvl w:ilvl="0" w:tplc="F9FCDEC0">
      <w:numFmt w:val="bullet"/>
      <w:lvlText w:val=""/>
      <w:lvlJc w:val="left"/>
      <w:pPr>
        <w:ind w:left="1452" w:hanging="360"/>
      </w:pPr>
      <w:rPr>
        <w:rFonts w:ascii="Symbol" w:eastAsia="Symbol" w:hAnsi="Symbol" w:cs="Symbol" w:hint="default"/>
        <w:w w:val="100"/>
        <w:sz w:val="18"/>
        <w:szCs w:val="18"/>
        <w:lang w:val="fr-BE" w:eastAsia="fr-BE" w:bidi="fr-BE"/>
      </w:rPr>
    </w:lvl>
    <w:lvl w:ilvl="1" w:tplc="FE1ABFFC">
      <w:numFmt w:val="bullet"/>
      <w:lvlText w:val="•"/>
      <w:lvlJc w:val="left"/>
      <w:pPr>
        <w:ind w:left="1854" w:hanging="360"/>
      </w:pPr>
      <w:rPr>
        <w:rFonts w:hint="default"/>
        <w:lang w:val="fr-BE" w:eastAsia="fr-BE" w:bidi="fr-BE"/>
      </w:rPr>
    </w:lvl>
    <w:lvl w:ilvl="2" w:tplc="CACEDAF2">
      <w:numFmt w:val="bullet"/>
      <w:lvlText w:val="•"/>
      <w:lvlJc w:val="left"/>
      <w:pPr>
        <w:ind w:left="2249" w:hanging="360"/>
      </w:pPr>
      <w:rPr>
        <w:rFonts w:hint="default"/>
        <w:lang w:val="fr-BE" w:eastAsia="fr-BE" w:bidi="fr-BE"/>
      </w:rPr>
    </w:lvl>
    <w:lvl w:ilvl="3" w:tplc="11FA24F6">
      <w:numFmt w:val="bullet"/>
      <w:lvlText w:val="•"/>
      <w:lvlJc w:val="left"/>
      <w:pPr>
        <w:ind w:left="2644" w:hanging="360"/>
      </w:pPr>
      <w:rPr>
        <w:rFonts w:hint="default"/>
        <w:lang w:val="fr-BE" w:eastAsia="fr-BE" w:bidi="fr-BE"/>
      </w:rPr>
    </w:lvl>
    <w:lvl w:ilvl="4" w:tplc="379836D8">
      <w:numFmt w:val="bullet"/>
      <w:lvlText w:val="•"/>
      <w:lvlJc w:val="left"/>
      <w:pPr>
        <w:ind w:left="3039" w:hanging="360"/>
      </w:pPr>
      <w:rPr>
        <w:rFonts w:hint="default"/>
        <w:lang w:val="fr-BE" w:eastAsia="fr-BE" w:bidi="fr-BE"/>
      </w:rPr>
    </w:lvl>
    <w:lvl w:ilvl="5" w:tplc="8906301A">
      <w:numFmt w:val="bullet"/>
      <w:lvlText w:val="•"/>
      <w:lvlJc w:val="left"/>
      <w:pPr>
        <w:ind w:left="3434" w:hanging="360"/>
      </w:pPr>
      <w:rPr>
        <w:rFonts w:hint="default"/>
        <w:lang w:val="fr-BE" w:eastAsia="fr-BE" w:bidi="fr-BE"/>
      </w:rPr>
    </w:lvl>
    <w:lvl w:ilvl="6" w:tplc="DFF8CE5C">
      <w:numFmt w:val="bullet"/>
      <w:lvlText w:val="•"/>
      <w:lvlJc w:val="left"/>
      <w:pPr>
        <w:ind w:left="3829" w:hanging="360"/>
      </w:pPr>
      <w:rPr>
        <w:rFonts w:hint="default"/>
        <w:lang w:val="fr-BE" w:eastAsia="fr-BE" w:bidi="fr-BE"/>
      </w:rPr>
    </w:lvl>
    <w:lvl w:ilvl="7" w:tplc="2012ABCE">
      <w:numFmt w:val="bullet"/>
      <w:lvlText w:val="•"/>
      <w:lvlJc w:val="left"/>
      <w:pPr>
        <w:ind w:left="4223" w:hanging="360"/>
      </w:pPr>
      <w:rPr>
        <w:rFonts w:hint="default"/>
        <w:lang w:val="fr-BE" w:eastAsia="fr-BE" w:bidi="fr-BE"/>
      </w:rPr>
    </w:lvl>
    <w:lvl w:ilvl="8" w:tplc="77067F76">
      <w:numFmt w:val="bullet"/>
      <w:lvlText w:val="•"/>
      <w:lvlJc w:val="left"/>
      <w:pPr>
        <w:ind w:left="4618" w:hanging="360"/>
      </w:pPr>
      <w:rPr>
        <w:rFonts w:hint="default"/>
        <w:lang w:val="fr-BE" w:eastAsia="fr-BE" w:bidi="fr-BE"/>
      </w:rPr>
    </w:lvl>
  </w:abstractNum>
  <w:abstractNum w:abstractNumId="24">
    <w:nsid w:val="2A0E0727"/>
    <w:multiLevelType w:val="hybridMultilevel"/>
    <w:tmpl w:val="40045522"/>
    <w:lvl w:ilvl="0" w:tplc="8102B172">
      <w:start w:val="1"/>
      <w:numFmt w:val="decimal"/>
      <w:lvlText w:val="%1."/>
      <w:lvlJc w:val="left"/>
      <w:pPr>
        <w:ind w:left="559" w:hanging="361"/>
      </w:pPr>
      <w:rPr>
        <w:rFonts w:ascii="Calibri" w:eastAsia="Calibri" w:hAnsi="Calibri" w:cs="Calibri" w:hint="default"/>
        <w:spacing w:val="-1"/>
        <w:w w:val="99"/>
        <w:sz w:val="20"/>
        <w:szCs w:val="20"/>
        <w:lang w:val="fr-BE" w:eastAsia="fr-BE" w:bidi="fr-BE"/>
      </w:rPr>
    </w:lvl>
    <w:lvl w:ilvl="1" w:tplc="D1068572">
      <w:numFmt w:val="bullet"/>
      <w:lvlText w:val="•"/>
      <w:lvlJc w:val="left"/>
      <w:pPr>
        <w:ind w:left="1048" w:hanging="361"/>
      </w:pPr>
      <w:rPr>
        <w:rFonts w:hint="default"/>
        <w:lang w:val="fr-BE" w:eastAsia="fr-BE" w:bidi="fr-BE"/>
      </w:rPr>
    </w:lvl>
    <w:lvl w:ilvl="2" w:tplc="EEA48E10">
      <w:numFmt w:val="bullet"/>
      <w:lvlText w:val="•"/>
      <w:lvlJc w:val="left"/>
      <w:pPr>
        <w:ind w:left="1536" w:hanging="361"/>
      </w:pPr>
      <w:rPr>
        <w:rFonts w:hint="default"/>
        <w:lang w:val="fr-BE" w:eastAsia="fr-BE" w:bidi="fr-BE"/>
      </w:rPr>
    </w:lvl>
    <w:lvl w:ilvl="3" w:tplc="968CE3C2">
      <w:numFmt w:val="bullet"/>
      <w:lvlText w:val="•"/>
      <w:lvlJc w:val="left"/>
      <w:pPr>
        <w:ind w:left="2024" w:hanging="361"/>
      </w:pPr>
      <w:rPr>
        <w:rFonts w:hint="default"/>
        <w:lang w:val="fr-BE" w:eastAsia="fr-BE" w:bidi="fr-BE"/>
      </w:rPr>
    </w:lvl>
    <w:lvl w:ilvl="4" w:tplc="3C9474E0">
      <w:numFmt w:val="bullet"/>
      <w:lvlText w:val="•"/>
      <w:lvlJc w:val="left"/>
      <w:pPr>
        <w:ind w:left="2512" w:hanging="361"/>
      </w:pPr>
      <w:rPr>
        <w:rFonts w:hint="default"/>
        <w:lang w:val="fr-BE" w:eastAsia="fr-BE" w:bidi="fr-BE"/>
      </w:rPr>
    </w:lvl>
    <w:lvl w:ilvl="5" w:tplc="1C3EE9EE">
      <w:numFmt w:val="bullet"/>
      <w:lvlText w:val="•"/>
      <w:lvlJc w:val="left"/>
      <w:pPr>
        <w:ind w:left="3001" w:hanging="361"/>
      </w:pPr>
      <w:rPr>
        <w:rFonts w:hint="default"/>
        <w:lang w:val="fr-BE" w:eastAsia="fr-BE" w:bidi="fr-BE"/>
      </w:rPr>
    </w:lvl>
    <w:lvl w:ilvl="6" w:tplc="E14E0FE6">
      <w:numFmt w:val="bullet"/>
      <w:lvlText w:val="•"/>
      <w:lvlJc w:val="left"/>
      <w:pPr>
        <w:ind w:left="3489" w:hanging="361"/>
      </w:pPr>
      <w:rPr>
        <w:rFonts w:hint="default"/>
        <w:lang w:val="fr-BE" w:eastAsia="fr-BE" w:bidi="fr-BE"/>
      </w:rPr>
    </w:lvl>
    <w:lvl w:ilvl="7" w:tplc="2ED88804">
      <w:numFmt w:val="bullet"/>
      <w:lvlText w:val="•"/>
      <w:lvlJc w:val="left"/>
      <w:pPr>
        <w:ind w:left="3977" w:hanging="361"/>
      </w:pPr>
      <w:rPr>
        <w:rFonts w:hint="default"/>
        <w:lang w:val="fr-BE" w:eastAsia="fr-BE" w:bidi="fr-BE"/>
      </w:rPr>
    </w:lvl>
    <w:lvl w:ilvl="8" w:tplc="76B20312">
      <w:numFmt w:val="bullet"/>
      <w:lvlText w:val="•"/>
      <w:lvlJc w:val="left"/>
      <w:pPr>
        <w:ind w:left="4465" w:hanging="361"/>
      </w:pPr>
      <w:rPr>
        <w:rFonts w:hint="default"/>
        <w:lang w:val="fr-BE" w:eastAsia="fr-BE" w:bidi="fr-BE"/>
      </w:rPr>
    </w:lvl>
  </w:abstractNum>
  <w:abstractNum w:abstractNumId="25">
    <w:nsid w:val="2DC3575A"/>
    <w:multiLevelType w:val="hybridMultilevel"/>
    <w:tmpl w:val="DC24FA38"/>
    <w:lvl w:ilvl="0" w:tplc="E5F6B57C">
      <w:numFmt w:val="bullet"/>
      <w:lvlText w:val=""/>
      <w:lvlJc w:val="left"/>
      <w:pPr>
        <w:ind w:left="809" w:hanging="361"/>
      </w:pPr>
      <w:rPr>
        <w:rFonts w:ascii="Symbol" w:eastAsia="Symbol" w:hAnsi="Symbol" w:cs="Symbol" w:hint="default"/>
        <w:w w:val="99"/>
        <w:sz w:val="20"/>
        <w:szCs w:val="20"/>
        <w:lang w:val="fr-BE" w:eastAsia="fr-BE" w:bidi="fr-BE"/>
      </w:rPr>
    </w:lvl>
    <w:lvl w:ilvl="1" w:tplc="D43A4A90">
      <w:numFmt w:val="bullet"/>
      <w:lvlText w:val="•"/>
      <w:lvlJc w:val="left"/>
      <w:pPr>
        <w:ind w:left="1604" w:hanging="361"/>
      </w:pPr>
      <w:rPr>
        <w:rFonts w:hint="default"/>
        <w:lang w:val="fr-BE" w:eastAsia="fr-BE" w:bidi="fr-BE"/>
      </w:rPr>
    </w:lvl>
    <w:lvl w:ilvl="2" w:tplc="CDB8953C">
      <w:numFmt w:val="bullet"/>
      <w:lvlText w:val="•"/>
      <w:lvlJc w:val="left"/>
      <w:pPr>
        <w:ind w:left="2409" w:hanging="361"/>
      </w:pPr>
      <w:rPr>
        <w:rFonts w:hint="default"/>
        <w:lang w:val="fr-BE" w:eastAsia="fr-BE" w:bidi="fr-BE"/>
      </w:rPr>
    </w:lvl>
    <w:lvl w:ilvl="3" w:tplc="CD6C4CD8">
      <w:numFmt w:val="bullet"/>
      <w:lvlText w:val="•"/>
      <w:lvlJc w:val="left"/>
      <w:pPr>
        <w:ind w:left="3213" w:hanging="361"/>
      </w:pPr>
      <w:rPr>
        <w:rFonts w:hint="default"/>
        <w:lang w:val="fr-BE" w:eastAsia="fr-BE" w:bidi="fr-BE"/>
      </w:rPr>
    </w:lvl>
    <w:lvl w:ilvl="4" w:tplc="660C7692">
      <w:numFmt w:val="bullet"/>
      <w:lvlText w:val="•"/>
      <w:lvlJc w:val="left"/>
      <w:pPr>
        <w:ind w:left="4018" w:hanging="361"/>
      </w:pPr>
      <w:rPr>
        <w:rFonts w:hint="default"/>
        <w:lang w:val="fr-BE" w:eastAsia="fr-BE" w:bidi="fr-BE"/>
      </w:rPr>
    </w:lvl>
    <w:lvl w:ilvl="5" w:tplc="4BAA2AE6">
      <w:numFmt w:val="bullet"/>
      <w:lvlText w:val="•"/>
      <w:lvlJc w:val="left"/>
      <w:pPr>
        <w:ind w:left="4822" w:hanging="361"/>
      </w:pPr>
      <w:rPr>
        <w:rFonts w:hint="default"/>
        <w:lang w:val="fr-BE" w:eastAsia="fr-BE" w:bidi="fr-BE"/>
      </w:rPr>
    </w:lvl>
    <w:lvl w:ilvl="6" w:tplc="31F26B46">
      <w:numFmt w:val="bullet"/>
      <w:lvlText w:val="•"/>
      <w:lvlJc w:val="left"/>
      <w:pPr>
        <w:ind w:left="5627" w:hanging="361"/>
      </w:pPr>
      <w:rPr>
        <w:rFonts w:hint="default"/>
        <w:lang w:val="fr-BE" w:eastAsia="fr-BE" w:bidi="fr-BE"/>
      </w:rPr>
    </w:lvl>
    <w:lvl w:ilvl="7" w:tplc="B71E6EF2">
      <w:numFmt w:val="bullet"/>
      <w:lvlText w:val="•"/>
      <w:lvlJc w:val="left"/>
      <w:pPr>
        <w:ind w:left="6431" w:hanging="361"/>
      </w:pPr>
      <w:rPr>
        <w:rFonts w:hint="default"/>
        <w:lang w:val="fr-BE" w:eastAsia="fr-BE" w:bidi="fr-BE"/>
      </w:rPr>
    </w:lvl>
    <w:lvl w:ilvl="8" w:tplc="B20CF220">
      <w:numFmt w:val="bullet"/>
      <w:lvlText w:val="•"/>
      <w:lvlJc w:val="left"/>
      <w:pPr>
        <w:ind w:left="7236" w:hanging="361"/>
      </w:pPr>
      <w:rPr>
        <w:rFonts w:hint="default"/>
        <w:lang w:val="fr-BE" w:eastAsia="fr-BE" w:bidi="fr-BE"/>
      </w:rPr>
    </w:lvl>
  </w:abstractNum>
  <w:abstractNum w:abstractNumId="26">
    <w:nsid w:val="348F1F04"/>
    <w:multiLevelType w:val="hybridMultilevel"/>
    <w:tmpl w:val="CA64D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DC1A12"/>
    <w:multiLevelType w:val="hybridMultilevel"/>
    <w:tmpl w:val="B2F86B6E"/>
    <w:lvl w:ilvl="0" w:tplc="B1DCBF16">
      <w:start w:val="1"/>
      <w:numFmt w:val="decimal"/>
      <w:lvlText w:val="%1."/>
      <w:lvlJc w:val="left"/>
      <w:pPr>
        <w:ind w:left="927" w:hanging="360"/>
        <w:jc w:val="right"/>
      </w:pPr>
      <w:rPr>
        <w:rFonts w:hint="default"/>
        <w:spacing w:val="-1"/>
        <w:w w:val="100"/>
        <w:lang w:val="en-GB" w:eastAsia="en-GB" w:bidi="en-GB"/>
      </w:rPr>
    </w:lvl>
    <w:lvl w:ilvl="1" w:tplc="69AECEE4">
      <w:start w:val="1"/>
      <w:numFmt w:val="decimal"/>
      <w:lvlText w:val="%2."/>
      <w:lvlJc w:val="left"/>
      <w:pPr>
        <w:ind w:left="927" w:hanging="360"/>
      </w:pPr>
      <w:rPr>
        <w:rFonts w:ascii="Verdana" w:eastAsia="Verdana" w:hAnsi="Verdana" w:cs="Verdana" w:hint="default"/>
        <w:spacing w:val="-1"/>
        <w:w w:val="100"/>
        <w:sz w:val="20"/>
        <w:szCs w:val="20"/>
        <w:lang w:val="en-GB" w:eastAsia="en-GB" w:bidi="en-GB"/>
      </w:rPr>
    </w:lvl>
    <w:lvl w:ilvl="2" w:tplc="B93E0FF0">
      <w:numFmt w:val="bullet"/>
      <w:lvlText w:val="•"/>
      <w:lvlJc w:val="left"/>
      <w:pPr>
        <w:ind w:left="2988" w:hanging="360"/>
      </w:pPr>
      <w:rPr>
        <w:rFonts w:hint="default"/>
        <w:lang w:val="en-GB" w:eastAsia="en-GB" w:bidi="en-GB"/>
      </w:rPr>
    </w:lvl>
    <w:lvl w:ilvl="3" w:tplc="E1D2E8A4">
      <w:numFmt w:val="bullet"/>
      <w:lvlText w:val="•"/>
      <w:lvlJc w:val="left"/>
      <w:pPr>
        <w:ind w:left="4022" w:hanging="360"/>
      </w:pPr>
      <w:rPr>
        <w:rFonts w:hint="default"/>
        <w:lang w:val="en-GB" w:eastAsia="en-GB" w:bidi="en-GB"/>
      </w:rPr>
    </w:lvl>
    <w:lvl w:ilvl="4" w:tplc="99945104">
      <w:numFmt w:val="bullet"/>
      <w:lvlText w:val="•"/>
      <w:lvlJc w:val="left"/>
      <w:pPr>
        <w:ind w:left="5056" w:hanging="360"/>
      </w:pPr>
      <w:rPr>
        <w:rFonts w:hint="default"/>
        <w:lang w:val="en-GB" w:eastAsia="en-GB" w:bidi="en-GB"/>
      </w:rPr>
    </w:lvl>
    <w:lvl w:ilvl="5" w:tplc="97F88056">
      <w:numFmt w:val="bullet"/>
      <w:lvlText w:val="•"/>
      <w:lvlJc w:val="left"/>
      <w:pPr>
        <w:ind w:left="6090" w:hanging="360"/>
      </w:pPr>
      <w:rPr>
        <w:rFonts w:hint="default"/>
        <w:lang w:val="en-GB" w:eastAsia="en-GB" w:bidi="en-GB"/>
      </w:rPr>
    </w:lvl>
    <w:lvl w:ilvl="6" w:tplc="C4660672">
      <w:numFmt w:val="bullet"/>
      <w:lvlText w:val="•"/>
      <w:lvlJc w:val="left"/>
      <w:pPr>
        <w:ind w:left="7124" w:hanging="360"/>
      </w:pPr>
      <w:rPr>
        <w:rFonts w:hint="default"/>
        <w:lang w:val="en-GB" w:eastAsia="en-GB" w:bidi="en-GB"/>
      </w:rPr>
    </w:lvl>
    <w:lvl w:ilvl="7" w:tplc="BEDCA48C">
      <w:numFmt w:val="bullet"/>
      <w:lvlText w:val="•"/>
      <w:lvlJc w:val="left"/>
      <w:pPr>
        <w:ind w:left="8158" w:hanging="360"/>
      </w:pPr>
      <w:rPr>
        <w:rFonts w:hint="default"/>
        <w:lang w:val="en-GB" w:eastAsia="en-GB" w:bidi="en-GB"/>
      </w:rPr>
    </w:lvl>
    <w:lvl w:ilvl="8" w:tplc="1360A0D2">
      <w:numFmt w:val="bullet"/>
      <w:lvlText w:val="•"/>
      <w:lvlJc w:val="left"/>
      <w:pPr>
        <w:ind w:left="9192" w:hanging="360"/>
      </w:pPr>
      <w:rPr>
        <w:rFonts w:hint="default"/>
        <w:lang w:val="en-GB" w:eastAsia="en-GB" w:bidi="en-GB"/>
      </w:rPr>
    </w:lvl>
  </w:abstractNum>
  <w:abstractNum w:abstractNumId="28">
    <w:nsid w:val="4EBD6CF2"/>
    <w:multiLevelType w:val="hybridMultilevel"/>
    <w:tmpl w:val="0CE29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6B343F"/>
    <w:multiLevelType w:val="hybridMultilevel"/>
    <w:tmpl w:val="6C8EF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A01EAE"/>
    <w:multiLevelType w:val="hybridMultilevel"/>
    <w:tmpl w:val="79FAE910"/>
    <w:lvl w:ilvl="0" w:tplc="C0480042">
      <w:start w:val="1"/>
      <w:numFmt w:val="decimal"/>
      <w:lvlText w:val="%1."/>
      <w:lvlJc w:val="left"/>
      <w:pPr>
        <w:ind w:left="558" w:hanging="360"/>
      </w:pPr>
      <w:rPr>
        <w:rFonts w:ascii="Calibri" w:eastAsia="Calibri" w:hAnsi="Calibri" w:cs="Calibri" w:hint="default"/>
        <w:spacing w:val="-1"/>
        <w:w w:val="99"/>
        <w:sz w:val="20"/>
        <w:szCs w:val="20"/>
        <w:lang w:val="fr-BE" w:eastAsia="fr-BE" w:bidi="fr-BE"/>
      </w:rPr>
    </w:lvl>
    <w:lvl w:ilvl="1" w:tplc="5EE4E3D8">
      <w:numFmt w:val="bullet"/>
      <w:lvlText w:val="•"/>
      <w:lvlJc w:val="left"/>
      <w:pPr>
        <w:ind w:left="1048" w:hanging="360"/>
      </w:pPr>
      <w:rPr>
        <w:rFonts w:hint="default"/>
        <w:lang w:val="fr-BE" w:eastAsia="fr-BE" w:bidi="fr-BE"/>
      </w:rPr>
    </w:lvl>
    <w:lvl w:ilvl="2" w:tplc="5E7E7A94">
      <w:numFmt w:val="bullet"/>
      <w:lvlText w:val="•"/>
      <w:lvlJc w:val="left"/>
      <w:pPr>
        <w:ind w:left="1536" w:hanging="360"/>
      </w:pPr>
      <w:rPr>
        <w:rFonts w:hint="default"/>
        <w:lang w:val="fr-BE" w:eastAsia="fr-BE" w:bidi="fr-BE"/>
      </w:rPr>
    </w:lvl>
    <w:lvl w:ilvl="3" w:tplc="21E22080">
      <w:numFmt w:val="bullet"/>
      <w:lvlText w:val="•"/>
      <w:lvlJc w:val="left"/>
      <w:pPr>
        <w:ind w:left="2025" w:hanging="360"/>
      </w:pPr>
      <w:rPr>
        <w:rFonts w:hint="default"/>
        <w:lang w:val="fr-BE" w:eastAsia="fr-BE" w:bidi="fr-BE"/>
      </w:rPr>
    </w:lvl>
    <w:lvl w:ilvl="4" w:tplc="1A46426A">
      <w:numFmt w:val="bullet"/>
      <w:lvlText w:val="•"/>
      <w:lvlJc w:val="left"/>
      <w:pPr>
        <w:ind w:left="2513" w:hanging="360"/>
      </w:pPr>
      <w:rPr>
        <w:rFonts w:hint="default"/>
        <w:lang w:val="fr-BE" w:eastAsia="fr-BE" w:bidi="fr-BE"/>
      </w:rPr>
    </w:lvl>
    <w:lvl w:ilvl="5" w:tplc="33603C72">
      <w:numFmt w:val="bullet"/>
      <w:lvlText w:val="•"/>
      <w:lvlJc w:val="left"/>
      <w:pPr>
        <w:ind w:left="3002" w:hanging="360"/>
      </w:pPr>
      <w:rPr>
        <w:rFonts w:hint="default"/>
        <w:lang w:val="fr-BE" w:eastAsia="fr-BE" w:bidi="fr-BE"/>
      </w:rPr>
    </w:lvl>
    <w:lvl w:ilvl="6" w:tplc="2C76234E">
      <w:numFmt w:val="bullet"/>
      <w:lvlText w:val="•"/>
      <w:lvlJc w:val="left"/>
      <w:pPr>
        <w:ind w:left="3490" w:hanging="360"/>
      </w:pPr>
      <w:rPr>
        <w:rFonts w:hint="default"/>
        <w:lang w:val="fr-BE" w:eastAsia="fr-BE" w:bidi="fr-BE"/>
      </w:rPr>
    </w:lvl>
    <w:lvl w:ilvl="7" w:tplc="CBA04742">
      <w:numFmt w:val="bullet"/>
      <w:lvlText w:val="•"/>
      <w:lvlJc w:val="left"/>
      <w:pPr>
        <w:ind w:left="3978" w:hanging="360"/>
      </w:pPr>
      <w:rPr>
        <w:rFonts w:hint="default"/>
        <w:lang w:val="fr-BE" w:eastAsia="fr-BE" w:bidi="fr-BE"/>
      </w:rPr>
    </w:lvl>
    <w:lvl w:ilvl="8" w:tplc="3F145780">
      <w:numFmt w:val="bullet"/>
      <w:lvlText w:val="•"/>
      <w:lvlJc w:val="left"/>
      <w:pPr>
        <w:ind w:left="4467" w:hanging="360"/>
      </w:pPr>
      <w:rPr>
        <w:rFonts w:hint="default"/>
        <w:lang w:val="fr-BE" w:eastAsia="fr-BE" w:bidi="fr-BE"/>
      </w:rPr>
    </w:lvl>
  </w:abstractNum>
  <w:abstractNum w:abstractNumId="31">
    <w:nsid w:val="60961A21"/>
    <w:multiLevelType w:val="hybridMultilevel"/>
    <w:tmpl w:val="52422AD0"/>
    <w:lvl w:ilvl="0" w:tplc="C40A5124">
      <w:start w:val="1"/>
      <w:numFmt w:val="decimal"/>
      <w:lvlText w:val="%1."/>
      <w:lvlJc w:val="left"/>
      <w:pPr>
        <w:ind w:left="510" w:hanging="360"/>
      </w:pPr>
      <w:rPr>
        <w:rFonts w:ascii="Calibri" w:eastAsia="Calibri" w:hAnsi="Calibri" w:cs="Calibri" w:hint="default"/>
        <w:spacing w:val="-1"/>
        <w:w w:val="99"/>
        <w:sz w:val="20"/>
        <w:szCs w:val="20"/>
        <w:lang w:val="fr-BE" w:eastAsia="fr-BE" w:bidi="fr-BE"/>
      </w:rPr>
    </w:lvl>
    <w:lvl w:ilvl="1" w:tplc="2F7637A8">
      <w:numFmt w:val="bullet"/>
      <w:lvlText w:val="•"/>
      <w:lvlJc w:val="left"/>
      <w:pPr>
        <w:ind w:left="601" w:hanging="360"/>
      </w:pPr>
      <w:rPr>
        <w:rFonts w:hint="default"/>
        <w:lang w:val="fr-BE" w:eastAsia="fr-BE" w:bidi="fr-BE"/>
      </w:rPr>
    </w:lvl>
    <w:lvl w:ilvl="2" w:tplc="7AF4543E">
      <w:numFmt w:val="bullet"/>
      <w:lvlText w:val="•"/>
      <w:lvlJc w:val="left"/>
      <w:pPr>
        <w:ind w:left="683" w:hanging="360"/>
      </w:pPr>
      <w:rPr>
        <w:rFonts w:hint="default"/>
        <w:lang w:val="fr-BE" w:eastAsia="fr-BE" w:bidi="fr-BE"/>
      </w:rPr>
    </w:lvl>
    <w:lvl w:ilvl="3" w:tplc="6A7801AC">
      <w:numFmt w:val="bullet"/>
      <w:lvlText w:val="•"/>
      <w:lvlJc w:val="left"/>
      <w:pPr>
        <w:ind w:left="764" w:hanging="360"/>
      </w:pPr>
      <w:rPr>
        <w:rFonts w:hint="default"/>
        <w:lang w:val="fr-BE" w:eastAsia="fr-BE" w:bidi="fr-BE"/>
      </w:rPr>
    </w:lvl>
    <w:lvl w:ilvl="4" w:tplc="95B6D4EA">
      <w:numFmt w:val="bullet"/>
      <w:lvlText w:val="•"/>
      <w:lvlJc w:val="left"/>
      <w:pPr>
        <w:ind w:left="846" w:hanging="360"/>
      </w:pPr>
      <w:rPr>
        <w:rFonts w:hint="default"/>
        <w:lang w:val="fr-BE" w:eastAsia="fr-BE" w:bidi="fr-BE"/>
      </w:rPr>
    </w:lvl>
    <w:lvl w:ilvl="5" w:tplc="8C5057AC">
      <w:numFmt w:val="bullet"/>
      <w:lvlText w:val="•"/>
      <w:lvlJc w:val="left"/>
      <w:pPr>
        <w:ind w:left="928" w:hanging="360"/>
      </w:pPr>
      <w:rPr>
        <w:rFonts w:hint="default"/>
        <w:lang w:val="fr-BE" w:eastAsia="fr-BE" w:bidi="fr-BE"/>
      </w:rPr>
    </w:lvl>
    <w:lvl w:ilvl="6" w:tplc="F3A0CA10">
      <w:numFmt w:val="bullet"/>
      <w:lvlText w:val="•"/>
      <w:lvlJc w:val="left"/>
      <w:pPr>
        <w:ind w:left="1009" w:hanging="360"/>
      </w:pPr>
      <w:rPr>
        <w:rFonts w:hint="default"/>
        <w:lang w:val="fr-BE" w:eastAsia="fr-BE" w:bidi="fr-BE"/>
      </w:rPr>
    </w:lvl>
    <w:lvl w:ilvl="7" w:tplc="44C472CC">
      <w:numFmt w:val="bullet"/>
      <w:lvlText w:val="•"/>
      <w:lvlJc w:val="left"/>
      <w:pPr>
        <w:ind w:left="1091" w:hanging="360"/>
      </w:pPr>
      <w:rPr>
        <w:rFonts w:hint="default"/>
        <w:lang w:val="fr-BE" w:eastAsia="fr-BE" w:bidi="fr-BE"/>
      </w:rPr>
    </w:lvl>
    <w:lvl w:ilvl="8" w:tplc="9BEAD73A">
      <w:numFmt w:val="bullet"/>
      <w:lvlText w:val="•"/>
      <w:lvlJc w:val="left"/>
      <w:pPr>
        <w:ind w:left="1172" w:hanging="360"/>
      </w:pPr>
      <w:rPr>
        <w:rFonts w:hint="default"/>
        <w:lang w:val="fr-BE" w:eastAsia="fr-BE" w:bidi="fr-BE"/>
      </w:rPr>
    </w:lvl>
  </w:abstractNum>
  <w:abstractNum w:abstractNumId="32">
    <w:nsid w:val="619D139B"/>
    <w:multiLevelType w:val="hybridMultilevel"/>
    <w:tmpl w:val="540E380A"/>
    <w:lvl w:ilvl="0" w:tplc="5D783010">
      <w:start w:val="1"/>
      <w:numFmt w:val="decimal"/>
      <w:lvlText w:val="%1."/>
      <w:lvlJc w:val="left"/>
      <w:pPr>
        <w:ind w:left="715" w:hanging="445"/>
      </w:pPr>
      <w:rPr>
        <w:rFonts w:hint="default"/>
        <w:w w:val="100"/>
        <w:u w:val="none"/>
        <w:lang w:val="en-US" w:eastAsia="en-US" w:bidi="en-US"/>
      </w:rPr>
    </w:lvl>
    <w:lvl w:ilvl="1" w:tplc="72FCD2D0">
      <w:start w:val="1"/>
      <w:numFmt w:val="decimal"/>
      <w:lvlText w:val="%2."/>
      <w:lvlJc w:val="left"/>
      <w:pPr>
        <w:ind w:left="991" w:hanging="360"/>
        <w:jc w:val="right"/>
      </w:pPr>
      <w:rPr>
        <w:rFonts w:hint="default"/>
        <w:spacing w:val="-4"/>
        <w:w w:val="99"/>
        <w:lang w:val="en-US" w:eastAsia="en-US" w:bidi="en-US"/>
      </w:rPr>
    </w:lvl>
    <w:lvl w:ilvl="2" w:tplc="16A66290">
      <w:start w:val="1"/>
      <w:numFmt w:val="decimal"/>
      <w:lvlText w:val="%3."/>
      <w:lvlJc w:val="left"/>
      <w:pPr>
        <w:ind w:left="991" w:hanging="360"/>
      </w:pPr>
      <w:rPr>
        <w:rFonts w:ascii="Arial" w:eastAsia="Arial" w:hAnsi="Arial" w:cs="Arial" w:hint="default"/>
        <w:spacing w:val="-3"/>
        <w:w w:val="99"/>
        <w:sz w:val="24"/>
        <w:szCs w:val="24"/>
        <w:lang w:val="en-US" w:eastAsia="en-US" w:bidi="en-US"/>
      </w:rPr>
    </w:lvl>
    <w:lvl w:ilvl="3" w:tplc="9A182468">
      <w:numFmt w:val="bullet"/>
      <w:lvlText w:val="•"/>
      <w:lvlJc w:val="left"/>
      <w:pPr>
        <w:ind w:left="3156" w:hanging="360"/>
      </w:pPr>
      <w:rPr>
        <w:rFonts w:hint="default"/>
        <w:lang w:val="en-US" w:eastAsia="en-US" w:bidi="en-US"/>
      </w:rPr>
    </w:lvl>
    <w:lvl w:ilvl="4" w:tplc="012AE62A">
      <w:numFmt w:val="bullet"/>
      <w:lvlText w:val="•"/>
      <w:lvlJc w:val="left"/>
      <w:pPr>
        <w:ind w:left="4239" w:hanging="360"/>
      </w:pPr>
      <w:rPr>
        <w:rFonts w:hint="default"/>
        <w:lang w:val="en-US" w:eastAsia="en-US" w:bidi="en-US"/>
      </w:rPr>
    </w:lvl>
    <w:lvl w:ilvl="5" w:tplc="9B245958">
      <w:numFmt w:val="bullet"/>
      <w:lvlText w:val="•"/>
      <w:lvlJc w:val="left"/>
      <w:pPr>
        <w:ind w:left="5322" w:hanging="360"/>
      </w:pPr>
      <w:rPr>
        <w:rFonts w:hint="default"/>
        <w:lang w:val="en-US" w:eastAsia="en-US" w:bidi="en-US"/>
      </w:rPr>
    </w:lvl>
    <w:lvl w:ilvl="6" w:tplc="E3443F54">
      <w:numFmt w:val="bullet"/>
      <w:lvlText w:val="•"/>
      <w:lvlJc w:val="left"/>
      <w:pPr>
        <w:ind w:left="6405" w:hanging="360"/>
      </w:pPr>
      <w:rPr>
        <w:rFonts w:hint="default"/>
        <w:lang w:val="en-US" w:eastAsia="en-US" w:bidi="en-US"/>
      </w:rPr>
    </w:lvl>
    <w:lvl w:ilvl="7" w:tplc="D9A8B068">
      <w:numFmt w:val="bullet"/>
      <w:lvlText w:val="•"/>
      <w:lvlJc w:val="left"/>
      <w:pPr>
        <w:ind w:left="7488" w:hanging="360"/>
      </w:pPr>
      <w:rPr>
        <w:rFonts w:hint="default"/>
        <w:lang w:val="en-US" w:eastAsia="en-US" w:bidi="en-US"/>
      </w:rPr>
    </w:lvl>
    <w:lvl w:ilvl="8" w:tplc="21A4D9F6">
      <w:numFmt w:val="bullet"/>
      <w:lvlText w:val="•"/>
      <w:lvlJc w:val="left"/>
      <w:pPr>
        <w:ind w:left="8571" w:hanging="360"/>
      </w:pPr>
      <w:rPr>
        <w:rFonts w:hint="default"/>
        <w:lang w:val="en-US" w:eastAsia="en-US" w:bidi="en-US"/>
      </w:rPr>
    </w:lvl>
  </w:abstractNum>
  <w:abstractNum w:abstractNumId="33">
    <w:nsid w:val="691514B7"/>
    <w:multiLevelType w:val="hybridMultilevel"/>
    <w:tmpl w:val="8800DF54"/>
    <w:lvl w:ilvl="0" w:tplc="21D66F4C">
      <w:start w:val="7"/>
      <w:numFmt w:val="decimal"/>
      <w:lvlText w:val="%1."/>
      <w:lvlJc w:val="left"/>
      <w:pPr>
        <w:ind w:left="729" w:hanging="279"/>
      </w:pPr>
      <w:rPr>
        <w:rFonts w:ascii="Calibri" w:eastAsia="Calibri" w:hAnsi="Calibri" w:cs="Calibri" w:hint="default"/>
        <w:b/>
        <w:bCs/>
        <w:color w:val="00919B"/>
        <w:w w:val="100"/>
        <w:sz w:val="28"/>
        <w:szCs w:val="28"/>
        <w:lang w:val="fr-BE" w:eastAsia="fr-BE" w:bidi="fr-BE"/>
      </w:rPr>
    </w:lvl>
    <w:lvl w:ilvl="1" w:tplc="15A23B64">
      <w:numFmt w:val="none"/>
      <w:lvlText w:val=""/>
      <w:lvlJc w:val="left"/>
      <w:pPr>
        <w:tabs>
          <w:tab w:val="num" w:pos="385"/>
        </w:tabs>
      </w:pPr>
    </w:lvl>
    <w:lvl w:ilvl="2" w:tplc="CC8CC720">
      <w:numFmt w:val="bullet"/>
      <w:lvlText w:val="•"/>
      <w:lvlJc w:val="left"/>
      <w:pPr>
        <w:ind w:left="1996" w:hanging="360"/>
      </w:pPr>
      <w:rPr>
        <w:rFonts w:hint="default"/>
        <w:lang w:val="fr-BE" w:eastAsia="fr-BE" w:bidi="fr-BE"/>
      </w:rPr>
    </w:lvl>
    <w:lvl w:ilvl="3" w:tplc="AA6EDCDC">
      <w:numFmt w:val="bullet"/>
      <w:lvlText w:val="•"/>
      <w:lvlJc w:val="left"/>
      <w:pPr>
        <w:ind w:left="3187" w:hanging="360"/>
      </w:pPr>
      <w:rPr>
        <w:rFonts w:hint="default"/>
        <w:lang w:val="fr-BE" w:eastAsia="fr-BE" w:bidi="fr-BE"/>
      </w:rPr>
    </w:lvl>
    <w:lvl w:ilvl="4" w:tplc="905A7204">
      <w:numFmt w:val="bullet"/>
      <w:lvlText w:val="•"/>
      <w:lvlJc w:val="left"/>
      <w:pPr>
        <w:ind w:left="4378" w:hanging="360"/>
      </w:pPr>
      <w:rPr>
        <w:rFonts w:hint="default"/>
        <w:lang w:val="fr-BE" w:eastAsia="fr-BE" w:bidi="fr-BE"/>
      </w:rPr>
    </w:lvl>
    <w:lvl w:ilvl="5" w:tplc="77CC71EE">
      <w:numFmt w:val="bullet"/>
      <w:lvlText w:val="•"/>
      <w:lvlJc w:val="left"/>
      <w:pPr>
        <w:ind w:left="5569" w:hanging="360"/>
      </w:pPr>
      <w:rPr>
        <w:rFonts w:hint="default"/>
        <w:lang w:val="fr-BE" w:eastAsia="fr-BE" w:bidi="fr-BE"/>
      </w:rPr>
    </w:lvl>
    <w:lvl w:ilvl="6" w:tplc="4CE0A986">
      <w:numFmt w:val="bullet"/>
      <w:lvlText w:val="•"/>
      <w:lvlJc w:val="left"/>
      <w:pPr>
        <w:ind w:left="6760" w:hanging="360"/>
      </w:pPr>
      <w:rPr>
        <w:rFonts w:hint="default"/>
        <w:lang w:val="fr-BE" w:eastAsia="fr-BE" w:bidi="fr-BE"/>
      </w:rPr>
    </w:lvl>
    <w:lvl w:ilvl="7" w:tplc="EACACB12">
      <w:numFmt w:val="bullet"/>
      <w:lvlText w:val="•"/>
      <w:lvlJc w:val="left"/>
      <w:pPr>
        <w:ind w:left="7951" w:hanging="360"/>
      </w:pPr>
      <w:rPr>
        <w:rFonts w:hint="default"/>
        <w:lang w:val="fr-BE" w:eastAsia="fr-BE" w:bidi="fr-BE"/>
      </w:rPr>
    </w:lvl>
    <w:lvl w:ilvl="8" w:tplc="F82C67E2">
      <w:numFmt w:val="bullet"/>
      <w:lvlText w:val="•"/>
      <w:lvlJc w:val="left"/>
      <w:pPr>
        <w:ind w:left="9142" w:hanging="360"/>
      </w:pPr>
      <w:rPr>
        <w:rFonts w:hint="default"/>
        <w:lang w:val="fr-BE" w:eastAsia="fr-BE" w:bidi="fr-BE"/>
      </w:rPr>
    </w:lvl>
  </w:abstractNum>
  <w:abstractNum w:abstractNumId="34">
    <w:nsid w:val="71FB0BF4"/>
    <w:multiLevelType w:val="hybridMultilevel"/>
    <w:tmpl w:val="62247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237048"/>
    <w:multiLevelType w:val="hybridMultilevel"/>
    <w:tmpl w:val="BED0E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2"/>
  </w:num>
  <w:num w:numId="3">
    <w:abstractNumId w:val="0"/>
  </w:num>
  <w:num w:numId="4">
    <w:abstractNumId w:val="2"/>
  </w:num>
  <w:num w:numId="5">
    <w:abstractNumId w:val="1"/>
  </w:num>
  <w:num w:numId="6">
    <w:abstractNumId w:val="5"/>
  </w:num>
  <w:num w:numId="7">
    <w:abstractNumId w:val="4"/>
  </w:num>
  <w:num w:numId="8">
    <w:abstractNumId w:val="14"/>
  </w:num>
  <w:num w:numId="9">
    <w:abstractNumId w:val="18"/>
  </w:num>
  <w:num w:numId="10">
    <w:abstractNumId w:val="27"/>
  </w:num>
  <w:num w:numId="11">
    <w:abstractNumId w:val="12"/>
  </w:num>
  <w:num w:numId="12">
    <w:abstractNumId w:val="19"/>
  </w:num>
  <w:num w:numId="13">
    <w:abstractNumId w:val="22"/>
  </w:num>
  <w:num w:numId="14">
    <w:abstractNumId w:val="31"/>
  </w:num>
  <w:num w:numId="15">
    <w:abstractNumId w:val="25"/>
  </w:num>
  <w:num w:numId="16">
    <w:abstractNumId w:val="20"/>
  </w:num>
  <w:num w:numId="17">
    <w:abstractNumId w:val="11"/>
  </w:num>
  <w:num w:numId="18">
    <w:abstractNumId w:val="15"/>
  </w:num>
  <w:num w:numId="19">
    <w:abstractNumId w:val="3"/>
  </w:num>
  <w:num w:numId="20">
    <w:abstractNumId w:val="6"/>
  </w:num>
  <w:num w:numId="21">
    <w:abstractNumId w:val="35"/>
  </w:num>
  <w:num w:numId="22">
    <w:abstractNumId w:val="8"/>
  </w:num>
  <w:num w:numId="23">
    <w:abstractNumId w:val="10"/>
  </w:num>
  <w:num w:numId="24">
    <w:abstractNumId w:val="9"/>
  </w:num>
  <w:num w:numId="25">
    <w:abstractNumId w:val="7"/>
  </w:num>
  <w:num w:numId="26">
    <w:abstractNumId w:val="29"/>
  </w:num>
  <w:num w:numId="27">
    <w:abstractNumId w:val="34"/>
  </w:num>
  <w:num w:numId="28">
    <w:abstractNumId w:val="13"/>
  </w:num>
  <w:num w:numId="29">
    <w:abstractNumId w:val="23"/>
  </w:num>
  <w:num w:numId="30">
    <w:abstractNumId w:val="21"/>
  </w:num>
  <w:num w:numId="31">
    <w:abstractNumId w:val="30"/>
  </w:num>
  <w:num w:numId="32">
    <w:abstractNumId w:val="24"/>
  </w:num>
  <w:num w:numId="33">
    <w:abstractNumId w:val="33"/>
  </w:num>
  <w:num w:numId="34">
    <w:abstractNumId w:val="16"/>
  </w:num>
  <w:num w:numId="35">
    <w:abstractNumId w:val="17"/>
  </w:num>
  <w:num w:numId="36">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hideSpellingErrors/>
  <w:proofState w:grammar="clean"/>
  <w:defaultTabStop w:val="720"/>
  <w:characterSpacingControl w:val="doNotCompress"/>
  <w:compat/>
  <w:rsids>
    <w:rsidRoot w:val="00F47C07"/>
    <w:rsid w:val="00007D46"/>
    <w:rsid w:val="00011B59"/>
    <w:rsid w:val="0001243E"/>
    <w:rsid w:val="00014DFF"/>
    <w:rsid w:val="00022A56"/>
    <w:rsid w:val="00024A6C"/>
    <w:rsid w:val="00025045"/>
    <w:rsid w:val="00031DD5"/>
    <w:rsid w:val="00032758"/>
    <w:rsid w:val="0003682A"/>
    <w:rsid w:val="00036CAD"/>
    <w:rsid w:val="0004662A"/>
    <w:rsid w:val="00046E85"/>
    <w:rsid w:val="00050E65"/>
    <w:rsid w:val="000521E5"/>
    <w:rsid w:val="000542F4"/>
    <w:rsid w:val="00055B58"/>
    <w:rsid w:val="00056855"/>
    <w:rsid w:val="00060E59"/>
    <w:rsid w:val="000631E2"/>
    <w:rsid w:val="0006371C"/>
    <w:rsid w:val="00064351"/>
    <w:rsid w:val="00065215"/>
    <w:rsid w:val="00065D49"/>
    <w:rsid w:val="00070CBE"/>
    <w:rsid w:val="00071688"/>
    <w:rsid w:val="00074081"/>
    <w:rsid w:val="00075FA7"/>
    <w:rsid w:val="00077B63"/>
    <w:rsid w:val="00080C05"/>
    <w:rsid w:val="00081DDE"/>
    <w:rsid w:val="00083B8D"/>
    <w:rsid w:val="0008438B"/>
    <w:rsid w:val="000843EC"/>
    <w:rsid w:val="00090C83"/>
    <w:rsid w:val="00091158"/>
    <w:rsid w:val="000932F9"/>
    <w:rsid w:val="00094445"/>
    <w:rsid w:val="00096FEF"/>
    <w:rsid w:val="000A514F"/>
    <w:rsid w:val="000A67FE"/>
    <w:rsid w:val="000A7E60"/>
    <w:rsid w:val="000B0424"/>
    <w:rsid w:val="000B08C1"/>
    <w:rsid w:val="000B27C0"/>
    <w:rsid w:val="000B2A15"/>
    <w:rsid w:val="000B43CA"/>
    <w:rsid w:val="000B76E4"/>
    <w:rsid w:val="000C0663"/>
    <w:rsid w:val="000C0D47"/>
    <w:rsid w:val="000C225F"/>
    <w:rsid w:val="000C27B9"/>
    <w:rsid w:val="000C2DE2"/>
    <w:rsid w:val="000C314D"/>
    <w:rsid w:val="000C37E5"/>
    <w:rsid w:val="000C3A41"/>
    <w:rsid w:val="000C4923"/>
    <w:rsid w:val="000C5D54"/>
    <w:rsid w:val="000D1DCF"/>
    <w:rsid w:val="000D3E85"/>
    <w:rsid w:val="000D492E"/>
    <w:rsid w:val="000D6889"/>
    <w:rsid w:val="000D6C65"/>
    <w:rsid w:val="000E1416"/>
    <w:rsid w:val="000E174C"/>
    <w:rsid w:val="000E17E7"/>
    <w:rsid w:val="000E2472"/>
    <w:rsid w:val="000E3981"/>
    <w:rsid w:val="000E4459"/>
    <w:rsid w:val="000E6182"/>
    <w:rsid w:val="000E67AC"/>
    <w:rsid w:val="000E722C"/>
    <w:rsid w:val="000F0B97"/>
    <w:rsid w:val="000F171B"/>
    <w:rsid w:val="000F2431"/>
    <w:rsid w:val="000F623E"/>
    <w:rsid w:val="000F72B9"/>
    <w:rsid w:val="000F797A"/>
    <w:rsid w:val="00101FDB"/>
    <w:rsid w:val="00102C2E"/>
    <w:rsid w:val="00103A31"/>
    <w:rsid w:val="00106C8F"/>
    <w:rsid w:val="001070D4"/>
    <w:rsid w:val="00110C16"/>
    <w:rsid w:val="001119EE"/>
    <w:rsid w:val="00114F2B"/>
    <w:rsid w:val="00115DED"/>
    <w:rsid w:val="00120A32"/>
    <w:rsid w:val="00124CA7"/>
    <w:rsid w:val="00126868"/>
    <w:rsid w:val="001338D9"/>
    <w:rsid w:val="0013559E"/>
    <w:rsid w:val="00135A87"/>
    <w:rsid w:val="00136E58"/>
    <w:rsid w:val="00140516"/>
    <w:rsid w:val="00140710"/>
    <w:rsid w:val="001472FA"/>
    <w:rsid w:val="00147D69"/>
    <w:rsid w:val="00150AA6"/>
    <w:rsid w:val="00151280"/>
    <w:rsid w:val="001530BF"/>
    <w:rsid w:val="00153968"/>
    <w:rsid w:val="00166633"/>
    <w:rsid w:val="00166CB8"/>
    <w:rsid w:val="00166F48"/>
    <w:rsid w:val="001714D4"/>
    <w:rsid w:val="00174C00"/>
    <w:rsid w:val="00174DBD"/>
    <w:rsid w:val="00175089"/>
    <w:rsid w:val="00175F1D"/>
    <w:rsid w:val="00177DDA"/>
    <w:rsid w:val="00183D08"/>
    <w:rsid w:val="0018795F"/>
    <w:rsid w:val="00190F23"/>
    <w:rsid w:val="00192413"/>
    <w:rsid w:val="0019495D"/>
    <w:rsid w:val="00194DCE"/>
    <w:rsid w:val="00196493"/>
    <w:rsid w:val="001971C7"/>
    <w:rsid w:val="001A1560"/>
    <w:rsid w:val="001A2D11"/>
    <w:rsid w:val="001A2E42"/>
    <w:rsid w:val="001A2E45"/>
    <w:rsid w:val="001A3CC1"/>
    <w:rsid w:val="001A3D68"/>
    <w:rsid w:val="001A6BF9"/>
    <w:rsid w:val="001B0A47"/>
    <w:rsid w:val="001B4732"/>
    <w:rsid w:val="001B4D09"/>
    <w:rsid w:val="001B6580"/>
    <w:rsid w:val="001B6ED0"/>
    <w:rsid w:val="001C17DB"/>
    <w:rsid w:val="001C1F30"/>
    <w:rsid w:val="001C1F3E"/>
    <w:rsid w:val="001C2AD2"/>
    <w:rsid w:val="001C2D25"/>
    <w:rsid w:val="001C3B48"/>
    <w:rsid w:val="001C3BFB"/>
    <w:rsid w:val="001C53FC"/>
    <w:rsid w:val="001D0358"/>
    <w:rsid w:val="001D04C0"/>
    <w:rsid w:val="001D36DB"/>
    <w:rsid w:val="001D3F6B"/>
    <w:rsid w:val="001D62CB"/>
    <w:rsid w:val="001E163A"/>
    <w:rsid w:val="001E2EA2"/>
    <w:rsid w:val="001E3870"/>
    <w:rsid w:val="001E598C"/>
    <w:rsid w:val="001E7C3E"/>
    <w:rsid w:val="001F0E1A"/>
    <w:rsid w:val="001F2AA5"/>
    <w:rsid w:val="001F43D7"/>
    <w:rsid w:val="001F5B3C"/>
    <w:rsid w:val="00200A4F"/>
    <w:rsid w:val="0020133E"/>
    <w:rsid w:val="00202CD5"/>
    <w:rsid w:val="00210CE0"/>
    <w:rsid w:val="00211130"/>
    <w:rsid w:val="0021211C"/>
    <w:rsid w:val="0021257D"/>
    <w:rsid w:val="00213615"/>
    <w:rsid w:val="00213E7B"/>
    <w:rsid w:val="00215259"/>
    <w:rsid w:val="00217A66"/>
    <w:rsid w:val="00220987"/>
    <w:rsid w:val="002213B1"/>
    <w:rsid w:val="0022240C"/>
    <w:rsid w:val="002227DE"/>
    <w:rsid w:val="00234788"/>
    <w:rsid w:val="00234B7A"/>
    <w:rsid w:val="002354A8"/>
    <w:rsid w:val="002401EA"/>
    <w:rsid w:val="00241880"/>
    <w:rsid w:val="00242D62"/>
    <w:rsid w:val="0024579B"/>
    <w:rsid w:val="0024617C"/>
    <w:rsid w:val="002463BB"/>
    <w:rsid w:val="0024688F"/>
    <w:rsid w:val="0025323E"/>
    <w:rsid w:val="002536F7"/>
    <w:rsid w:val="00253D3E"/>
    <w:rsid w:val="002567DC"/>
    <w:rsid w:val="00257364"/>
    <w:rsid w:val="00257B00"/>
    <w:rsid w:val="0026120D"/>
    <w:rsid w:val="00261C3C"/>
    <w:rsid w:val="00262A80"/>
    <w:rsid w:val="00262BB6"/>
    <w:rsid w:val="002631BA"/>
    <w:rsid w:val="00263F89"/>
    <w:rsid w:val="00267855"/>
    <w:rsid w:val="00267989"/>
    <w:rsid w:val="00271EAA"/>
    <w:rsid w:val="002722B8"/>
    <w:rsid w:val="002722EC"/>
    <w:rsid w:val="00273B5D"/>
    <w:rsid w:val="00276ECB"/>
    <w:rsid w:val="00280132"/>
    <w:rsid w:val="00280E57"/>
    <w:rsid w:val="002834B0"/>
    <w:rsid w:val="002841E7"/>
    <w:rsid w:val="00284C6B"/>
    <w:rsid w:val="00286BD7"/>
    <w:rsid w:val="002904CE"/>
    <w:rsid w:val="00293E99"/>
    <w:rsid w:val="002961D0"/>
    <w:rsid w:val="00296699"/>
    <w:rsid w:val="002A4C0E"/>
    <w:rsid w:val="002B4E6B"/>
    <w:rsid w:val="002B6DA2"/>
    <w:rsid w:val="002C1552"/>
    <w:rsid w:val="002C2B14"/>
    <w:rsid w:val="002C3FC5"/>
    <w:rsid w:val="002C461F"/>
    <w:rsid w:val="002D0B49"/>
    <w:rsid w:val="002D5926"/>
    <w:rsid w:val="002E2736"/>
    <w:rsid w:val="002E273B"/>
    <w:rsid w:val="002E799E"/>
    <w:rsid w:val="002E7C3E"/>
    <w:rsid w:val="002F150C"/>
    <w:rsid w:val="002F1E5A"/>
    <w:rsid w:val="002F4FB2"/>
    <w:rsid w:val="002F5A83"/>
    <w:rsid w:val="002F6E94"/>
    <w:rsid w:val="0030068E"/>
    <w:rsid w:val="00300ACA"/>
    <w:rsid w:val="0030340D"/>
    <w:rsid w:val="003053DF"/>
    <w:rsid w:val="0030572C"/>
    <w:rsid w:val="00305BE1"/>
    <w:rsid w:val="00305D6D"/>
    <w:rsid w:val="00311B2D"/>
    <w:rsid w:val="003135FA"/>
    <w:rsid w:val="003142AA"/>
    <w:rsid w:val="00314F89"/>
    <w:rsid w:val="0032192A"/>
    <w:rsid w:val="00325C1E"/>
    <w:rsid w:val="00331CB8"/>
    <w:rsid w:val="00332B44"/>
    <w:rsid w:val="00335E46"/>
    <w:rsid w:val="00335EC9"/>
    <w:rsid w:val="00342361"/>
    <w:rsid w:val="00345C9A"/>
    <w:rsid w:val="00347772"/>
    <w:rsid w:val="00347FCF"/>
    <w:rsid w:val="003517DA"/>
    <w:rsid w:val="00354853"/>
    <w:rsid w:val="00360035"/>
    <w:rsid w:val="0036108E"/>
    <w:rsid w:val="00361B98"/>
    <w:rsid w:val="00367BDD"/>
    <w:rsid w:val="00370C9B"/>
    <w:rsid w:val="00372B1A"/>
    <w:rsid w:val="00373C3C"/>
    <w:rsid w:val="00373E6D"/>
    <w:rsid w:val="003754D2"/>
    <w:rsid w:val="00375876"/>
    <w:rsid w:val="003806B2"/>
    <w:rsid w:val="003865A6"/>
    <w:rsid w:val="00386792"/>
    <w:rsid w:val="00390EF0"/>
    <w:rsid w:val="00395752"/>
    <w:rsid w:val="00395A04"/>
    <w:rsid w:val="003A0768"/>
    <w:rsid w:val="003A10E0"/>
    <w:rsid w:val="003A43F7"/>
    <w:rsid w:val="003A4472"/>
    <w:rsid w:val="003A55D2"/>
    <w:rsid w:val="003A583C"/>
    <w:rsid w:val="003A779B"/>
    <w:rsid w:val="003B3182"/>
    <w:rsid w:val="003B369D"/>
    <w:rsid w:val="003B3C67"/>
    <w:rsid w:val="003B6414"/>
    <w:rsid w:val="003B6687"/>
    <w:rsid w:val="003B7638"/>
    <w:rsid w:val="003B7A36"/>
    <w:rsid w:val="003C2213"/>
    <w:rsid w:val="003C4621"/>
    <w:rsid w:val="003C575E"/>
    <w:rsid w:val="003C57F4"/>
    <w:rsid w:val="003C5B5A"/>
    <w:rsid w:val="003C5BF6"/>
    <w:rsid w:val="003C659E"/>
    <w:rsid w:val="003C6888"/>
    <w:rsid w:val="003C6935"/>
    <w:rsid w:val="003C7D99"/>
    <w:rsid w:val="003D0CD2"/>
    <w:rsid w:val="003D4881"/>
    <w:rsid w:val="003D6B74"/>
    <w:rsid w:val="003E0278"/>
    <w:rsid w:val="003E1C8D"/>
    <w:rsid w:val="003E5E7C"/>
    <w:rsid w:val="003E7531"/>
    <w:rsid w:val="003F013E"/>
    <w:rsid w:val="003F16D0"/>
    <w:rsid w:val="003F4F16"/>
    <w:rsid w:val="003F5679"/>
    <w:rsid w:val="003F67D7"/>
    <w:rsid w:val="00401DA6"/>
    <w:rsid w:val="00402DB0"/>
    <w:rsid w:val="00403248"/>
    <w:rsid w:val="004050B9"/>
    <w:rsid w:val="00412F6F"/>
    <w:rsid w:val="0041437D"/>
    <w:rsid w:val="00416E5D"/>
    <w:rsid w:val="00417AF0"/>
    <w:rsid w:val="00417E17"/>
    <w:rsid w:val="00426913"/>
    <w:rsid w:val="0042713E"/>
    <w:rsid w:val="00427F97"/>
    <w:rsid w:val="00427FCB"/>
    <w:rsid w:val="00432B92"/>
    <w:rsid w:val="00433E70"/>
    <w:rsid w:val="004406B7"/>
    <w:rsid w:val="00446A2D"/>
    <w:rsid w:val="00447A84"/>
    <w:rsid w:val="00450630"/>
    <w:rsid w:val="00450FE3"/>
    <w:rsid w:val="004576C2"/>
    <w:rsid w:val="00463A96"/>
    <w:rsid w:val="00464576"/>
    <w:rsid w:val="004645C3"/>
    <w:rsid w:val="0046690F"/>
    <w:rsid w:val="00467B1D"/>
    <w:rsid w:val="00467C98"/>
    <w:rsid w:val="004718C7"/>
    <w:rsid w:val="0047591B"/>
    <w:rsid w:val="00475BD1"/>
    <w:rsid w:val="00477F2C"/>
    <w:rsid w:val="004829B0"/>
    <w:rsid w:val="00483058"/>
    <w:rsid w:val="0048494E"/>
    <w:rsid w:val="00486ABD"/>
    <w:rsid w:val="00490C5E"/>
    <w:rsid w:val="00491D55"/>
    <w:rsid w:val="00492A7A"/>
    <w:rsid w:val="00493015"/>
    <w:rsid w:val="004932EC"/>
    <w:rsid w:val="00493402"/>
    <w:rsid w:val="00493488"/>
    <w:rsid w:val="00493B13"/>
    <w:rsid w:val="0049497C"/>
    <w:rsid w:val="00496D20"/>
    <w:rsid w:val="00496E9E"/>
    <w:rsid w:val="00497576"/>
    <w:rsid w:val="004A59BD"/>
    <w:rsid w:val="004A6488"/>
    <w:rsid w:val="004A68EC"/>
    <w:rsid w:val="004A6AE3"/>
    <w:rsid w:val="004A6F08"/>
    <w:rsid w:val="004A75A5"/>
    <w:rsid w:val="004A7783"/>
    <w:rsid w:val="004B0687"/>
    <w:rsid w:val="004B5CE9"/>
    <w:rsid w:val="004C5B48"/>
    <w:rsid w:val="004C6C85"/>
    <w:rsid w:val="004C76BF"/>
    <w:rsid w:val="004D1DD0"/>
    <w:rsid w:val="004D29FB"/>
    <w:rsid w:val="004D2C31"/>
    <w:rsid w:val="004D2F38"/>
    <w:rsid w:val="004D5E30"/>
    <w:rsid w:val="004D67A5"/>
    <w:rsid w:val="004D6A44"/>
    <w:rsid w:val="004E2016"/>
    <w:rsid w:val="004E2909"/>
    <w:rsid w:val="004E64DD"/>
    <w:rsid w:val="004E7796"/>
    <w:rsid w:val="004E7841"/>
    <w:rsid w:val="004F2541"/>
    <w:rsid w:val="004F2B25"/>
    <w:rsid w:val="004F31A1"/>
    <w:rsid w:val="00500E81"/>
    <w:rsid w:val="00501B6F"/>
    <w:rsid w:val="00502241"/>
    <w:rsid w:val="005039E1"/>
    <w:rsid w:val="00504E19"/>
    <w:rsid w:val="00505084"/>
    <w:rsid w:val="005063CD"/>
    <w:rsid w:val="00506933"/>
    <w:rsid w:val="00511BB0"/>
    <w:rsid w:val="00513788"/>
    <w:rsid w:val="0051378C"/>
    <w:rsid w:val="00513C41"/>
    <w:rsid w:val="00513D94"/>
    <w:rsid w:val="0051768E"/>
    <w:rsid w:val="0052069F"/>
    <w:rsid w:val="005229F8"/>
    <w:rsid w:val="00525353"/>
    <w:rsid w:val="00525A44"/>
    <w:rsid w:val="00530F00"/>
    <w:rsid w:val="005311D1"/>
    <w:rsid w:val="00531408"/>
    <w:rsid w:val="005328D0"/>
    <w:rsid w:val="00533F94"/>
    <w:rsid w:val="00534B39"/>
    <w:rsid w:val="005405BD"/>
    <w:rsid w:val="00540F5B"/>
    <w:rsid w:val="0054354B"/>
    <w:rsid w:val="005436C1"/>
    <w:rsid w:val="00543C14"/>
    <w:rsid w:val="0054492F"/>
    <w:rsid w:val="00545902"/>
    <w:rsid w:val="00546120"/>
    <w:rsid w:val="00547E2E"/>
    <w:rsid w:val="0055165F"/>
    <w:rsid w:val="0055273C"/>
    <w:rsid w:val="00552B89"/>
    <w:rsid w:val="005530CB"/>
    <w:rsid w:val="00553D30"/>
    <w:rsid w:val="005609EA"/>
    <w:rsid w:val="00561D04"/>
    <w:rsid w:val="005633FB"/>
    <w:rsid w:val="005643D7"/>
    <w:rsid w:val="0056552B"/>
    <w:rsid w:val="005659A9"/>
    <w:rsid w:val="00565D86"/>
    <w:rsid w:val="00566D4C"/>
    <w:rsid w:val="005723F4"/>
    <w:rsid w:val="00572557"/>
    <w:rsid w:val="00575B18"/>
    <w:rsid w:val="00576016"/>
    <w:rsid w:val="005771E1"/>
    <w:rsid w:val="00577731"/>
    <w:rsid w:val="00585BF5"/>
    <w:rsid w:val="00586C0D"/>
    <w:rsid w:val="0059326C"/>
    <w:rsid w:val="005942D4"/>
    <w:rsid w:val="005945B8"/>
    <w:rsid w:val="0059477A"/>
    <w:rsid w:val="0059486F"/>
    <w:rsid w:val="00594E19"/>
    <w:rsid w:val="00596E2C"/>
    <w:rsid w:val="005A0076"/>
    <w:rsid w:val="005A19DA"/>
    <w:rsid w:val="005A2C18"/>
    <w:rsid w:val="005A74DB"/>
    <w:rsid w:val="005B04A0"/>
    <w:rsid w:val="005B12BD"/>
    <w:rsid w:val="005C3A99"/>
    <w:rsid w:val="005C5702"/>
    <w:rsid w:val="005C59C8"/>
    <w:rsid w:val="005C6FC2"/>
    <w:rsid w:val="005C7DE5"/>
    <w:rsid w:val="005D07DA"/>
    <w:rsid w:val="005D2195"/>
    <w:rsid w:val="005E11A5"/>
    <w:rsid w:val="005E2420"/>
    <w:rsid w:val="005E6C47"/>
    <w:rsid w:val="005F116A"/>
    <w:rsid w:val="005F5C60"/>
    <w:rsid w:val="005F6BC9"/>
    <w:rsid w:val="006000C2"/>
    <w:rsid w:val="00600489"/>
    <w:rsid w:val="00600C5D"/>
    <w:rsid w:val="006031A5"/>
    <w:rsid w:val="0060629D"/>
    <w:rsid w:val="00610463"/>
    <w:rsid w:val="00612DAE"/>
    <w:rsid w:val="00612FE3"/>
    <w:rsid w:val="00613C29"/>
    <w:rsid w:val="0061435B"/>
    <w:rsid w:val="00615608"/>
    <w:rsid w:val="00620A2F"/>
    <w:rsid w:val="006234DB"/>
    <w:rsid w:val="00623B88"/>
    <w:rsid w:val="00632519"/>
    <w:rsid w:val="00632963"/>
    <w:rsid w:val="00634E9A"/>
    <w:rsid w:val="006405BA"/>
    <w:rsid w:val="00641EA8"/>
    <w:rsid w:val="00644959"/>
    <w:rsid w:val="00646038"/>
    <w:rsid w:val="00646985"/>
    <w:rsid w:val="00647C53"/>
    <w:rsid w:val="00653260"/>
    <w:rsid w:val="00653EE7"/>
    <w:rsid w:val="00657ACA"/>
    <w:rsid w:val="00661882"/>
    <w:rsid w:val="00661D18"/>
    <w:rsid w:val="006622F0"/>
    <w:rsid w:val="00665214"/>
    <w:rsid w:val="00674060"/>
    <w:rsid w:val="00674B15"/>
    <w:rsid w:val="00675F7A"/>
    <w:rsid w:val="0068080A"/>
    <w:rsid w:val="0068149A"/>
    <w:rsid w:val="0068178A"/>
    <w:rsid w:val="00686339"/>
    <w:rsid w:val="006864E4"/>
    <w:rsid w:val="006901D2"/>
    <w:rsid w:val="00691FE9"/>
    <w:rsid w:val="0069290A"/>
    <w:rsid w:val="006937C2"/>
    <w:rsid w:val="006940AD"/>
    <w:rsid w:val="006976A3"/>
    <w:rsid w:val="006A01C3"/>
    <w:rsid w:val="006A03E8"/>
    <w:rsid w:val="006A07F1"/>
    <w:rsid w:val="006A0AAD"/>
    <w:rsid w:val="006A4011"/>
    <w:rsid w:val="006A4184"/>
    <w:rsid w:val="006A499C"/>
    <w:rsid w:val="006A6F55"/>
    <w:rsid w:val="006A796F"/>
    <w:rsid w:val="006B06C5"/>
    <w:rsid w:val="006B14E4"/>
    <w:rsid w:val="006B2880"/>
    <w:rsid w:val="006B28A8"/>
    <w:rsid w:val="006B2E3F"/>
    <w:rsid w:val="006B4D46"/>
    <w:rsid w:val="006B50C1"/>
    <w:rsid w:val="006B51DD"/>
    <w:rsid w:val="006C55DC"/>
    <w:rsid w:val="006D0354"/>
    <w:rsid w:val="006D551B"/>
    <w:rsid w:val="006D6439"/>
    <w:rsid w:val="006E1807"/>
    <w:rsid w:val="006E562E"/>
    <w:rsid w:val="006E5AD4"/>
    <w:rsid w:val="006E6024"/>
    <w:rsid w:val="006E69AB"/>
    <w:rsid w:val="006E6BD1"/>
    <w:rsid w:val="006E6DA6"/>
    <w:rsid w:val="006F2196"/>
    <w:rsid w:val="006F3337"/>
    <w:rsid w:val="006F5500"/>
    <w:rsid w:val="006F5623"/>
    <w:rsid w:val="006F6D81"/>
    <w:rsid w:val="00700D0F"/>
    <w:rsid w:val="00701EA6"/>
    <w:rsid w:val="007059C2"/>
    <w:rsid w:val="00710E8D"/>
    <w:rsid w:val="00713845"/>
    <w:rsid w:val="007142EE"/>
    <w:rsid w:val="00716A70"/>
    <w:rsid w:val="0072313B"/>
    <w:rsid w:val="00723712"/>
    <w:rsid w:val="00724DE4"/>
    <w:rsid w:val="00726054"/>
    <w:rsid w:val="00730804"/>
    <w:rsid w:val="00735B7F"/>
    <w:rsid w:val="007423E2"/>
    <w:rsid w:val="00742684"/>
    <w:rsid w:val="007432FE"/>
    <w:rsid w:val="00743EFC"/>
    <w:rsid w:val="007457CD"/>
    <w:rsid w:val="00746522"/>
    <w:rsid w:val="007548D8"/>
    <w:rsid w:val="007554B8"/>
    <w:rsid w:val="00760045"/>
    <w:rsid w:val="00760AD6"/>
    <w:rsid w:val="00763B27"/>
    <w:rsid w:val="00763EA6"/>
    <w:rsid w:val="00764E15"/>
    <w:rsid w:val="0076587E"/>
    <w:rsid w:val="0076715E"/>
    <w:rsid w:val="007675D8"/>
    <w:rsid w:val="007677FF"/>
    <w:rsid w:val="00775373"/>
    <w:rsid w:val="0077574E"/>
    <w:rsid w:val="007759FC"/>
    <w:rsid w:val="007770CA"/>
    <w:rsid w:val="0078152A"/>
    <w:rsid w:val="00793505"/>
    <w:rsid w:val="007940D4"/>
    <w:rsid w:val="007967FB"/>
    <w:rsid w:val="00796F43"/>
    <w:rsid w:val="007A122B"/>
    <w:rsid w:val="007A19CA"/>
    <w:rsid w:val="007A1B73"/>
    <w:rsid w:val="007A3B4B"/>
    <w:rsid w:val="007A46CB"/>
    <w:rsid w:val="007A51B1"/>
    <w:rsid w:val="007A5A40"/>
    <w:rsid w:val="007A742A"/>
    <w:rsid w:val="007A7509"/>
    <w:rsid w:val="007A7579"/>
    <w:rsid w:val="007B05E2"/>
    <w:rsid w:val="007B13ED"/>
    <w:rsid w:val="007B289F"/>
    <w:rsid w:val="007B2CC0"/>
    <w:rsid w:val="007B45BA"/>
    <w:rsid w:val="007B61C2"/>
    <w:rsid w:val="007C0D92"/>
    <w:rsid w:val="007C35FB"/>
    <w:rsid w:val="007C3674"/>
    <w:rsid w:val="007D37BC"/>
    <w:rsid w:val="007D5F07"/>
    <w:rsid w:val="007D5FC9"/>
    <w:rsid w:val="007D7588"/>
    <w:rsid w:val="007E09B0"/>
    <w:rsid w:val="007E4559"/>
    <w:rsid w:val="007E46F7"/>
    <w:rsid w:val="007E558F"/>
    <w:rsid w:val="007E789A"/>
    <w:rsid w:val="007F5886"/>
    <w:rsid w:val="007F75D4"/>
    <w:rsid w:val="00800423"/>
    <w:rsid w:val="0080121E"/>
    <w:rsid w:val="00801771"/>
    <w:rsid w:val="00804A41"/>
    <w:rsid w:val="00804F62"/>
    <w:rsid w:val="00805E24"/>
    <w:rsid w:val="00806919"/>
    <w:rsid w:val="00810CE3"/>
    <w:rsid w:val="00811ADB"/>
    <w:rsid w:val="00811D16"/>
    <w:rsid w:val="00811E62"/>
    <w:rsid w:val="008135AA"/>
    <w:rsid w:val="00813882"/>
    <w:rsid w:val="008138A5"/>
    <w:rsid w:val="00823C00"/>
    <w:rsid w:val="0082426C"/>
    <w:rsid w:val="00824C68"/>
    <w:rsid w:val="0082682A"/>
    <w:rsid w:val="00834FC2"/>
    <w:rsid w:val="00837D5B"/>
    <w:rsid w:val="00840C93"/>
    <w:rsid w:val="00844242"/>
    <w:rsid w:val="00844B86"/>
    <w:rsid w:val="00852E85"/>
    <w:rsid w:val="00853B29"/>
    <w:rsid w:val="00853FAD"/>
    <w:rsid w:val="00855075"/>
    <w:rsid w:val="00855316"/>
    <w:rsid w:val="0085690F"/>
    <w:rsid w:val="00857F2A"/>
    <w:rsid w:val="00860404"/>
    <w:rsid w:val="00861363"/>
    <w:rsid w:val="00862C14"/>
    <w:rsid w:val="00865DDF"/>
    <w:rsid w:val="00866361"/>
    <w:rsid w:val="0086681D"/>
    <w:rsid w:val="0086719F"/>
    <w:rsid w:val="008679DB"/>
    <w:rsid w:val="00872620"/>
    <w:rsid w:val="00873C57"/>
    <w:rsid w:val="00880EC5"/>
    <w:rsid w:val="00883384"/>
    <w:rsid w:val="0088478F"/>
    <w:rsid w:val="0088644A"/>
    <w:rsid w:val="00887009"/>
    <w:rsid w:val="0089092C"/>
    <w:rsid w:val="008914F9"/>
    <w:rsid w:val="00892F1B"/>
    <w:rsid w:val="00895643"/>
    <w:rsid w:val="008A11B3"/>
    <w:rsid w:val="008A1A13"/>
    <w:rsid w:val="008B2ECC"/>
    <w:rsid w:val="008B3ED3"/>
    <w:rsid w:val="008B4881"/>
    <w:rsid w:val="008B5051"/>
    <w:rsid w:val="008B769B"/>
    <w:rsid w:val="008C04AD"/>
    <w:rsid w:val="008C0DAF"/>
    <w:rsid w:val="008C1160"/>
    <w:rsid w:val="008C2BAE"/>
    <w:rsid w:val="008C4B58"/>
    <w:rsid w:val="008C78C7"/>
    <w:rsid w:val="008D1832"/>
    <w:rsid w:val="008D209F"/>
    <w:rsid w:val="008D28C8"/>
    <w:rsid w:val="008D48AD"/>
    <w:rsid w:val="008D6325"/>
    <w:rsid w:val="008D7E87"/>
    <w:rsid w:val="008E2F0F"/>
    <w:rsid w:val="008E3FF1"/>
    <w:rsid w:val="008E44B9"/>
    <w:rsid w:val="008E485C"/>
    <w:rsid w:val="008E662B"/>
    <w:rsid w:val="008E6952"/>
    <w:rsid w:val="008E7184"/>
    <w:rsid w:val="008F13AC"/>
    <w:rsid w:val="008F2F47"/>
    <w:rsid w:val="008F425B"/>
    <w:rsid w:val="008F5F9B"/>
    <w:rsid w:val="008F611C"/>
    <w:rsid w:val="0090028C"/>
    <w:rsid w:val="009024DE"/>
    <w:rsid w:val="00904C5A"/>
    <w:rsid w:val="0090605F"/>
    <w:rsid w:val="0090794D"/>
    <w:rsid w:val="009118C2"/>
    <w:rsid w:val="009130CB"/>
    <w:rsid w:val="00914489"/>
    <w:rsid w:val="009149D6"/>
    <w:rsid w:val="00916A53"/>
    <w:rsid w:val="009212CB"/>
    <w:rsid w:val="0092497F"/>
    <w:rsid w:val="00924F76"/>
    <w:rsid w:val="00925DBF"/>
    <w:rsid w:val="00932CD5"/>
    <w:rsid w:val="0093439D"/>
    <w:rsid w:val="009364F5"/>
    <w:rsid w:val="0094379B"/>
    <w:rsid w:val="009461DB"/>
    <w:rsid w:val="009509E8"/>
    <w:rsid w:val="0095132E"/>
    <w:rsid w:val="00951C23"/>
    <w:rsid w:val="00951E4F"/>
    <w:rsid w:val="009528C6"/>
    <w:rsid w:val="0095436D"/>
    <w:rsid w:val="0095540F"/>
    <w:rsid w:val="009572F1"/>
    <w:rsid w:val="009625F6"/>
    <w:rsid w:val="00962C0F"/>
    <w:rsid w:val="00965F24"/>
    <w:rsid w:val="009740C9"/>
    <w:rsid w:val="00974D0C"/>
    <w:rsid w:val="00975658"/>
    <w:rsid w:val="00976699"/>
    <w:rsid w:val="00977887"/>
    <w:rsid w:val="00980702"/>
    <w:rsid w:val="009812FC"/>
    <w:rsid w:val="00981C97"/>
    <w:rsid w:val="00985B8E"/>
    <w:rsid w:val="0098683D"/>
    <w:rsid w:val="00986A0E"/>
    <w:rsid w:val="00992D0B"/>
    <w:rsid w:val="00997E4C"/>
    <w:rsid w:val="009A12FA"/>
    <w:rsid w:val="009A18EC"/>
    <w:rsid w:val="009A5109"/>
    <w:rsid w:val="009B15BC"/>
    <w:rsid w:val="009B28D3"/>
    <w:rsid w:val="009B51C5"/>
    <w:rsid w:val="009C0C85"/>
    <w:rsid w:val="009C35A9"/>
    <w:rsid w:val="009C3B80"/>
    <w:rsid w:val="009C70E3"/>
    <w:rsid w:val="009C7C6B"/>
    <w:rsid w:val="009D68BC"/>
    <w:rsid w:val="009E1E33"/>
    <w:rsid w:val="009E3104"/>
    <w:rsid w:val="009F1001"/>
    <w:rsid w:val="009F29B4"/>
    <w:rsid w:val="009F2D82"/>
    <w:rsid w:val="009F3ECF"/>
    <w:rsid w:val="00A00387"/>
    <w:rsid w:val="00A00E75"/>
    <w:rsid w:val="00A01F76"/>
    <w:rsid w:val="00A0296C"/>
    <w:rsid w:val="00A0344F"/>
    <w:rsid w:val="00A03B97"/>
    <w:rsid w:val="00A07431"/>
    <w:rsid w:val="00A120DC"/>
    <w:rsid w:val="00A12A19"/>
    <w:rsid w:val="00A14E04"/>
    <w:rsid w:val="00A15CE5"/>
    <w:rsid w:val="00A1771B"/>
    <w:rsid w:val="00A2199A"/>
    <w:rsid w:val="00A21C90"/>
    <w:rsid w:val="00A23D20"/>
    <w:rsid w:val="00A24AE5"/>
    <w:rsid w:val="00A252D5"/>
    <w:rsid w:val="00A25A69"/>
    <w:rsid w:val="00A26945"/>
    <w:rsid w:val="00A318DC"/>
    <w:rsid w:val="00A31DD5"/>
    <w:rsid w:val="00A345FD"/>
    <w:rsid w:val="00A35E42"/>
    <w:rsid w:val="00A366E3"/>
    <w:rsid w:val="00A36CC1"/>
    <w:rsid w:val="00A41532"/>
    <w:rsid w:val="00A45791"/>
    <w:rsid w:val="00A535C0"/>
    <w:rsid w:val="00A5501B"/>
    <w:rsid w:val="00A56161"/>
    <w:rsid w:val="00A60907"/>
    <w:rsid w:val="00A60AE5"/>
    <w:rsid w:val="00A60CD2"/>
    <w:rsid w:val="00A6152E"/>
    <w:rsid w:val="00A64D04"/>
    <w:rsid w:val="00A66EBB"/>
    <w:rsid w:val="00A67758"/>
    <w:rsid w:val="00A71A90"/>
    <w:rsid w:val="00A7268D"/>
    <w:rsid w:val="00A72D31"/>
    <w:rsid w:val="00A73FF9"/>
    <w:rsid w:val="00A751F7"/>
    <w:rsid w:val="00A75F29"/>
    <w:rsid w:val="00A7679A"/>
    <w:rsid w:val="00A77D1C"/>
    <w:rsid w:val="00A81082"/>
    <w:rsid w:val="00A82A36"/>
    <w:rsid w:val="00A84666"/>
    <w:rsid w:val="00A8496F"/>
    <w:rsid w:val="00A87E36"/>
    <w:rsid w:val="00A94597"/>
    <w:rsid w:val="00A94F1C"/>
    <w:rsid w:val="00AA1298"/>
    <w:rsid w:val="00AA1879"/>
    <w:rsid w:val="00AA33D6"/>
    <w:rsid w:val="00AA4F4F"/>
    <w:rsid w:val="00AA5833"/>
    <w:rsid w:val="00AA6E64"/>
    <w:rsid w:val="00AA7281"/>
    <w:rsid w:val="00AB034C"/>
    <w:rsid w:val="00AB3804"/>
    <w:rsid w:val="00AC4227"/>
    <w:rsid w:val="00AD2CFB"/>
    <w:rsid w:val="00AD3B98"/>
    <w:rsid w:val="00AD6AEF"/>
    <w:rsid w:val="00AD79DF"/>
    <w:rsid w:val="00AE15F4"/>
    <w:rsid w:val="00AE30E8"/>
    <w:rsid w:val="00AE53CB"/>
    <w:rsid w:val="00AF0BE1"/>
    <w:rsid w:val="00AF1B4C"/>
    <w:rsid w:val="00AF1C6E"/>
    <w:rsid w:val="00AF7E01"/>
    <w:rsid w:val="00B01AE3"/>
    <w:rsid w:val="00B02091"/>
    <w:rsid w:val="00B029B6"/>
    <w:rsid w:val="00B02F22"/>
    <w:rsid w:val="00B04C86"/>
    <w:rsid w:val="00B04CEC"/>
    <w:rsid w:val="00B06731"/>
    <w:rsid w:val="00B06D8A"/>
    <w:rsid w:val="00B07439"/>
    <w:rsid w:val="00B1189C"/>
    <w:rsid w:val="00B12510"/>
    <w:rsid w:val="00B12888"/>
    <w:rsid w:val="00B2046F"/>
    <w:rsid w:val="00B21E95"/>
    <w:rsid w:val="00B22559"/>
    <w:rsid w:val="00B24A93"/>
    <w:rsid w:val="00B312E8"/>
    <w:rsid w:val="00B37B25"/>
    <w:rsid w:val="00B507AB"/>
    <w:rsid w:val="00B52C0B"/>
    <w:rsid w:val="00B53F49"/>
    <w:rsid w:val="00B54B79"/>
    <w:rsid w:val="00B55EDF"/>
    <w:rsid w:val="00B60AAD"/>
    <w:rsid w:val="00B624CC"/>
    <w:rsid w:val="00B628E3"/>
    <w:rsid w:val="00B63BBE"/>
    <w:rsid w:val="00B63E8F"/>
    <w:rsid w:val="00B64605"/>
    <w:rsid w:val="00B653FD"/>
    <w:rsid w:val="00B65572"/>
    <w:rsid w:val="00B700F0"/>
    <w:rsid w:val="00B7307D"/>
    <w:rsid w:val="00B76C3A"/>
    <w:rsid w:val="00B770A8"/>
    <w:rsid w:val="00B81EBB"/>
    <w:rsid w:val="00B81FAF"/>
    <w:rsid w:val="00B82625"/>
    <w:rsid w:val="00B83B7A"/>
    <w:rsid w:val="00B84199"/>
    <w:rsid w:val="00B843B9"/>
    <w:rsid w:val="00B86C89"/>
    <w:rsid w:val="00B916D6"/>
    <w:rsid w:val="00B92214"/>
    <w:rsid w:val="00B95C61"/>
    <w:rsid w:val="00BA174A"/>
    <w:rsid w:val="00BA1AE7"/>
    <w:rsid w:val="00BA5504"/>
    <w:rsid w:val="00BB0105"/>
    <w:rsid w:val="00BB1E86"/>
    <w:rsid w:val="00BB4EC0"/>
    <w:rsid w:val="00BC08C9"/>
    <w:rsid w:val="00BC2559"/>
    <w:rsid w:val="00BC4F50"/>
    <w:rsid w:val="00BC5176"/>
    <w:rsid w:val="00BC62BD"/>
    <w:rsid w:val="00BD1235"/>
    <w:rsid w:val="00BD334F"/>
    <w:rsid w:val="00BD3CDA"/>
    <w:rsid w:val="00BD4841"/>
    <w:rsid w:val="00BE25E5"/>
    <w:rsid w:val="00BE3763"/>
    <w:rsid w:val="00BE3933"/>
    <w:rsid w:val="00BE39BA"/>
    <w:rsid w:val="00BE4D3C"/>
    <w:rsid w:val="00BE63A3"/>
    <w:rsid w:val="00BE650F"/>
    <w:rsid w:val="00BF1456"/>
    <w:rsid w:val="00BF2763"/>
    <w:rsid w:val="00BF3A2B"/>
    <w:rsid w:val="00BF3C37"/>
    <w:rsid w:val="00BF410C"/>
    <w:rsid w:val="00BF6735"/>
    <w:rsid w:val="00C010FE"/>
    <w:rsid w:val="00C02697"/>
    <w:rsid w:val="00C026AD"/>
    <w:rsid w:val="00C03123"/>
    <w:rsid w:val="00C038E4"/>
    <w:rsid w:val="00C04CBA"/>
    <w:rsid w:val="00C05113"/>
    <w:rsid w:val="00C061D9"/>
    <w:rsid w:val="00C0695A"/>
    <w:rsid w:val="00C1000F"/>
    <w:rsid w:val="00C10797"/>
    <w:rsid w:val="00C13544"/>
    <w:rsid w:val="00C14400"/>
    <w:rsid w:val="00C2174E"/>
    <w:rsid w:val="00C21B37"/>
    <w:rsid w:val="00C23A01"/>
    <w:rsid w:val="00C248EA"/>
    <w:rsid w:val="00C27992"/>
    <w:rsid w:val="00C27A2C"/>
    <w:rsid w:val="00C3056E"/>
    <w:rsid w:val="00C309DF"/>
    <w:rsid w:val="00C31552"/>
    <w:rsid w:val="00C31C05"/>
    <w:rsid w:val="00C41149"/>
    <w:rsid w:val="00C43E4C"/>
    <w:rsid w:val="00C45243"/>
    <w:rsid w:val="00C54147"/>
    <w:rsid w:val="00C565E7"/>
    <w:rsid w:val="00C567B8"/>
    <w:rsid w:val="00C60336"/>
    <w:rsid w:val="00C60D06"/>
    <w:rsid w:val="00C66208"/>
    <w:rsid w:val="00C712D6"/>
    <w:rsid w:val="00C72529"/>
    <w:rsid w:val="00C8202C"/>
    <w:rsid w:val="00C8510C"/>
    <w:rsid w:val="00C85CE6"/>
    <w:rsid w:val="00C8694F"/>
    <w:rsid w:val="00C86F04"/>
    <w:rsid w:val="00C91772"/>
    <w:rsid w:val="00C936F1"/>
    <w:rsid w:val="00C93B14"/>
    <w:rsid w:val="00C943B4"/>
    <w:rsid w:val="00C94745"/>
    <w:rsid w:val="00C96158"/>
    <w:rsid w:val="00CA033A"/>
    <w:rsid w:val="00CA0A53"/>
    <w:rsid w:val="00CA0C3D"/>
    <w:rsid w:val="00CA4620"/>
    <w:rsid w:val="00CB06D8"/>
    <w:rsid w:val="00CB0F50"/>
    <w:rsid w:val="00CB120C"/>
    <w:rsid w:val="00CB212A"/>
    <w:rsid w:val="00CB2BB8"/>
    <w:rsid w:val="00CB2D95"/>
    <w:rsid w:val="00CB328E"/>
    <w:rsid w:val="00CB3CF5"/>
    <w:rsid w:val="00CB4E01"/>
    <w:rsid w:val="00CB5C70"/>
    <w:rsid w:val="00CB60F0"/>
    <w:rsid w:val="00CB6C57"/>
    <w:rsid w:val="00CC0AFB"/>
    <w:rsid w:val="00CC3C3B"/>
    <w:rsid w:val="00CC3EE7"/>
    <w:rsid w:val="00CC505C"/>
    <w:rsid w:val="00CC50F5"/>
    <w:rsid w:val="00CC6EFF"/>
    <w:rsid w:val="00CD1559"/>
    <w:rsid w:val="00CD3CF7"/>
    <w:rsid w:val="00CD4601"/>
    <w:rsid w:val="00CD79A6"/>
    <w:rsid w:val="00CE0D1F"/>
    <w:rsid w:val="00CE243B"/>
    <w:rsid w:val="00CE2B84"/>
    <w:rsid w:val="00CE740B"/>
    <w:rsid w:val="00CE74CB"/>
    <w:rsid w:val="00CE7E0E"/>
    <w:rsid w:val="00CF1CC7"/>
    <w:rsid w:val="00CF5612"/>
    <w:rsid w:val="00CF7609"/>
    <w:rsid w:val="00D01C9A"/>
    <w:rsid w:val="00D02C55"/>
    <w:rsid w:val="00D048EF"/>
    <w:rsid w:val="00D05BB9"/>
    <w:rsid w:val="00D106A2"/>
    <w:rsid w:val="00D10C30"/>
    <w:rsid w:val="00D1116B"/>
    <w:rsid w:val="00D12825"/>
    <w:rsid w:val="00D12FE3"/>
    <w:rsid w:val="00D138A1"/>
    <w:rsid w:val="00D14F3C"/>
    <w:rsid w:val="00D17544"/>
    <w:rsid w:val="00D17CD4"/>
    <w:rsid w:val="00D211D6"/>
    <w:rsid w:val="00D228E6"/>
    <w:rsid w:val="00D2385E"/>
    <w:rsid w:val="00D24329"/>
    <w:rsid w:val="00D24AF4"/>
    <w:rsid w:val="00D30B21"/>
    <w:rsid w:val="00D32762"/>
    <w:rsid w:val="00D345AC"/>
    <w:rsid w:val="00D41698"/>
    <w:rsid w:val="00D43E7E"/>
    <w:rsid w:val="00D442DE"/>
    <w:rsid w:val="00D466A8"/>
    <w:rsid w:val="00D47FDB"/>
    <w:rsid w:val="00D51BC1"/>
    <w:rsid w:val="00D52D1C"/>
    <w:rsid w:val="00D549FA"/>
    <w:rsid w:val="00D61280"/>
    <w:rsid w:val="00D612D9"/>
    <w:rsid w:val="00D61F19"/>
    <w:rsid w:val="00D6249A"/>
    <w:rsid w:val="00D62688"/>
    <w:rsid w:val="00D6294E"/>
    <w:rsid w:val="00D62FB0"/>
    <w:rsid w:val="00D64F97"/>
    <w:rsid w:val="00D66EC8"/>
    <w:rsid w:val="00D67465"/>
    <w:rsid w:val="00D67E57"/>
    <w:rsid w:val="00D71BF7"/>
    <w:rsid w:val="00D738B9"/>
    <w:rsid w:val="00D748BB"/>
    <w:rsid w:val="00D76B62"/>
    <w:rsid w:val="00D77596"/>
    <w:rsid w:val="00D8154E"/>
    <w:rsid w:val="00D85582"/>
    <w:rsid w:val="00D91516"/>
    <w:rsid w:val="00D944BC"/>
    <w:rsid w:val="00D95C5B"/>
    <w:rsid w:val="00D9661C"/>
    <w:rsid w:val="00DA1D5D"/>
    <w:rsid w:val="00DA25AD"/>
    <w:rsid w:val="00DA2CB5"/>
    <w:rsid w:val="00DA3F90"/>
    <w:rsid w:val="00DA7AB7"/>
    <w:rsid w:val="00DB1751"/>
    <w:rsid w:val="00DB1E4B"/>
    <w:rsid w:val="00DB660F"/>
    <w:rsid w:val="00DB71A9"/>
    <w:rsid w:val="00DB748D"/>
    <w:rsid w:val="00DC01BB"/>
    <w:rsid w:val="00DC25C8"/>
    <w:rsid w:val="00DC2761"/>
    <w:rsid w:val="00DC2F76"/>
    <w:rsid w:val="00DC43DB"/>
    <w:rsid w:val="00DC47FA"/>
    <w:rsid w:val="00DC7043"/>
    <w:rsid w:val="00DD450C"/>
    <w:rsid w:val="00DE0211"/>
    <w:rsid w:val="00DE1064"/>
    <w:rsid w:val="00DE13DC"/>
    <w:rsid w:val="00DF5619"/>
    <w:rsid w:val="00DF592D"/>
    <w:rsid w:val="00DF5C52"/>
    <w:rsid w:val="00DF616B"/>
    <w:rsid w:val="00DF6992"/>
    <w:rsid w:val="00DF7D22"/>
    <w:rsid w:val="00E004F9"/>
    <w:rsid w:val="00E0183B"/>
    <w:rsid w:val="00E018A0"/>
    <w:rsid w:val="00E01C74"/>
    <w:rsid w:val="00E041FD"/>
    <w:rsid w:val="00E0482D"/>
    <w:rsid w:val="00E110CF"/>
    <w:rsid w:val="00E15076"/>
    <w:rsid w:val="00E15411"/>
    <w:rsid w:val="00E16CF6"/>
    <w:rsid w:val="00E17A46"/>
    <w:rsid w:val="00E20018"/>
    <w:rsid w:val="00E202B1"/>
    <w:rsid w:val="00E21F60"/>
    <w:rsid w:val="00E23DE0"/>
    <w:rsid w:val="00E25EAE"/>
    <w:rsid w:val="00E26E18"/>
    <w:rsid w:val="00E270DA"/>
    <w:rsid w:val="00E34A08"/>
    <w:rsid w:val="00E34C95"/>
    <w:rsid w:val="00E40B99"/>
    <w:rsid w:val="00E4270B"/>
    <w:rsid w:val="00E47C06"/>
    <w:rsid w:val="00E52104"/>
    <w:rsid w:val="00E548D7"/>
    <w:rsid w:val="00E56CD9"/>
    <w:rsid w:val="00E6065C"/>
    <w:rsid w:val="00E61E8C"/>
    <w:rsid w:val="00E6201B"/>
    <w:rsid w:val="00E679D8"/>
    <w:rsid w:val="00E7255C"/>
    <w:rsid w:val="00E76A08"/>
    <w:rsid w:val="00E8048E"/>
    <w:rsid w:val="00E80525"/>
    <w:rsid w:val="00E80BC1"/>
    <w:rsid w:val="00E81359"/>
    <w:rsid w:val="00E842A4"/>
    <w:rsid w:val="00E8565F"/>
    <w:rsid w:val="00E86B24"/>
    <w:rsid w:val="00E8708B"/>
    <w:rsid w:val="00E878A6"/>
    <w:rsid w:val="00E900E2"/>
    <w:rsid w:val="00E902B0"/>
    <w:rsid w:val="00E912DD"/>
    <w:rsid w:val="00E96FF4"/>
    <w:rsid w:val="00E97849"/>
    <w:rsid w:val="00EA0B66"/>
    <w:rsid w:val="00EA10E9"/>
    <w:rsid w:val="00EA15F2"/>
    <w:rsid w:val="00EA2F20"/>
    <w:rsid w:val="00EA6FC8"/>
    <w:rsid w:val="00EB221A"/>
    <w:rsid w:val="00EB2F2C"/>
    <w:rsid w:val="00EB38C9"/>
    <w:rsid w:val="00EC053E"/>
    <w:rsid w:val="00EC0E1D"/>
    <w:rsid w:val="00EC3E28"/>
    <w:rsid w:val="00EC55F4"/>
    <w:rsid w:val="00EC7827"/>
    <w:rsid w:val="00ED0C8E"/>
    <w:rsid w:val="00ED117B"/>
    <w:rsid w:val="00ED1CEA"/>
    <w:rsid w:val="00ED4256"/>
    <w:rsid w:val="00ED49B2"/>
    <w:rsid w:val="00ED6878"/>
    <w:rsid w:val="00ED7E23"/>
    <w:rsid w:val="00EE0742"/>
    <w:rsid w:val="00EE0C26"/>
    <w:rsid w:val="00EE21B3"/>
    <w:rsid w:val="00EF24BA"/>
    <w:rsid w:val="00EF3760"/>
    <w:rsid w:val="00EF3D9C"/>
    <w:rsid w:val="00EF4883"/>
    <w:rsid w:val="00EF703B"/>
    <w:rsid w:val="00EF743D"/>
    <w:rsid w:val="00EF7466"/>
    <w:rsid w:val="00F00259"/>
    <w:rsid w:val="00F02348"/>
    <w:rsid w:val="00F03B22"/>
    <w:rsid w:val="00F04926"/>
    <w:rsid w:val="00F06BB5"/>
    <w:rsid w:val="00F1143D"/>
    <w:rsid w:val="00F12508"/>
    <w:rsid w:val="00F14B0D"/>
    <w:rsid w:val="00F168C6"/>
    <w:rsid w:val="00F17274"/>
    <w:rsid w:val="00F20419"/>
    <w:rsid w:val="00F22F1D"/>
    <w:rsid w:val="00F23DA5"/>
    <w:rsid w:val="00F267CE"/>
    <w:rsid w:val="00F2686A"/>
    <w:rsid w:val="00F27E9B"/>
    <w:rsid w:val="00F27F37"/>
    <w:rsid w:val="00F30911"/>
    <w:rsid w:val="00F30B6C"/>
    <w:rsid w:val="00F31EF6"/>
    <w:rsid w:val="00F32309"/>
    <w:rsid w:val="00F32A22"/>
    <w:rsid w:val="00F36480"/>
    <w:rsid w:val="00F36A79"/>
    <w:rsid w:val="00F400B8"/>
    <w:rsid w:val="00F437A5"/>
    <w:rsid w:val="00F43E4E"/>
    <w:rsid w:val="00F43E9B"/>
    <w:rsid w:val="00F46149"/>
    <w:rsid w:val="00F47C07"/>
    <w:rsid w:val="00F5018A"/>
    <w:rsid w:val="00F5232B"/>
    <w:rsid w:val="00F52A27"/>
    <w:rsid w:val="00F541DB"/>
    <w:rsid w:val="00F5485D"/>
    <w:rsid w:val="00F54F68"/>
    <w:rsid w:val="00F564B6"/>
    <w:rsid w:val="00F56ADE"/>
    <w:rsid w:val="00F573EB"/>
    <w:rsid w:val="00F60E25"/>
    <w:rsid w:val="00F60FE4"/>
    <w:rsid w:val="00F61EFA"/>
    <w:rsid w:val="00F6497C"/>
    <w:rsid w:val="00F65A5E"/>
    <w:rsid w:val="00F6779B"/>
    <w:rsid w:val="00F71C71"/>
    <w:rsid w:val="00F7377B"/>
    <w:rsid w:val="00F76560"/>
    <w:rsid w:val="00F812B2"/>
    <w:rsid w:val="00F81539"/>
    <w:rsid w:val="00F820EA"/>
    <w:rsid w:val="00F86504"/>
    <w:rsid w:val="00F90AD9"/>
    <w:rsid w:val="00F91BFF"/>
    <w:rsid w:val="00F92B59"/>
    <w:rsid w:val="00F93AAE"/>
    <w:rsid w:val="00F95D8D"/>
    <w:rsid w:val="00F96318"/>
    <w:rsid w:val="00F9640D"/>
    <w:rsid w:val="00F96D16"/>
    <w:rsid w:val="00F97E49"/>
    <w:rsid w:val="00FA0255"/>
    <w:rsid w:val="00FA1A89"/>
    <w:rsid w:val="00FA2B6F"/>
    <w:rsid w:val="00FA3505"/>
    <w:rsid w:val="00FA5516"/>
    <w:rsid w:val="00FA6872"/>
    <w:rsid w:val="00FB06CE"/>
    <w:rsid w:val="00FB3E5A"/>
    <w:rsid w:val="00FB4E99"/>
    <w:rsid w:val="00FB7845"/>
    <w:rsid w:val="00FC44B5"/>
    <w:rsid w:val="00FC4A85"/>
    <w:rsid w:val="00FC629A"/>
    <w:rsid w:val="00FC6485"/>
    <w:rsid w:val="00FC75B0"/>
    <w:rsid w:val="00FC78EA"/>
    <w:rsid w:val="00FD03A9"/>
    <w:rsid w:val="00FD0E6F"/>
    <w:rsid w:val="00FD300F"/>
    <w:rsid w:val="00FD3BDE"/>
    <w:rsid w:val="00FD7637"/>
    <w:rsid w:val="00FD7C75"/>
    <w:rsid w:val="00FE0906"/>
    <w:rsid w:val="00FE1D46"/>
    <w:rsid w:val="00FE3543"/>
    <w:rsid w:val="00FE3E42"/>
    <w:rsid w:val="00FE52A9"/>
    <w:rsid w:val="00FE5968"/>
    <w:rsid w:val="00FE67C4"/>
    <w:rsid w:val="00FF0292"/>
    <w:rsid w:val="00FF17F6"/>
    <w:rsid w:val="00FF30F0"/>
    <w:rsid w:val="00FF3D9B"/>
    <w:rsid w:val="00FF41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687"/>
  </w:style>
  <w:style w:type="paragraph" w:styleId="Heading1">
    <w:name w:val="heading 1"/>
    <w:basedOn w:val="Normal"/>
    <w:next w:val="Normal"/>
    <w:link w:val="Heading1Char"/>
    <w:uiPriority w:val="9"/>
    <w:qFormat/>
    <w:rsid w:val="00B83B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217A66"/>
    <w:pPr>
      <w:widowControl w:val="0"/>
      <w:autoSpaceDE w:val="0"/>
      <w:autoSpaceDN w:val="0"/>
      <w:spacing w:after="0" w:line="322" w:lineRule="exact"/>
      <w:ind w:left="2599" w:hanging="315"/>
      <w:outlineLvl w:val="1"/>
    </w:pPr>
    <w:rPr>
      <w:rFonts w:ascii="Arial" w:eastAsia="Arial" w:hAnsi="Arial" w:cs="Arial"/>
      <w:b/>
      <w:bCs/>
      <w:sz w:val="28"/>
      <w:szCs w:val="28"/>
      <w:u w:val="single" w:color="000000"/>
      <w:lang w:bidi="en-US"/>
    </w:rPr>
  </w:style>
  <w:style w:type="paragraph" w:styleId="Heading4">
    <w:name w:val="heading 4"/>
    <w:basedOn w:val="Normal"/>
    <w:next w:val="Normal"/>
    <w:link w:val="Heading4Char"/>
    <w:uiPriority w:val="9"/>
    <w:semiHidden/>
    <w:unhideWhenUsed/>
    <w:qFormat/>
    <w:rsid w:val="006A01C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F47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47C07"/>
    <w:rPr>
      <w:rFonts w:ascii="Courier New" w:eastAsia="Times New Roman" w:hAnsi="Courier New" w:cs="Courier New"/>
      <w:sz w:val="20"/>
      <w:szCs w:val="20"/>
    </w:rPr>
  </w:style>
  <w:style w:type="paragraph" w:styleId="ListParagraph">
    <w:name w:val="List Paragraph"/>
    <w:basedOn w:val="Normal"/>
    <w:uiPriority w:val="1"/>
    <w:qFormat/>
    <w:rsid w:val="00F47C07"/>
    <w:pPr>
      <w:ind w:left="720"/>
      <w:contextualSpacing/>
    </w:pPr>
  </w:style>
  <w:style w:type="paragraph" w:styleId="BalloonText">
    <w:name w:val="Balloon Text"/>
    <w:basedOn w:val="Normal"/>
    <w:link w:val="BalloonTextChar"/>
    <w:uiPriority w:val="99"/>
    <w:semiHidden/>
    <w:unhideWhenUsed/>
    <w:rsid w:val="000F0B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B97"/>
    <w:rPr>
      <w:rFonts w:ascii="Tahoma" w:hAnsi="Tahoma" w:cs="Tahoma"/>
      <w:sz w:val="16"/>
      <w:szCs w:val="16"/>
    </w:rPr>
  </w:style>
  <w:style w:type="character" w:styleId="Hyperlink">
    <w:name w:val="Hyperlink"/>
    <w:basedOn w:val="DefaultParagraphFont"/>
    <w:uiPriority w:val="99"/>
    <w:unhideWhenUsed/>
    <w:rsid w:val="002A4C0E"/>
    <w:rPr>
      <w:color w:val="0000FF"/>
      <w:u w:val="single"/>
    </w:rPr>
  </w:style>
  <w:style w:type="character" w:customStyle="1" w:styleId="Heading2Char">
    <w:name w:val="Heading 2 Char"/>
    <w:basedOn w:val="DefaultParagraphFont"/>
    <w:link w:val="Heading2"/>
    <w:uiPriority w:val="1"/>
    <w:rsid w:val="00217A66"/>
    <w:rPr>
      <w:rFonts w:ascii="Arial" w:eastAsia="Arial" w:hAnsi="Arial" w:cs="Arial"/>
      <w:b/>
      <w:bCs/>
      <w:sz w:val="28"/>
      <w:szCs w:val="28"/>
      <w:u w:val="single" w:color="000000"/>
      <w:lang w:bidi="en-US"/>
    </w:rPr>
  </w:style>
  <w:style w:type="character" w:customStyle="1" w:styleId="Heading1Char">
    <w:name w:val="Heading 1 Char"/>
    <w:basedOn w:val="DefaultParagraphFont"/>
    <w:link w:val="Heading1"/>
    <w:uiPriority w:val="9"/>
    <w:rsid w:val="00B83B7A"/>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B83B7A"/>
    <w:pPr>
      <w:widowControl w:val="0"/>
      <w:autoSpaceDE w:val="0"/>
      <w:autoSpaceDN w:val="0"/>
      <w:spacing w:after="0" w:line="240" w:lineRule="auto"/>
    </w:pPr>
    <w:rPr>
      <w:rFonts w:ascii="Arial" w:eastAsia="Arial" w:hAnsi="Arial" w:cs="Arial"/>
      <w:sz w:val="24"/>
      <w:szCs w:val="24"/>
      <w:lang w:bidi="en-US"/>
    </w:rPr>
  </w:style>
  <w:style w:type="character" w:customStyle="1" w:styleId="BodyTextChar">
    <w:name w:val="Body Text Char"/>
    <w:basedOn w:val="DefaultParagraphFont"/>
    <w:link w:val="BodyText"/>
    <w:uiPriority w:val="1"/>
    <w:rsid w:val="00B83B7A"/>
    <w:rPr>
      <w:rFonts w:ascii="Arial" w:eastAsia="Arial" w:hAnsi="Arial" w:cs="Arial"/>
      <w:sz w:val="24"/>
      <w:szCs w:val="24"/>
      <w:lang w:bidi="en-US"/>
    </w:rPr>
  </w:style>
  <w:style w:type="table" w:customStyle="1" w:styleId="TableNormal1">
    <w:name w:val="Table Normal1"/>
    <w:uiPriority w:val="2"/>
    <w:semiHidden/>
    <w:unhideWhenUsed/>
    <w:qFormat/>
    <w:rsid w:val="003B369D"/>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B369D"/>
    <w:pPr>
      <w:widowControl w:val="0"/>
      <w:autoSpaceDE w:val="0"/>
      <w:autoSpaceDN w:val="0"/>
      <w:spacing w:after="0" w:line="240" w:lineRule="auto"/>
      <w:ind w:left="12"/>
    </w:pPr>
    <w:rPr>
      <w:rFonts w:ascii="Arial" w:eastAsia="Arial" w:hAnsi="Arial" w:cs="Arial"/>
      <w:lang w:bidi="en-US"/>
    </w:rPr>
  </w:style>
  <w:style w:type="table" w:styleId="TableGrid">
    <w:name w:val="Table Grid"/>
    <w:basedOn w:val="TableNormal"/>
    <w:uiPriority w:val="59"/>
    <w:rsid w:val="003867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6A01C3"/>
    <w:rPr>
      <w:rFonts w:asciiTheme="majorHAnsi" w:eastAsiaTheme="majorEastAsia" w:hAnsiTheme="majorHAnsi" w:cstheme="majorBidi"/>
      <w:b/>
      <w:bCs/>
      <w:i/>
      <w:iCs/>
      <w:color w:val="4F81BD" w:themeColor="accent1"/>
    </w:rPr>
  </w:style>
  <w:style w:type="paragraph" w:styleId="TOC1">
    <w:name w:val="toc 1"/>
    <w:basedOn w:val="Normal"/>
    <w:uiPriority w:val="1"/>
    <w:qFormat/>
    <w:rsid w:val="0036108E"/>
    <w:pPr>
      <w:widowControl w:val="0"/>
      <w:autoSpaceDE w:val="0"/>
      <w:autoSpaceDN w:val="0"/>
      <w:spacing w:before="100" w:after="0" w:line="240" w:lineRule="auto"/>
      <w:ind w:left="478" w:hanging="271"/>
    </w:pPr>
    <w:rPr>
      <w:rFonts w:ascii="Verdana" w:eastAsia="Verdana" w:hAnsi="Verdana" w:cs="Verdana"/>
      <w:sz w:val="20"/>
      <w:szCs w:val="20"/>
      <w:lang w:val="en-GB" w:eastAsia="en-GB" w:bidi="en-GB"/>
    </w:rPr>
  </w:style>
</w:styles>
</file>

<file path=word/webSettings.xml><?xml version="1.0" encoding="utf-8"?>
<w:webSettings xmlns:r="http://schemas.openxmlformats.org/officeDocument/2006/relationships" xmlns:w="http://schemas.openxmlformats.org/wordprocessingml/2006/main">
  <w:divs>
    <w:div w:id="1933055">
      <w:bodyDiv w:val="1"/>
      <w:marLeft w:val="0"/>
      <w:marRight w:val="0"/>
      <w:marTop w:val="0"/>
      <w:marBottom w:val="0"/>
      <w:divBdr>
        <w:top w:val="none" w:sz="0" w:space="0" w:color="auto"/>
        <w:left w:val="none" w:sz="0" w:space="0" w:color="auto"/>
        <w:bottom w:val="none" w:sz="0" w:space="0" w:color="auto"/>
        <w:right w:val="none" w:sz="0" w:space="0" w:color="auto"/>
      </w:divBdr>
    </w:div>
    <w:div w:id="1978503">
      <w:bodyDiv w:val="1"/>
      <w:marLeft w:val="0"/>
      <w:marRight w:val="0"/>
      <w:marTop w:val="0"/>
      <w:marBottom w:val="0"/>
      <w:divBdr>
        <w:top w:val="none" w:sz="0" w:space="0" w:color="auto"/>
        <w:left w:val="none" w:sz="0" w:space="0" w:color="auto"/>
        <w:bottom w:val="none" w:sz="0" w:space="0" w:color="auto"/>
        <w:right w:val="none" w:sz="0" w:space="0" w:color="auto"/>
      </w:divBdr>
    </w:div>
    <w:div w:id="4744984">
      <w:bodyDiv w:val="1"/>
      <w:marLeft w:val="0"/>
      <w:marRight w:val="0"/>
      <w:marTop w:val="0"/>
      <w:marBottom w:val="0"/>
      <w:divBdr>
        <w:top w:val="none" w:sz="0" w:space="0" w:color="auto"/>
        <w:left w:val="none" w:sz="0" w:space="0" w:color="auto"/>
        <w:bottom w:val="none" w:sz="0" w:space="0" w:color="auto"/>
        <w:right w:val="none" w:sz="0" w:space="0" w:color="auto"/>
      </w:divBdr>
    </w:div>
    <w:div w:id="5206968">
      <w:bodyDiv w:val="1"/>
      <w:marLeft w:val="0"/>
      <w:marRight w:val="0"/>
      <w:marTop w:val="0"/>
      <w:marBottom w:val="0"/>
      <w:divBdr>
        <w:top w:val="none" w:sz="0" w:space="0" w:color="auto"/>
        <w:left w:val="none" w:sz="0" w:space="0" w:color="auto"/>
        <w:bottom w:val="none" w:sz="0" w:space="0" w:color="auto"/>
        <w:right w:val="none" w:sz="0" w:space="0" w:color="auto"/>
      </w:divBdr>
    </w:div>
    <w:div w:id="7098185">
      <w:bodyDiv w:val="1"/>
      <w:marLeft w:val="0"/>
      <w:marRight w:val="0"/>
      <w:marTop w:val="0"/>
      <w:marBottom w:val="0"/>
      <w:divBdr>
        <w:top w:val="none" w:sz="0" w:space="0" w:color="auto"/>
        <w:left w:val="none" w:sz="0" w:space="0" w:color="auto"/>
        <w:bottom w:val="none" w:sz="0" w:space="0" w:color="auto"/>
        <w:right w:val="none" w:sz="0" w:space="0" w:color="auto"/>
      </w:divBdr>
    </w:div>
    <w:div w:id="7368240">
      <w:bodyDiv w:val="1"/>
      <w:marLeft w:val="0"/>
      <w:marRight w:val="0"/>
      <w:marTop w:val="0"/>
      <w:marBottom w:val="0"/>
      <w:divBdr>
        <w:top w:val="none" w:sz="0" w:space="0" w:color="auto"/>
        <w:left w:val="none" w:sz="0" w:space="0" w:color="auto"/>
        <w:bottom w:val="none" w:sz="0" w:space="0" w:color="auto"/>
        <w:right w:val="none" w:sz="0" w:space="0" w:color="auto"/>
      </w:divBdr>
    </w:div>
    <w:div w:id="7490974">
      <w:bodyDiv w:val="1"/>
      <w:marLeft w:val="0"/>
      <w:marRight w:val="0"/>
      <w:marTop w:val="0"/>
      <w:marBottom w:val="0"/>
      <w:divBdr>
        <w:top w:val="none" w:sz="0" w:space="0" w:color="auto"/>
        <w:left w:val="none" w:sz="0" w:space="0" w:color="auto"/>
        <w:bottom w:val="none" w:sz="0" w:space="0" w:color="auto"/>
        <w:right w:val="none" w:sz="0" w:space="0" w:color="auto"/>
      </w:divBdr>
    </w:div>
    <w:div w:id="7877832">
      <w:bodyDiv w:val="1"/>
      <w:marLeft w:val="0"/>
      <w:marRight w:val="0"/>
      <w:marTop w:val="0"/>
      <w:marBottom w:val="0"/>
      <w:divBdr>
        <w:top w:val="none" w:sz="0" w:space="0" w:color="auto"/>
        <w:left w:val="none" w:sz="0" w:space="0" w:color="auto"/>
        <w:bottom w:val="none" w:sz="0" w:space="0" w:color="auto"/>
        <w:right w:val="none" w:sz="0" w:space="0" w:color="auto"/>
      </w:divBdr>
    </w:div>
    <w:div w:id="8458848">
      <w:bodyDiv w:val="1"/>
      <w:marLeft w:val="0"/>
      <w:marRight w:val="0"/>
      <w:marTop w:val="0"/>
      <w:marBottom w:val="0"/>
      <w:divBdr>
        <w:top w:val="none" w:sz="0" w:space="0" w:color="auto"/>
        <w:left w:val="none" w:sz="0" w:space="0" w:color="auto"/>
        <w:bottom w:val="none" w:sz="0" w:space="0" w:color="auto"/>
        <w:right w:val="none" w:sz="0" w:space="0" w:color="auto"/>
      </w:divBdr>
    </w:div>
    <w:div w:id="11886431">
      <w:bodyDiv w:val="1"/>
      <w:marLeft w:val="0"/>
      <w:marRight w:val="0"/>
      <w:marTop w:val="0"/>
      <w:marBottom w:val="0"/>
      <w:divBdr>
        <w:top w:val="none" w:sz="0" w:space="0" w:color="auto"/>
        <w:left w:val="none" w:sz="0" w:space="0" w:color="auto"/>
        <w:bottom w:val="none" w:sz="0" w:space="0" w:color="auto"/>
        <w:right w:val="none" w:sz="0" w:space="0" w:color="auto"/>
      </w:divBdr>
    </w:div>
    <w:div w:id="12461839">
      <w:bodyDiv w:val="1"/>
      <w:marLeft w:val="0"/>
      <w:marRight w:val="0"/>
      <w:marTop w:val="0"/>
      <w:marBottom w:val="0"/>
      <w:divBdr>
        <w:top w:val="none" w:sz="0" w:space="0" w:color="auto"/>
        <w:left w:val="none" w:sz="0" w:space="0" w:color="auto"/>
        <w:bottom w:val="none" w:sz="0" w:space="0" w:color="auto"/>
        <w:right w:val="none" w:sz="0" w:space="0" w:color="auto"/>
      </w:divBdr>
    </w:div>
    <w:div w:id="15008582">
      <w:bodyDiv w:val="1"/>
      <w:marLeft w:val="0"/>
      <w:marRight w:val="0"/>
      <w:marTop w:val="0"/>
      <w:marBottom w:val="0"/>
      <w:divBdr>
        <w:top w:val="none" w:sz="0" w:space="0" w:color="auto"/>
        <w:left w:val="none" w:sz="0" w:space="0" w:color="auto"/>
        <w:bottom w:val="none" w:sz="0" w:space="0" w:color="auto"/>
        <w:right w:val="none" w:sz="0" w:space="0" w:color="auto"/>
      </w:divBdr>
    </w:div>
    <w:div w:id="16932430">
      <w:bodyDiv w:val="1"/>
      <w:marLeft w:val="0"/>
      <w:marRight w:val="0"/>
      <w:marTop w:val="0"/>
      <w:marBottom w:val="0"/>
      <w:divBdr>
        <w:top w:val="none" w:sz="0" w:space="0" w:color="auto"/>
        <w:left w:val="none" w:sz="0" w:space="0" w:color="auto"/>
        <w:bottom w:val="none" w:sz="0" w:space="0" w:color="auto"/>
        <w:right w:val="none" w:sz="0" w:space="0" w:color="auto"/>
      </w:divBdr>
    </w:div>
    <w:div w:id="21639334">
      <w:bodyDiv w:val="1"/>
      <w:marLeft w:val="0"/>
      <w:marRight w:val="0"/>
      <w:marTop w:val="0"/>
      <w:marBottom w:val="0"/>
      <w:divBdr>
        <w:top w:val="none" w:sz="0" w:space="0" w:color="auto"/>
        <w:left w:val="none" w:sz="0" w:space="0" w:color="auto"/>
        <w:bottom w:val="none" w:sz="0" w:space="0" w:color="auto"/>
        <w:right w:val="none" w:sz="0" w:space="0" w:color="auto"/>
      </w:divBdr>
    </w:div>
    <w:div w:id="27687538">
      <w:bodyDiv w:val="1"/>
      <w:marLeft w:val="0"/>
      <w:marRight w:val="0"/>
      <w:marTop w:val="0"/>
      <w:marBottom w:val="0"/>
      <w:divBdr>
        <w:top w:val="none" w:sz="0" w:space="0" w:color="auto"/>
        <w:left w:val="none" w:sz="0" w:space="0" w:color="auto"/>
        <w:bottom w:val="none" w:sz="0" w:space="0" w:color="auto"/>
        <w:right w:val="none" w:sz="0" w:space="0" w:color="auto"/>
      </w:divBdr>
    </w:div>
    <w:div w:id="29574087">
      <w:bodyDiv w:val="1"/>
      <w:marLeft w:val="0"/>
      <w:marRight w:val="0"/>
      <w:marTop w:val="0"/>
      <w:marBottom w:val="0"/>
      <w:divBdr>
        <w:top w:val="none" w:sz="0" w:space="0" w:color="auto"/>
        <w:left w:val="none" w:sz="0" w:space="0" w:color="auto"/>
        <w:bottom w:val="none" w:sz="0" w:space="0" w:color="auto"/>
        <w:right w:val="none" w:sz="0" w:space="0" w:color="auto"/>
      </w:divBdr>
    </w:div>
    <w:div w:id="31074972">
      <w:bodyDiv w:val="1"/>
      <w:marLeft w:val="0"/>
      <w:marRight w:val="0"/>
      <w:marTop w:val="0"/>
      <w:marBottom w:val="0"/>
      <w:divBdr>
        <w:top w:val="none" w:sz="0" w:space="0" w:color="auto"/>
        <w:left w:val="none" w:sz="0" w:space="0" w:color="auto"/>
        <w:bottom w:val="none" w:sz="0" w:space="0" w:color="auto"/>
        <w:right w:val="none" w:sz="0" w:space="0" w:color="auto"/>
      </w:divBdr>
    </w:div>
    <w:div w:id="31461339">
      <w:bodyDiv w:val="1"/>
      <w:marLeft w:val="0"/>
      <w:marRight w:val="0"/>
      <w:marTop w:val="0"/>
      <w:marBottom w:val="0"/>
      <w:divBdr>
        <w:top w:val="none" w:sz="0" w:space="0" w:color="auto"/>
        <w:left w:val="none" w:sz="0" w:space="0" w:color="auto"/>
        <w:bottom w:val="none" w:sz="0" w:space="0" w:color="auto"/>
        <w:right w:val="none" w:sz="0" w:space="0" w:color="auto"/>
      </w:divBdr>
    </w:div>
    <w:div w:id="31540683">
      <w:bodyDiv w:val="1"/>
      <w:marLeft w:val="0"/>
      <w:marRight w:val="0"/>
      <w:marTop w:val="0"/>
      <w:marBottom w:val="0"/>
      <w:divBdr>
        <w:top w:val="none" w:sz="0" w:space="0" w:color="auto"/>
        <w:left w:val="none" w:sz="0" w:space="0" w:color="auto"/>
        <w:bottom w:val="none" w:sz="0" w:space="0" w:color="auto"/>
        <w:right w:val="none" w:sz="0" w:space="0" w:color="auto"/>
      </w:divBdr>
    </w:div>
    <w:div w:id="33434534">
      <w:bodyDiv w:val="1"/>
      <w:marLeft w:val="0"/>
      <w:marRight w:val="0"/>
      <w:marTop w:val="0"/>
      <w:marBottom w:val="0"/>
      <w:divBdr>
        <w:top w:val="none" w:sz="0" w:space="0" w:color="auto"/>
        <w:left w:val="none" w:sz="0" w:space="0" w:color="auto"/>
        <w:bottom w:val="none" w:sz="0" w:space="0" w:color="auto"/>
        <w:right w:val="none" w:sz="0" w:space="0" w:color="auto"/>
      </w:divBdr>
    </w:div>
    <w:div w:id="35547337">
      <w:bodyDiv w:val="1"/>
      <w:marLeft w:val="0"/>
      <w:marRight w:val="0"/>
      <w:marTop w:val="0"/>
      <w:marBottom w:val="0"/>
      <w:divBdr>
        <w:top w:val="none" w:sz="0" w:space="0" w:color="auto"/>
        <w:left w:val="none" w:sz="0" w:space="0" w:color="auto"/>
        <w:bottom w:val="none" w:sz="0" w:space="0" w:color="auto"/>
        <w:right w:val="none" w:sz="0" w:space="0" w:color="auto"/>
      </w:divBdr>
    </w:div>
    <w:div w:id="36243584">
      <w:bodyDiv w:val="1"/>
      <w:marLeft w:val="0"/>
      <w:marRight w:val="0"/>
      <w:marTop w:val="0"/>
      <w:marBottom w:val="0"/>
      <w:divBdr>
        <w:top w:val="none" w:sz="0" w:space="0" w:color="auto"/>
        <w:left w:val="none" w:sz="0" w:space="0" w:color="auto"/>
        <w:bottom w:val="none" w:sz="0" w:space="0" w:color="auto"/>
        <w:right w:val="none" w:sz="0" w:space="0" w:color="auto"/>
      </w:divBdr>
    </w:div>
    <w:div w:id="37124289">
      <w:bodyDiv w:val="1"/>
      <w:marLeft w:val="0"/>
      <w:marRight w:val="0"/>
      <w:marTop w:val="0"/>
      <w:marBottom w:val="0"/>
      <w:divBdr>
        <w:top w:val="none" w:sz="0" w:space="0" w:color="auto"/>
        <w:left w:val="none" w:sz="0" w:space="0" w:color="auto"/>
        <w:bottom w:val="none" w:sz="0" w:space="0" w:color="auto"/>
        <w:right w:val="none" w:sz="0" w:space="0" w:color="auto"/>
      </w:divBdr>
    </w:div>
    <w:div w:id="39521264">
      <w:bodyDiv w:val="1"/>
      <w:marLeft w:val="0"/>
      <w:marRight w:val="0"/>
      <w:marTop w:val="0"/>
      <w:marBottom w:val="0"/>
      <w:divBdr>
        <w:top w:val="none" w:sz="0" w:space="0" w:color="auto"/>
        <w:left w:val="none" w:sz="0" w:space="0" w:color="auto"/>
        <w:bottom w:val="none" w:sz="0" w:space="0" w:color="auto"/>
        <w:right w:val="none" w:sz="0" w:space="0" w:color="auto"/>
      </w:divBdr>
    </w:div>
    <w:div w:id="41903294">
      <w:bodyDiv w:val="1"/>
      <w:marLeft w:val="0"/>
      <w:marRight w:val="0"/>
      <w:marTop w:val="0"/>
      <w:marBottom w:val="0"/>
      <w:divBdr>
        <w:top w:val="none" w:sz="0" w:space="0" w:color="auto"/>
        <w:left w:val="none" w:sz="0" w:space="0" w:color="auto"/>
        <w:bottom w:val="none" w:sz="0" w:space="0" w:color="auto"/>
        <w:right w:val="none" w:sz="0" w:space="0" w:color="auto"/>
      </w:divBdr>
    </w:div>
    <w:div w:id="42026872">
      <w:bodyDiv w:val="1"/>
      <w:marLeft w:val="0"/>
      <w:marRight w:val="0"/>
      <w:marTop w:val="0"/>
      <w:marBottom w:val="0"/>
      <w:divBdr>
        <w:top w:val="none" w:sz="0" w:space="0" w:color="auto"/>
        <w:left w:val="none" w:sz="0" w:space="0" w:color="auto"/>
        <w:bottom w:val="none" w:sz="0" w:space="0" w:color="auto"/>
        <w:right w:val="none" w:sz="0" w:space="0" w:color="auto"/>
      </w:divBdr>
    </w:div>
    <w:div w:id="43406264">
      <w:bodyDiv w:val="1"/>
      <w:marLeft w:val="0"/>
      <w:marRight w:val="0"/>
      <w:marTop w:val="0"/>
      <w:marBottom w:val="0"/>
      <w:divBdr>
        <w:top w:val="none" w:sz="0" w:space="0" w:color="auto"/>
        <w:left w:val="none" w:sz="0" w:space="0" w:color="auto"/>
        <w:bottom w:val="none" w:sz="0" w:space="0" w:color="auto"/>
        <w:right w:val="none" w:sz="0" w:space="0" w:color="auto"/>
      </w:divBdr>
    </w:div>
    <w:div w:id="45033796">
      <w:bodyDiv w:val="1"/>
      <w:marLeft w:val="0"/>
      <w:marRight w:val="0"/>
      <w:marTop w:val="0"/>
      <w:marBottom w:val="0"/>
      <w:divBdr>
        <w:top w:val="none" w:sz="0" w:space="0" w:color="auto"/>
        <w:left w:val="none" w:sz="0" w:space="0" w:color="auto"/>
        <w:bottom w:val="none" w:sz="0" w:space="0" w:color="auto"/>
        <w:right w:val="none" w:sz="0" w:space="0" w:color="auto"/>
      </w:divBdr>
    </w:div>
    <w:div w:id="48044606">
      <w:bodyDiv w:val="1"/>
      <w:marLeft w:val="0"/>
      <w:marRight w:val="0"/>
      <w:marTop w:val="0"/>
      <w:marBottom w:val="0"/>
      <w:divBdr>
        <w:top w:val="none" w:sz="0" w:space="0" w:color="auto"/>
        <w:left w:val="none" w:sz="0" w:space="0" w:color="auto"/>
        <w:bottom w:val="none" w:sz="0" w:space="0" w:color="auto"/>
        <w:right w:val="none" w:sz="0" w:space="0" w:color="auto"/>
      </w:divBdr>
    </w:div>
    <w:div w:id="51004225">
      <w:bodyDiv w:val="1"/>
      <w:marLeft w:val="0"/>
      <w:marRight w:val="0"/>
      <w:marTop w:val="0"/>
      <w:marBottom w:val="0"/>
      <w:divBdr>
        <w:top w:val="none" w:sz="0" w:space="0" w:color="auto"/>
        <w:left w:val="none" w:sz="0" w:space="0" w:color="auto"/>
        <w:bottom w:val="none" w:sz="0" w:space="0" w:color="auto"/>
        <w:right w:val="none" w:sz="0" w:space="0" w:color="auto"/>
      </w:divBdr>
    </w:div>
    <w:div w:id="51657389">
      <w:bodyDiv w:val="1"/>
      <w:marLeft w:val="0"/>
      <w:marRight w:val="0"/>
      <w:marTop w:val="0"/>
      <w:marBottom w:val="0"/>
      <w:divBdr>
        <w:top w:val="none" w:sz="0" w:space="0" w:color="auto"/>
        <w:left w:val="none" w:sz="0" w:space="0" w:color="auto"/>
        <w:bottom w:val="none" w:sz="0" w:space="0" w:color="auto"/>
        <w:right w:val="none" w:sz="0" w:space="0" w:color="auto"/>
      </w:divBdr>
    </w:div>
    <w:div w:id="63914162">
      <w:bodyDiv w:val="1"/>
      <w:marLeft w:val="0"/>
      <w:marRight w:val="0"/>
      <w:marTop w:val="0"/>
      <w:marBottom w:val="0"/>
      <w:divBdr>
        <w:top w:val="none" w:sz="0" w:space="0" w:color="auto"/>
        <w:left w:val="none" w:sz="0" w:space="0" w:color="auto"/>
        <w:bottom w:val="none" w:sz="0" w:space="0" w:color="auto"/>
        <w:right w:val="none" w:sz="0" w:space="0" w:color="auto"/>
      </w:divBdr>
    </w:div>
    <w:div w:id="64648017">
      <w:bodyDiv w:val="1"/>
      <w:marLeft w:val="0"/>
      <w:marRight w:val="0"/>
      <w:marTop w:val="0"/>
      <w:marBottom w:val="0"/>
      <w:divBdr>
        <w:top w:val="none" w:sz="0" w:space="0" w:color="auto"/>
        <w:left w:val="none" w:sz="0" w:space="0" w:color="auto"/>
        <w:bottom w:val="none" w:sz="0" w:space="0" w:color="auto"/>
        <w:right w:val="none" w:sz="0" w:space="0" w:color="auto"/>
      </w:divBdr>
    </w:div>
    <w:div w:id="68891141">
      <w:bodyDiv w:val="1"/>
      <w:marLeft w:val="0"/>
      <w:marRight w:val="0"/>
      <w:marTop w:val="0"/>
      <w:marBottom w:val="0"/>
      <w:divBdr>
        <w:top w:val="none" w:sz="0" w:space="0" w:color="auto"/>
        <w:left w:val="none" w:sz="0" w:space="0" w:color="auto"/>
        <w:bottom w:val="none" w:sz="0" w:space="0" w:color="auto"/>
        <w:right w:val="none" w:sz="0" w:space="0" w:color="auto"/>
      </w:divBdr>
    </w:div>
    <w:div w:id="69158481">
      <w:bodyDiv w:val="1"/>
      <w:marLeft w:val="0"/>
      <w:marRight w:val="0"/>
      <w:marTop w:val="0"/>
      <w:marBottom w:val="0"/>
      <w:divBdr>
        <w:top w:val="none" w:sz="0" w:space="0" w:color="auto"/>
        <w:left w:val="none" w:sz="0" w:space="0" w:color="auto"/>
        <w:bottom w:val="none" w:sz="0" w:space="0" w:color="auto"/>
        <w:right w:val="none" w:sz="0" w:space="0" w:color="auto"/>
      </w:divBdr>
    </w:div>
    <w:div w:id="70205529">
      <w:bodyDiv w:val="1"/>
      <w:marLeft w:val="0"/>
      <w:marRight w:val="0"/>
      <w:marTop w:val="0"/>
      <w:marBottom w:val="0"/>
      <w:divBdr>
        <w:top w:val="none" w:sz="0" w:space="0" w:color="auto"/>
        <w:left w:val="none" w:sz="0" w:space="0" w:color="auto"/>
        <w:bottom w:val="none" w:sz="0" w:space="0" w:color="auto"/>
        <w:right w:val="none" w:sz="0" w:space="0" w:color="auto"/>
      </w:divBdr>
    </w:div>
    <w:div w:id="70469196">
      <w:bodyDiv w:val="1"/>
      <w:marLeft w:val="0"/>
      <w:marRight w:val="0"/>
      <w:marTop w:val="0"/>
      <w:marBottom w:val="0"/>
      <w:divBdr>
        <w:top w:val="none" w:sz="0" w:space="0" w:color="auto"/>
        <w:left w:val="none" w:sz="0" w:space="0" w:color="auto"/>
        <w:bottom w:val="none" w:sz="0" w:space="0" w:color="auto"/>
        <w:right w:val="none" w:sz="0" w:space="0" w:color="auto"/>
      </w:divBdr>
    </w:div>
    <w:div w:id="72168473">
      <w:bodyDiv w:val="1"/>
      <w:marLeft w:val="0"/>
      <w:marRight w:val="0"/>
      <w:marTop w:val="0"/>
      <w:marBottom w:val="0"/>
      <w:divBdr>
        <w:top w:val="none" w:sz="0" w:space="0" w:color="auto"/>
        <w:left w:val="none" w:sz="0" w:space="0" w:color="auto"/>
        <w:bottom w:val="none" w:sz="0" w:space="0" w:color="auto"/>
        <w:right w:val="none" w:sz="0" w:space="0" w:color="auto"/>
      </w:divBdr>
    </w:div>
    <w:div w:id="72170256">
      <w:bodyDiv w:val="1"/>
      <w:marLeft w:val="0"/>
      <w:marRight w:val="0"/>
      <w:marTop w:val="0"/>
      <w:marBottom w:val="0"/>
      <w:divBdr>
        <w:top w:val="none" w:sz="0" w:space="0" w:color="auto"/>
        <w:left w:val="none" w:sz="0" w:space="0" w:color="auto"/>
        <w:bottom w:val="none" w:sz="0" w:space="0" w:color="auto"/>
        <w:right w:val="none" w:sz="0" w:space="0" w:color="auto"/>
      </w:divBdr>
      <w:divsChild>
        <w:div w:id="917128197">
          <w:marLeft w:val="0"/>
          <w:marRight w:val="0"/>
          <w:marTop w:val="0"/>
          <w:marBottom w:val="0"/>
          <w:divBdr>
            <w:top w:val="none" w:sz="0" w:space="0" w:color="auto"/>
            <w:left w:val="none" w:sz="0" w:space="0" w:color="auto"/>
            <w:bottom w:val="none" w:sz="0" w:space="0" w:color="auto"/>
            <w:right w:val="none" w:sz="0" w:space="0" w:color="auto"/>
          </w:divBdr>
        </w:div>
        <w:div w:id="2139686055">
          <w:marLeft w:val="0"/>
          <w:marRight w:val="0"/>
          <w:marTop w:val="0"/>
          <w:marBottom w:val="0"/>
          <w:divBdr>
            <w:top w:val="none" w:sz="0" w:space="0" w:color="auto"/>
            <w:left w:val="none" w:sz="0" w:space="0" w:color="auto"/>
            <w:bottom w:val="none" w:sz="0" w:space="0" w:color="auto"/>
            <w:right w:val="none" w:sz="0" w:space="0" w:color="auto"/>
          </w:divBdr>
          <w:divsChild>
            <w:div w:id="1132673865">
              <w:marLeft w:val="0"/>
              <w:marRight w:val="0"/>
              <w:marTop w:val="0"/>
              <w:marBottom w:val="0"/>
              <w:divBdr>
                <w:top w:val="none" w:sz="0" w:space="0" w:color="auto"/>
                <w:left w:val="none" w:sz="0" w:space="0" w:color="auto"/>
                <w:bottom w:val="none" w:sz="0" w:space="0" w:color="auto"/>
                <w:right w:val="none" w:sz="0" w:space="0" w:color="auto"/>
              </w:divBdr>
              <w:divsChild>
                <w:div w:id="1731003654">
                  <w:marLeft w:val="0"/>
                  <w:marRight w:val="0"/>
                  <w:marTop w:val="0"/>
                  <w:marBottom w:val="0"/>
                  <w:divBdr>
                    <w:top w:val="none" w:sz="0" w:space="0" w:color="auto"/>
                    <w:left w:val="none" w:sz="0" w:space="0" w:color="auto"/>
                    <w:bottom w:val="none" w:sz="0" w:space="0" w:color="auto"/>
                    <w:right w:val="none" w:sz="0" w:space="0" w:color="auto"/>
                  </w:divBdr>
                  <w:divsChild>
                    <w:div w:id="57875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14534">
      <w:bodyDiv w:val="1"/>
      <w:marLeft w:val="0"/>
      <w:marRight w:val="0"/>
      <w:marTop w:val="0"/>
      <w:marBottom w:val="0"/>
      <w:divBdr>
        <w:top w:val="none" w:sz="0" w:space="0" w:color="auto"/>
        <w:left w:val="none" w:sz="0" w:space="0" w:color="auto"/>
        <w:bottom w:val="none" w:sz="0" w:space="0" w:color="auto"/>
        <w:right w:val="none" w:sz="0" w:space="0" w:color="auto"/>
      </w:divBdr>
    </w:div>
    <w:div w:id="74865965">
      <w:bodyDiv w:val="1"/>
      <w:marLeft w:val="0"/>
      <w:marRight w:val="0"/>
      <w:marTop w:val="0"/>
      <w:marBottom w:val="0"/>
      <w:divBdr>
        <w:top w:val="none" w:sz="0" w:space="0" w:color="auto"/>
        <w:left w:val="none" w:sz="0" w:space="0" w:color="auto"/>
        <w:bottom w:val="none" w:sz="0" w:space="0" w:color="auto"/>
        <w:right w:val="none" w:sz="0" w:space="0" w:color="auto"/>
      </w:divBdr>
    </w:div>
    <w:div w:id="82996747">
      <w:bodyDiv w:val="1"/>
      <w:marLeft w:val="0"/>
      <w:marRight w:val="0"/>
      <w:marTop w:val="0"/>
      <w:marBottom w:val="0"/>
      <w:divBdr>
        <w:top w:val="none" w:sz="0" w:space="0" w:color="auto"/>
        <w:left w:val="none" w:sz="0" w:space="0" w:color="auto"/>
        <w:bottom w:val="none" w:sz="0" w:space="0" w:color="auto"/>
        <w:right w:val="none" w:sz="0" w:space="0" w:color="auto"/>
      </w:divBdr>
    </w:div>
    <w:div w:id="83839691">
      <w:bodyDiv w:val="1"/>
      <w:marLeft w:val="0"/>
      <w:marRight w:val="0"/>
      <w:marTop w:val="0"/>
      <w:marBottom w:val="0"/>
      <w:divBdr>
        <w:top w:val="none" w:sz="0" w:space="0" w:color="auto"/>
        <w:left w:val="none" w:sz="0" w:space="0" w:color="auto"/>
        <w:bottom w:val="none" w:sz="0" w:space="0" w:color="auto"/>
        <w:right w:val="none" w:sz="0" w:space="0" w:color="auto"/>
      </w:divBdr>
    </w:div>
    <w:div w:id="86267728">
      <w:bodyDiv w:val="1"/>
      <w:marLeft w:val="0"/>
      <w:marRight w:val="0"/>
      <w:marTop w:val="0"/>
      <w:marBottom w:val="0"/>
      <w:divBdr>
        <w:top w:val="none" w:sz="0" w:space="0" w:color="auto"/>
        <w:left w:val="none" w:sz="0" w:space="0" w:color="auto"/>
        <w:bottom w:val="none" w:sz="0" w:space="0" w:color="auto"/>
        <w:right w:val="none" w:sz="0" w:space="0" w:color="auto"/>
      </w:divBdr>
    </w:div>
    <w:div w:id="86468933">
      <w:bodyDiv w:val="1"/>
      <w:marLeft w:val="0"/>
      <w:marRight w:val="0"/>
      <w:marTop w:val="0"/>
      <w:marBottom w:val="0"/>
      <w:divBdr>
        <w:top w:val="none" w:sz="0" w:space="0" w:color="auto"/>
        <w:left w:val="none" w:sz="0" w:space="0" w:color="auto"/>
        <w:bottom w:val="none" w:sz="0" w:space="0" w:color="auto"/>
        <w:right w:val="none" w:sz="0" w:space="0" w:color="auto"/>
      </w:divBdr>
    </w:div>
    <w:div w:id="90469028">
      <w:bodyDiv w:val="1"/>
      <w:marLeft w:val="0"/>
      <w:marRight w:val="0"/>
      <w:marTop w:val="0"/>
      <w:marBottom w:val="0"/>
      <w:divBdr>
        <w:top w:val="none" w:sz="0" w:space="0" w:color="auto"/>
        <w:left w:val="none" w:sz="0" w:space="0" w:color="auto"/>
        <w:bottom w:val="none" w:sz="0" w:space="0" w:color="auto"/>
        <w:right w:val="none" w:sz="0" w:space="0" w:color="auto"/>
      </w:divBdr>
      <w:divsChild>
        <w:div w:id="1296526447">
          <w:marLeft w:val="0"/>
          <w:marRight w:val="0"/>
          <w:marTop w:val="0"/>
          <w:marBottom w:val="0"/>
          <w:divBdr>
            <w:top w:val="none" w:sz="0" w:space="0" w:color="auto"/>
            <w:left w:val="none" w:sz="0" w:space="0" w:color="auto"/>
            <w:bottom w:val="none" w:sz="0" w:space="0" w:color="auto"/>
            <w:right w:val="none" w:sz="0" w:space="0" w:color="auto"/>
          </w:divBdr>
        </w:div>
        <w:div w:id="914633895">
          <w:marLeft w:val="0"/>
          <w:marRight w:val="0"/>
          <w:marTop w:val="0"/>
          <w:marBottom w:val="0"/>
          <w:divBdr>
            <w:top w:val="none" w:sz="0" w:space="0" w:color="auto"/>
            <w:left w:val="none" w:sz="0" w:space="0" w:color="auto"/>
            <w:bottom w:val="none" w:sz="0" w:space="0" w:color="auto"/>
            <w:right w:val="none" w:sz="0" w:space="0" w:color="auto"/>
          </w:divBdr>
          <w:divsChild>
            <w:div w:id="1217467662">
              <w:marLeft w:val="0"/>
              <w:marRight w:val="0"/>
              <w:marTop w:val="0"/>
              <w:marBottom w:val="0"/>
              <w:divBdr>
                <w:top w:val="none" w:sz="0" w:space="0" w:color="auto"/>
                <w:left w:val="none" w:sz="0" w:space="0" w:color="auto"/>
                <w:bottom w:val="none" w:sz="0" w:space="0" w:color="auto"/>
                <w:right w:val="none" w:sz="0" w:space="0" w:color="auto"/>
              </w:divBdr>
              <w:divsChild>
                <w:div w:id="1346247991">
                  <w:marLeft w:val="0"/>
                  <w:marRight w:val="0"/>
                  <w:marTop w:val="0"/>
                  <w:marBottom w:val="0"/>
                  <w:divBdr>
                    <w:top w:val="none" w:sz="0" w:space="0" w:color="auto"/>
                    <w:left w:val="none" w:sz="0" w:space="0" w:color="auto"/>
                    <w:bottom w:val="none" w:sz="0" w:space="0" w:color="auto"/>
                    <w:right w:val="none" w:sz="0" w:space="0" w:color="auto"/>
                  </w:divBdr>
                  <w:divsChild>
                    <w:div w:id="4179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07965">
      <w:bodyDiv w:val="1"/>
      <w:marLeft w:val="0"/>
      <w:marRight w:val="0"/>
      <w:marTop w:val="0"/>
      <w:marBottom w:val="0"/>
      <w:divBdr>
        <w:top w:val="none" w:sz="0" w:space="0" w:color="auto"/>
        <w:left w:val="none" w:sz="0" w:space="0" w:color="auto"/>
        <w:bottom w:val="none" w:sz="0" w:space="0" w:color="auto"/>
        <w:right w:val="none" w:sz="0" w:space="0" w:color="auto"/>
      </w:divBdr>
    </w:div>
    <w:div w:id="90857545">
      <w:bodyDiv w:val="1"/>
      <w:marLeft w:val="0"/>
      <w:marRight w:val="0"/>
      <w:marTop w:val="0"/>
      <w:marBottom w:val="0"/>
      <w:divBdr>
        <w:top w:val="none" w:sz="0" w:space="0" w:color="auto"/>
        <w:left w:val="none" w:sz="0" w:space="0" w:color="auto"/>
        <w:bottom w:val="none" w:sz="0" w:space="0" w:color="auto"/>
        <w:right w:val="none" w:sz="0" w:space="0" w:color="auto"/>
      </w:divBdr>
    </w:div>
    <w:div w:id="96297077">
      <w:bodyDiv w:val="1"/>
      <w:marLeft w:val="0"/>
      <w:marRight w:val="0"/>
      <w:marTop w:val="0"/>
      <w:marBottom w:val="0"/>
      <w:divBdr>
        <w:top w:val="none" w:sz="0" w:space="0" w:color="auto"/>
        <w:left w:val="none" w:sz="0" w:space="0" w:color="auto"/>
        <w:bottom w:val="none" w:sz="0" w:space="0" w:color="auto"/>
        <w:right w:val="none" w:sz="0" w:space="0" w:color="auto"/>
      </w:divBdr>
    </w:div>
    <w:div w:id="98330140">
      <w:bodyDiv w:val="1"/>
      <w:marLeft w:val="0"/>
      <w:marRight w:val="0"/>
      <w:marTop w:val="0"/>
      <w:marBottom w:val="0"/>
      <w:divBdr>
        <w:top w:val="none" w:sz="0" w:space="0" w:color="auto"/>
        <w:left w:val="none" w:sz="0" w:space="0" w:color="auto"/>
        <w:bottom w:val="none" w:sz="0" w:space="0" w:color="auto"/>
        <w:right w:val="none" w:sz="0" w:space="0" w:color="auto"/>
      </w:divBdr>
    </w:div>
    <w:div w:id="104543643">
      <w:bodyDiv w:val="1"/>
      <w:marLeft w:val="0"/>
      <w:marRight w:val="0"/>
      <w:marTop w:val="0"/>
      <w:marBottom w:val="0"/>
      <w:divBdr>
        <w:top w:val="none" w:sz="0" w:space="0" w:color="auto"/>
        <w:left w:val="none" w:sz="0" w:space="0" w:color="auto"/>
        <w:bottom w:val="none" w:sz="0" w:space="0" w:color="auto"/>
        <w:right w:val="none" w:sz="0" w:space="0" w:color="auto"/>
      </w:divBdr>
    </w:div>
    <w:div w:id="104736644">
      <w:bodyDiv w:val="1"/>
      <w:marLeft w:val="0"/>
      <w:marRight w:val="0"/>
      <w:marTop w:val="0"/>
      <w:marBottom w:val="0"/>
      <w:divBdr>
        <w:top w:val="none" w:sz="0" w:space="0" w:color="auto"/>
        <w:left w:val="none" w:sz="0" w:space="0" w:color="auto"/>
        <w:bottom w:val="none" w:sz="0" w:space="0" w:color="auto"/>
        <w:right w:val="none" w:sz="0" w:space="0" w:color="auto"/>
      </w:divBdr>
      <w:divsChild>
        <w:div w:id="1772313800">
          <w:marLeft w:val="0"/>
          <w:marRight w:val="0"/>
          <w:marTop w:val="0"/>
          <w:marBottom w:val="0"/>
          <w:divBdr>
            <w:top w:val="none" w:sz="0" w:space="0" w:color="auto"/>
            <w:left w:val="none" w:sz="0" w:space="0" w:color="auto"/>
            <w:bottom w:val="none" w:sz="0" w:space="0" w:color="auto"/>
            <w:right w:val="none" w:sz="0" w:space="0" w:color="auto"/>
          </w:divBdr>
        </w:div>
        <w:div w:id="1092581888">
          <w:marLeft w:val="0"/>
          <w:marRight w:val="0"/>
          <w:marTop w:val="0"/>
          <w:marBottom w:val="0"/>
          <w:divBdr>
            <w:top w:val="none" w:sz="0" w:space="0" w:color="auto"/>
            <w:left w:val="none" w:sz="0" w:space="0" w:color="auto"/>
            <w:bottom w:val="none" w:sz="0" w:space="0" w:color="auto"/>
            <w:right w:val="none" w:sz="0" w:space="0" w:color="auto"/>
          </w:divBdr>
          <w:divsChild>
            <w:div w:id="468398372">
              <w:marLeft w:val="0"/>
              <w:marRight w:val="0"/>
              <w:marTop w:val="0"/>
              <w:marBottom w:val="0"/>
              <w:divBdr>
                <w:top w:val="none" w:sz="0" w:space="0" w:color="auto"/>
                <w:left w:val="none" w:sz="0" w:space="0" w:color="auto"/>
                <w:bottom w:val="none" w:sz="0" w:space="0" w:color="auto"/>
                <w:right w:val="none" w:sz="0" w:space="0" w:color="auto"/>
              </w:divBdr>
              <w:divsChild>
                <w:div w:id="1459298781">
                  <w:marLeft w:val="0"/>
                  <w:marRight w:val="0"/>
                  <w:marTop w:val="0"/>
                  <w:marBottom w:val="0"/>
                  <w:divBdr>
                    <w:top w:val="none" w:sz="0" w:space="0" w:color="auto"/>
                    <w:left w:val="none" w:sz="0" w:space="0" w:color="auto"/>
                    <w:bottom w:val="none" w:sz="0" w:space="0" w:color="auto"/>
                    <w:right w:val="none" w:sz="0" w:space="0" w:color="auto"/>
                  </w:divBdr>
                  <w:divsChild>
                    <w:div w:id="10908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50342">
      <w:bodyDiv w:val="1"/>
      <w:marLeft w:val="0"/>
      <w:marRight w:val="0"/>
      <w:marTop w:val="0"/>
      <w:marBottom w:val="0"/>
      <w:divBdr>
        <w:top w:val="none" w:sz="0" w:space="0" w:color="auto"/>
        <w:left w:val="none" w:sz="0" w:space="0" w:color="auto"/>
        <w:bottom w:val="none" w:sz="0" w:space="0" w:color="auto"/>
        <w:right w:val="none" w:sz="0" w:space="0" w:color="auto"/>
      </w:divBdr>
    </w:div>
    <w:div w:id="106854822">
      <w:bodyDiv w:val="1"/>
      <w:marLeft w:val="0"/>
      <w:marRight w:val="0"/>
      <w:marTop w:val="0"/>
      <w:marBottom w:val="0"/>
      <w:divBdr>
        <w:top w:val="none" w:sz="0" w:space="0" w:color="auto"/>
        <w:left w:val="none" w:sz="0" w:space="0" w:color="auto"/>
        <w:bottom w:val="none" w:sz="0" w:space="0" w:color="auto"/>
        <w:right w:val="none" w:sz="0" w:space="0" w:color="auto"/>
      </w:divBdr>
    </w:div>
    <w:div w:id="107816625">
      <w:bodyDiv w:val="1"/>
      <w:marLeft w:val="0"/>
      <w:marRight w:val="0"/>
      <w:marTop w:val="0"/>
      <w:marBottom w:val="0"/>
      <w:divBdr>
        <w:top w:val="none" w:sz="0" w:space="0" w:color="auto"/>
        <w:left w:val="none" w:sz="0" w:space="0" w:color="auto"/>
        <w:bottom w:val="none" w:sz="0" w:space="0" w:color="auto"/>
        <w:right w:val="none" w:sz="0" w:space="0" w:color="auto"/>
      </w:divBdr>
    </w:div>
    <w:div w:id="110056935">
      <w:bodyDiv w:val="1"/>
      <w:marLeft w:val="0"/>
      <w:marRight w:val="0"/>
      <w:marTop w:val="0"/>
      <w:marBottom w:val="0"/>
      <w:divBdr>
        <w:top w:val="none" w:sz="0" w:space="0" w:color="auto"/>
        <w:left w:val="none" w:sz="0" w:space="0" w:color="auto"/>
        <w:bottom w:val="none" w:sz="0" w:space="0" w:color="auto"/>
        <w:right w:val="none" w:sz="0" w:space="0" w:color="auto"/>
      </w:divBdr>
    </w:div>
    <w:div w:id="110252415">
      <w:bodyDiv w:val="1"/>
      <w:marLeft w:val="0"/>
      <w:marRight w:val="0"/>
      <w:marTop w:val="0"/>
      <w:marBottom w:val="0"/>
      <w:divBdr>
        <w:top w:val="none" w:sz="0" w:space="0" w:color="auto"/>
        <w:left w:val="none" w:sz="0" w:space="0" w:color="auto"/>
        <w:bottom w:val="none" w:sz="0" w:space="0" w:color="auto"/>
        <w:right w:val="none" w:sz="0" w:space="0" w:color="auto"/>
      </w:divBdr>
    </w:div>
    <w:div w:id="111437927">
      <w:bodyDiv w:val="1"/>
      <w:marLeft w:val="0"/>
      <w:marRight w:val="0"/>
      <w:marTop w:val="0"/>
      <w:marBottom w:val="0"/>
      <w:divBdr>
        <w:top w:val="none" w:sz="0" w:space="0" w:color="auto"/>
        <w:left w:val="none" w:sz="0" w:space="0" w:color="auto"/>
        <w:bottom w:val="none" w:sz="0" w:space="0" w:color="auto"/>
        <w:right w:val="none" w:sz="0" w:space="0" w:color="auto"/>
      </w:divBdr>
    </w:div>
    <w:div w:id="112023578">
      <w:bodyDiv w:val="1"/>
      <w:marLeft w:val="0"/>
      <w:marRight w:val="0"/>
      <w:marTop w:val="0"/>
      <w:marBottom w:val="0"/>
      <w:divBdr>
        <w:top w:val="none" w:sz="0" w:space="0" w:color="auto"/>
        <w:left w:val="none" w:sz="0" w:space="0" w:color="auto"/>
        <w:bottom w:val="none" w:sz="0" w:space="0" w:color="auto"/>
        <w:right w:val="none" w:sz="0" w:space="0" w:color="auto"/>
      </w:divBdr>
    </w:div>
    <w:div w:id="112214812">
      <w:bodyDiv w:val="1"/>
      <w:marLeft w:val="0"/>
      <w:marRight w:val="0"/>
      <w:marTop w:val="0"/>
      <w:marBottom w:val="0"/>
      <w:divBdr>
        <w:top w:val="none" w:sz="0" w:space="0" w:color="auto"/>
        <w:left w:val="none" w:sz="0" w:space="0" w:color="auto"/>
        <w:bottom w:val="none" w:sz="0" w:space="0" w:color="auto"/>
        <w:right w:val="none" w:sz="0" w:space="0" w:color="auto"/>
      </w:divBdr>
    </w:div>
    <w:div w:id="113907706">
      <w:bodyDiv w:val="1"/>
      <w:marLeft w:val="0"/>
      <w:marRight w:val="0"/>
      <w:marTop w:val="0"/>
      <w:marBottom w:val="0"/>
      <w:divBdr>
        <w:top w:val="none" w:sz="0" w:space="0" w:color="auto"/>
        <w:left w:val="none" w:sz="0" w:space="0" w:color="auto"/>
        <w:bottom w:val="none" w:sz="0" w:space="0" w:color="auto"/>
        <w:right w:val="none" w:sz="0" w:space="0" w:color="auto"/>
      </w:divBdr>
    </w:div>
    <w:div w:id="113984272">
      <w:bodyDiv w:val="1"/>
      <w:marLeft w:val="0"/>
      <w:marRight w:val="0"/>
      <w:marTop w:val="0"/>
      <w:marBottom w:val="0"/>
      <w:divBdr>
        <w:top w:val="none" w:sz="0" w:space="0" w:color="auto"/>
        <w:left w:val="none" w:sz="0" w:space="0" w:color="auto"/>
        <w:bottom w:val="none" w:sz="0" w:space="0" w:color="auto"/>
        <w:right w:val="none" w:sz="0" w:space="0" w:color="auto"/>
      </w:divBdr>
    </w:div>
    <w:div w:id="115490393">
      <w:bodyDiv w:val="1"/>
      <w:marLeft w:val="0"/>
      <w:marRight w:val="0"/>
      <w:marTop w:val="0"/>
      <w:marBottom w:val="0"/>
      <w:divBdr>
        <w:top w:val="none" w:sz="0" w:space="0" w:color="auto"/>
        <w:left w:val="none" w:sz="0" w:space="0" w:color="auto"/>
        <w:bottom w:val="none" w:sz="0" w:space="0" w:color="auto"/>
        <w:right w:val="none" w:sz="0" w:space="0" w:color="auto"/>
      </w:divBdr>
    </w:div>
    <w:div w:id="118185836">
      <w:bodyDiv w:val="1"/>
      <w:marLeft w:val="0"/>
      <w:marRight w:val="0"/>
      <w:marTop w:val="0"/>
      <w:marBottom w:val="0"/>
      <w:divBdr>
        <w:top w:val="none" w:sz="0" w:space="0" w:color="auto"/>
        <w:left w:val="none" w:sz="0" w:space="0" w:color="auto"/>
        <w:bottom w:val="none" w:sz="0" w:space="0" w:color="auto"/>
        <w:right w:val="none" w:sz="0" w:space="0" w:color="auto"/>
      </w:divBdr>
    </w:div>
    <w:div w:id="118227562">
      <w:bodyDiv w:val="1"/>
      <w:marLeft w:val="0"/>
      <w:marRight w:val="0"/>
      <w:marTop w:val="0"/>
      <w:marBottom w:val="0"/>
      <w:divBdr>
        <w:top w:val="none" w:sz="0" w:space="0" w:color="auto"/>
        <w:left w:val="none" w:sz="0" w:space="0" w:color="auto"/>
        <w:bottom w:val="none" w:sz="0" w:space="0" w:color="auto"/>
        <w:right w:val="none" w:sz="0" w:space="0" w:color="auto"/>
      </w:divBdr>
    </w:div>
    <w:div w:id="119766442">
      <w:bodyDiv w:val="1"/>
      <w:marLeft w:val="0"/>
      <w:marRight w:val="0"/>
      <w:marTop w:val="0"/>
      <w:marBottom w:val="0"/>
      <w:divBdr>
        <w:top w:val="none" w:sz="0" w:space="0" w:color="auto"/>
        <w:left w:val="none" w:sz="0" w:space="0" w:color="auto"/>
        <w:bottom w:val="none" w:sz="0" w:space="0" w:color="auto"/>
        <w:right w:val="none" w:sz="0" w:space="0" w:color="auto"/>
      </w:divBdr>
    </w:div>
    <w:div w:id="119887316">
      <w:bodyDiv w:val="1"/>
      <w:marLeft w:val="0"/>
      <w:marRight w:val="0"/>
      <w:marTop w:val="0"/>
      <w:marBottom w:val="0"/>
      <w:divBdr>
        <w:top w:val="none" w:sz="0" w:space="0" w:color="auto"/>
        <w:left w:val="none" w:sz="0" w:space="0" w:color="auto"/>
        <w:bottom w:val="none" w:sz="0" w:space="0" w:color="auto"/>
        <w:right w:val="none" w:sz="0" w:space="0" w:color="auto"/>
      </w:divBdr>
    </w:div>
    <w:div w:id="121849938">
      <w:bodyDiv w:val="1"/>
      <w:marLeft w:val="0"/>
      <w:marRight w:val="0"/>
      <w:marTop w:val="0"/>
      <w:marBottom w:val="0"/>
      <w:divBdr>
        <w:top w:val="none" w:sz="0" w:space="0" w:color="auto"/>
        <w:left w:val="none" w:sz="0" w:space="0" w:color="auto"/>
        <w:bottom w:val="none" w:sz="0" w:space="0" w:color="auto"/>
        <w:right w:val="none" w:sz="0" w:space="0" w:color="auto"/>
      </w:divBdr>
    </w:div>
    <w:div w:id="123617828">
      <w:bodyDiv w:val="1"/>
      <w:marLeft w:val="0"/>
      <w:marRight w:val="0"/>
      <w:marTop w:val="0"/>
      <w:marBottom w:val="0"/>
      <w:divBdr>
        <w:top w:val="none" w:sz="0" w:space="0" w:color="auto"/>
        <w:left w:val="none" w:sz="0" w:space="0" w:color="auto"/>
        <w:bottom w:val="none" w:sz="0" w:space="0" w:color="auto"/>
        <w:right w:val="none" w:sz="0" w:space="0" w:color="auto"/>
      </w:divBdr>
    </w:div>
    <w:div w:id="124348101">
      <w:bodyDiv w:val="1"/>
      <w:marLeft w:val="0"/>
      <w:marRight w:val="0"/>
      <w:marTop w:val="0"/>
      <w:marBottom w:val="0"/>
      <w:divBdr>
        <w:top w:val="none" w:sz="0" w:space="0" w:color="auto"/>
        <w:left w:val="none" w:sz="0" w:space="0" w:color="auto"/>
        <w:bottom w:val="none" w:sz="0" w:space="0" w:color="auto"/>
        <w:right w:val="none" w:sz="0" w:space="0" w:color="auto"/>
      </w:divBdr>
    </w:div>
    <w:div w:id="126709620">
      <w:bodyDiv w:val="1"/>
      <w:marLeft w:val="0"/>
      <w:marRight w:val="0"/>
      <w:marTop w:val="0"/>
      <w:marBottom w:val="0"/>
      <w:divBdr>
        <w:top w:val="none" w:sz="0" w:space="0" w:color="auto"/>
        <w:left w:val="none" w:sz="0" w:space="0" w:color="auto"/>
        <w:bottom w:val="none" w:sz="0" w:space="0" w:color="auto"/>
        <w:right w:val="none" w:sz="0" w:space="0" w:color="auto"/>
      </w:divBdr>
    </w:div>
    <w:div w:id="127551266">
      <w:bodyDiv w:val="1"/>
      <w:marLeft w:val="0"/>
      <w:marRight w:val="0"/>
      <w:marTop w:val="0"/>
      <w:marBottom w:val="0"/>
      <w:divBdr>
        <w:top w:val="none" w:sz="0" w:space="0" w:color="auto"/>
        <w:left w:val="none" w:sz="0" w:space="0" w:color="auto"/>
        <w:bottom w:val="none" w:sz="0" w:space="0" w:color="auto"/>
        <w:right w:val="none" w:sz="0" w:space="0" w:color="auto"/>
      </w:divBdr>
    </w:div>
    <w:div w:id="128481563">
      <w:bodyDiv w:val="1"/>
      <w:marLeft w:val="0"/>
      <w:marRight w:val="0"/>
      <w:marTop w:val="0"/>
      <w:marBottom w:val="0"/>
      <w:divBdr>
        <w:top w:val="none" w:sz="0" w:space="0" w:color="auto"/>
        <w:left w:val="none" w:sz="0" w:space="0" w:color="auto"/>
        <w:bottom w:val="none" w:sz="0" w:space="0" w:color="auto"/>
        <w:right w:val="none" w:sz="0" w:space="0" w:color="auto"/>
      </w:divBdr>
    </w:div>
    <w:div w:id="131100130">
      <w:bodyDiv w:val="1"/>
      <w:marLeft w:val="0"/>
      <w:marRight w:val="0"/>
      <w:marTop w:val="0"/>
      <w:marBottom w:val="0"/>
      <w:divBdr>
        <w:top w:val="none" w:sz="0" w:space="0" w:color="auto"/>
        <w:left w:val="none" w:sz="0" w:space="0" w:color="auto"/>
        <w:bottom w:val="none" w:sz="0" w:space="0" w:color="auto"/>
        <w:right w:val="none" w:sz="0" w:space="0" w:color="auto"/>
      </w:divBdr>
    </w:div>
    <w:div w:id="131215814">
      <w:bodyDiv w:val="1"/>
      <w:marLeft w:val="0"/>
      <w:marRight w:val="0"/>
      <w:marTop w:val="0"/>
      <w:marBottom w:val="0"/>
      <w:divBdr>
        <w:top w:val="none" w:sz="0" w:space="0" w:color="auto"/>
        <w:left w:val="none" w:sz="0" w:space="0" w:color="auto"/>
        <w:bottom w:val="none" w:sz="0" w:space="0" w:color="auto"/>
        <w:right w:val="none" w:sz="0" w:space="0" w:color="auto"/>
      </w:divBdr>
    </w:div>
    <w:div w:id="131412739">
      <w:bodyDiv w:val="1"/>
      <w:marLeft w:val="0"/>
      <w:marRight w:val="0"/>
      <w:marTop w:val="0"/>
      <w:marBottom w:val="0"/>
      <w:divBdr>
        <w:top w:val="none" w:sz="0" w:space="0" w:color="auto"/>
        <w:left w:val="none" w:sz="0" w:space="0" w:color="auto"/>
        <w:bottom w:val="none" w:sz="0" w:space="0" w:color="auto"/>
        <w:right w:val="none" w:sz="0" w:space="0" w:color="auto"/>
      </w:divBdr>
      <w:divsChild>
        <w:div w:id="1511068879">
          <w:marLeft w:val="0"/>
          <w:marRight w:val="0"/>
          <w:marTop w:val="0"/>
          <w:marBottom w:val="0"/>
          <w:divBdr>
            <w:top w:val="none" w:sz="0" w:space="0" w:color="auto"/>
            <w:left w:val="none" w:sz="0" w:space="0" w:color="auto"/>
            <w:bottom w:val="none" w:sz="0" w:space="0" w:color="auto"/>
            <w:right w:val="none" w:sz="0" w:space="0" w:color="auto"/>
          </w:divBdr>
        </w:div>
        <w:div w:id="206963045">
          <w:marLeft w:val="0"/>
          <w:marRight w:val="0"/>
          <w:marTop w:val="0"/>
          <w:marBottom w:val="0"/>
          <w:divBdr>
            <w:top w:val="none" w:sz="0" w:space="0" w:color="auto"/>
            <w:left w:val="none" w:sz="0" w:space="0" w:color="auto"/>
            <w:bottom w:val="none" w:sz="0" w:space="0" w:color="auto"/>
            <w:right w:val="none" w:sz="0" w:space="0" w:color="auto"/>
          </w:divBdr>
          <w:divsChild>
            <w:div w:id="2095322684">
              <w:marLeft w:val="0"/>
              <w:marRight w:val="0"/>
              <w:marTop w:val="0"/>
              <w:marBottom w:val="0"/>
              <w:divBdr>
                <w:top w:val="none" w:sz="0" w:space="0" w:color="auto"/>
                <w:left w:val="none" w:sz="0" w:space="0" w:color="auto"/>
                <w:bottom w:val="none" w:sz="0" w:space="0" w:color="auto"/>
                <w:right w:val="none" w:sz="0" w:space="0" w:color="auto"/>
              </w:divBdr>
              <w:divsChild>
                <w:div w:id="1995062887">
                  <w:marLeft w:val="0"/>
                  <w:marRight w:val="0"/>
                  <w:marTop w:val="0"/>
                  <w:marBottom w:val="0"/>
                  <w:divBdr>
                    <w:top w:val="none" w:sz="0" w:space="0" w:color="auto"/>
                    <w:left w:val="none" w:sz="0" w:space="0" w:color="auto"/>
                    <w:bottom w:val="none" w:sz="0" w:space="0" w:color="auto"/>
                    <w:right w:val="none" w:sz="0" w:space="0" w:color="auto"/>
                  </w:divBdr>
                  <w:divsChild>
                    <w:div w:id="134061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9270">
      <w:bodyDiv w:val="1"/>
      <w:marLeft w:val="0"/>
      <w:marRight w:val="0"/>
      <w:marTop w:val="0"/>
      <w:marBottom w:val="0"/>
      <w:divBdr>
        <w:top w:val="none" w:sz="0" w:space="0" w:color="auto"/>
        <w:left w:val="none" w:sz="0" w:space="0" w:color="auto"/>
        <w:bottom w:val="none" w:sz="0" w:space="0" w:color="auto"/>
        <w:right w:val="none" w:sz="0" w:space="0" w:color="auto"/>
      </w:divBdr>
    </w:div>
    <w:div w:id="134182839">
      <w:bodyDiv w:val="1"/>
      <w:marLeft w:val="0"/>
      <w:marRight w:val="0"/>
      <w:marTop w:val="0"/>
      <w:marBottom w:val="0"/>
      <w:divBdr>
        <w:top w:val="none" w:sz="0" w:space="0" w:color="auto"/>
        <w:left w:val="none" w:sz="0" w:space="0" w:color="auto"/>
        <w:bottom w:val="none" w:sz="0" w:space="0" w:color="auto"/>
        <w:right w:val="none" w:sz="0" w:space="0" w:color="auto"/>
      </w:divBdr>
    </w:div>
    <w:div w:id="136604364">
      <w:bodyDiv w:val="1"/>
      <w:marLeft w:val="0"/>
      <w:marRight w:val="0"/>
      <w:marTop w:val="0"/>
      <w:marBottom w:val="0"/>
      <w:divBdr>
        <w:top w:val="none" w:sz="0" w:space="0" w:color="auto"/>
        <w:left w:val="none" w:sz="0" w:space="0" w:color="auto"/>
        <w:bottom w:val="none" w:sz="0" w:space="0" w:color="auto"/>
        <w:right w:val="none" w:sz="0" w:space="0" w:color="auto"/>
      </w:divBdr>
    </w:div>
    <w:div w:id="141433149">
      <w:bodyDiv w:val="1"/>
      <w:marLeft w:val="0"/>
      <w:marRight w:val="0"/>
      <w:marTop w:val="0"/>
      <w:marBottom w:val="0"/>
      <w:divBdr>
        <w:top w:val="none" w:sz="0" w:space="0" w:color="auto"/>
        <w:left w:val="none" w:sz="0" w:space="0" w:color="auto"/>
        <w:bottom w:val="none" w:sz="0" w:space="0" w:color="auto"/>
        <w:right w:val="none" w:sz="0" w:space="0" w:color="auto"/>
      </w:divBdr>
    </w:div>
    <w:div w:id="143551378">
      <w:bodyDiv w:val="1"/>
      <w:marLeft w:val="0"/>
      <w:marRight w:val="0"/>
      <w:marTop w:val="0"/>
      <w:marBottom w:val="0"/>
      <w:divBdr>
        <w:top w:val="none" w:sz="0" w:space="0" w:color="auto"/>
        <w:left w:val="none" w:sz="0" w:space="0" w:color="auto"/>
        <w:bottom w:val="none" w:sz="0" w:space="0" w:color="auto"/>
        <w:right w:val="none" w:sz="0" w:space="0" w:color="auto"/>
      </w:divBdr>
    </w:div>
    <w:div w:id="144515018">
      <w:bodyDiv w:val="1"/>
      <w:marLeft w:val="0"/>
      <w:marRight w:val="0"/>
      <w:marTop w:val="0"/>
      <w:marBottom w:val="0"/>
      <w:divBdr>
        <w:top w:val="none" w:sz="0" w:space="0" w:color="auto"/>
        <w:left w:val="none" w:sz="0" w:space="0" w:color="auto"/>
        <w:bottom w:val="none" w:sz="0" w:space="0" w:color="auto"/>
        <w:right w:val="none" w:sz="0" w:space="0" w:color="auto"/>
      </w:divBdr>
    </w:div>
    <w:div w:id="144786505">
      <w:bodyDiv w:val="1"/>
      <w:marLeft w:val="0"/>
      <w:marRight w:val="0"/>
      <w:marTop w:val="0"/>
      <w:marBottom w:val="0"/>
      <w:divBdr>
        <w:top w:val="none" w:sz="0" w:space="0" w:color="auto"/>
        <w:left w:val="none" w:sz="0" w:space="0" w:color="auto"/>
        <w:bottom w:val="none" w:sz="0" w:space="0" w:color="auto"/>
        <w:right w:val="none" w:sz="0" w:space="0" w:color="auto"/>
      </w:divBdr>
    </w:div>
    <w:div w:id="146284587">
      <w:bodyDiv w:val="1"/>
      <w:marLeft w:val="0"/>
      <w:marRight w:val="0"/>
      <w:marTop w:val="0"/>
      <w:marBottom w:val="0"/>
      <w:divBdr>
        <w:top w:val="none" w:sz="0" w:space="0" w:color="auto"/>
        <w:left w:val="none" w:sz="0" w:space="0" w:color="auto"/>
        <w:bottom w:val="none" w:sz="0" w:space="0" w:color="auto"/>
        <w:right w:val="none" w:sz="0" w:space="0" w:color="auto"/>
      </w:divBdr>
    </w:div>
    <w:div w:id="149562972">
      <w:bodyDiv w:val="1"/>
      <w:marLeft w:val="0"/>
      <w:marRight w:val="0"/>
      <w:marTop w:val="0"/>
      <w:marBottom w:val="0"/>
      <w:divBdr>
        <w:top w:val="none" w:sz="0" w:space="0" w:color="auto"/>
        <w:left w:val="none" w:sz="0" w:space="0" w:color="auto"/>
        <w:bottom w:val="none" w:sz="0" w:space="0" w:color="auto"/>
        <w:right w:val="none" w:sz="0" w:space="0" w:color="auto"/>
      </w:divBdr>
      <w:divsChild>
        <w:div w:id="777456410">
          <w:marLeft w:val="0"/>
          <w:marRight w:val="0"/>
          <w:marTop w:val="0"/>
          <w:marBottom w:val="0"/>
          <w:divBdr>
            <w:top w:val="none" w:sz="0" w:space="0" w:color="auto"/>
            <w:left w:val="none" w:sz="0" w:space="0" w:color="auto"/>
            <w:bottom w:val="none" w:sz="0" w:space="0" w:color="auto"/>
            <w:right w:val="none" w:sz="0" w:space="0" w:color="auto"/>
          </w:divBdr>
        </w:div>
        <w:div w:id="1366636328">
          <w:marLeft w:val="0"/>
          <w:marRight w:val="0"/>
          <w:marTop w:val="0"/>
          <w:marBottom w:val="0"/>
          <w:divBdr>
            <w:top w:val="none" w:sz="0" w:space="0" w:color="auto"/>
            <w:left w:val="none" w:sz="0" w:space="0" w:color="auto"/>
            <w:bottom w:val="none" w:sz="0" w:space="0" w:color="auto"/>
            <w:right w:val="none" w:sz="0" w:space="0" w:color="auto"/>
          </w:divBdr>
          <w:divsChild>
            <w:div w:id="1810903419">
              <w:marLeft w:val="0"/>
              <w:marRight w:val="0"/>
              <w:marTop w:val="0"/>
              <w:marBottom w:val="0"/>
              <w:divBdr>
                <w:top w:val="none" w:sz="0" w:space="0" w:color="auto"/>
                <w:left w:val="none" w:sz="0" w:space="0" w:color="auto"/>
                <w:bottom w:val="none" w:sz="0" w:space="0" w:color="auto"/>
                <w:right w:val="none" w:sz="0" w:space="0" w:color="auto"/>
              </w:divBdr>
              <w:divsChild>
                <w:div w:id="521742835">
                  <w:marLeft w:val="0"/>
                  <w:marRight w:val="0"/>
                  <w:marTop w:val="0"/>
                  <w:marBottom w:val="0"/>
                  <w:divBdr>
                    <w:top w:val="none" w:sz="0" w:space="0" w:color="auto"/>
                    <w:left w:val="none" w:sz="0" w:space="0" w:color="auto"/>
                    <w:bottom w:val="none" w:sz="0" w:space="0" w:color="auto"/>
                    <w:right w:val="none" w:sz="0" w:space="0" w:color="auto"/>
                  </w:divBdr>
                  <w:divsChild>
                    <w:div w:id="191346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29653">
      <w:bodyDiv w:val="1"/>
      <w:marLeft w:val="0"/>
      <w:marRight w:val="0"/>
      <w:marTop w:val="0"/>
      <w:marBottom w:val="0"/>
      <w:divBdr>
        <w:top w:val="none" w:sz="0" w:space="0" w:color="auto"/>
        <w:left w:val="none" w:sz="0" w:space="0" w:color="auto"/>
        <w:bottom w:val="none" w:sz="0" w:space="0" w:color="auto"/>
        <w:right w:val="none" w:sz="0" w:space="0" w:color="auto"/>
      </w:divBdr>
    </w:div>
    <w:div w:id="154152314">
      <w:bodyDiv w:val="1"/>
      <w:marLeft w:val="0"/>
      <w:marRight w:val="0"/>
      <w:marTop w:val="0"/>
      <w:marBottom w:val="0"/>
      <w:divBdr>
        <w:top w:val="none" w:sz="0" w:space="0" w:color="auto"/>
        <w:left w:val="none" w:sz="0" w:space="0" w:color="auto"/>
        <w:bottom w:val="none" w:sz="0" w:space="0" w:color="auto"/>
        <w:right w:val="none" w:sz="0" w:space="0" w:color="auto"/>
      </w:divBdr>
    </w:div>
    <w:div w:id="157044996">
      <w:bodyDiv w:val="1"/>
      <w:marLeft w:val="0"/>
      <w:marRight w:val="0"/>
      <w:marTop w:val="0"/>
      <w:marBottom w:val="0"/>
      <w:divBdr>
        <w:top w:val="none" w:sz="0" w:space="0" w:color="auto"/>
        <w:left w:val="none" w:sz="0" w:space="0" w:color="auto"/>
        <w:bottom w:val="none" w:sz="0" w:space="0" w:color="auto"/>
        <w:right w:val="none" w:sz="0" w:space="0" w:color="auto"/>
      </w:divBdr>
    </w:div>
    <w:div w:id="157237459">
      <w:bodyDiv w:val="1"/>
      <w:marLeft w:val="0"/>
      <w:marRight w:val="0"/>
      <w:marTop w:val="0"/>
      <w:marBottom w:val="0"/>
      <w:divBdr>
        <w:top w:val="none" w:sz="0" w:space="0" w:color="auto"/>
        <w:left w:val="none" w:sz="0" w:space="0" w:color="auto"/>
        <w:bottom w:val="none" w:sz="0" w:space="0" w:color="auto"/>
        <w:right w:val="none" w:sz="0" w:space="0" w:color="auto"/>
      </w:divBdr>
    </w:div>
    <w:div w:id="158620543">
      <w:bodyDiv w:val="1"/>
      <w:marLeft w:val="0"/>
      <w:marRight w:val="0"/>
      <w:marTop w:val="0"/>
      <w:marBottom w:val="0"/>
      <w:divBdr>
        <w:top w:val="none" w:sz="0" w:space="0" w:color="auto"/>
        <w:left w:val="none" w:sz="0" w:space="0" w:color="auto"/>
        <w:bottom w:val="none" w:sz="0" w:space="0" w:color="auto"/>
        <w:right w:val="none" w:sz="0" w:space="0" w:color="auto"/>
      </w:divBdr>
    </w:div>
    <w:div w:id="159544129">
      <w:bodyDiv w:val="1"/>
      <w:marLeft w:val="0"/>
      <w:marRight w:val="0"/>
      <w:marTop w:val="0"/>
      <w:marBottom w:val="0"/>
      <w:divBdr>
        <w:top w:val="none" w:sz="0" w:space="0" w:color="auto"/>
        <w:left w:val="none" w:sz="0" w:space="0" w:color="auto"/>
        <w:bottom w:val="none" w:sz="0" w:space="0" w:color="auto"/>
        <w:right w:val="none" w:sz="0" w:space="0" w:color="auto"/>
      </w:divBdr>
    </w:div>
    <w:div w:id="160320803">
      <w:bodyDiv w:val="1"/>
      <w:marLeft w:val="0"/>
      <w:marRight w:val="0"/>
      <w:marTop w:val="0"/>
      <w:marBottom w:val="0"/>
      <w:divBdr>
        <w:top w:val="none" w:sz="0" w:space="0" w:color="auto"/>
        <w:left w:val="none" w:sz="0" w:space="0" w:color="auto"/>
        <w:bottom w:val="none" w:sz="0" w:space="0" w:color="auto"/>
        <w:right w:val="none" w:sz="0" w:space="0" w:color="auto"/>
      </w:divBdr>
    </w:div>
    <w:div w:id="161626656">
      <w:bodyDiv w:val="1"/>
      <w:marLeft w:val="0"/>
      <w:marRight w:val="0"/>
      <w:marTop w:val="0"/>
      <w:marBottom w:val="0"/>
      <w:divBdr>
        <w:top w:val="none" w:sz="0" w:space="0" w:color="auto"/>
        <w:left w:val="none" w:sz="0" w:space="0" w:color="auto"/>
        <w:bottom w:val="none" w:sz="0" w:space="0" w:color="auto"/>
        <w:right w:val="none" w:sz="0" w:space="0" w:color="auto"/>
      </w:divBdr>
    </w:div>
    <w:div w:id="163476314">
      <w:bodyDiv w:val="1"/>
      <w:marLeft w:val="0"/>
      <w:marRight w:val="0"/>
      <w:marTop w:val="0"/>
      <w:marBottom w:val="0"/>
      <w:divBdr>
        <w:top w:val="none" w:sz="0" w:space="0" w:color="auto"/>
        <w:left w:val="none" w:sz="0" w:space="0" w:color="auto"/>
        <w:bottom w:val="none" w:sz="0" w:space="0" w:color="auto"/>
        <w:right w:val="none" w:sz="0" w:space="0" w:color="auto"/>
      </w:divBdr>
    </w:div>
    <w:div w:id="166598316">
      <w:bodyDiv w:val="1"/>
      <w:marLeft w:val="0"/>
      <w:marRight w:val="0"/>
      <w:marTop w:val="0"/>
      <w:marBottom w:val="0"/>
      <w:divBdr>
        <w:top w:val="none" w:sz="0" w:space="0" w:color="auto"/>
        <w:left w:val="none" w:sz="0" w:space="0" w:color="auto"/>
        <w:bottom w:val="none" w:sz="0" w:space="0" w:color="auto"/>
        <w:right w:val="none" w:sz="0" w:space="0" w:color="auto"/>
      </w:divBdr>
    </w:div>
    <w:div w:id="168957203">
      <w:bodyDiv w:val="1"/>
      <w:marLeft w:val="0"/>
      <w:marRight w:val="0"/>
      <w:marTop w:val="0"/>
      <w:marBottom w:val="0"/>
      <w:divBdr>
        <w:top w:val="none" w:sz="0" w:space="0" w:color="auto"/>
        <w:left w:val="none" w:sz="0" w:space="0" w:color="auto"/>
        <w:bottom w:val="none" w:sz="0" w:space="0" w:color="auto"/>
        <w:right w:val="none" w:sz="0" w:space="0" w:color="auto"/>
      </w:divBdr>
    </w:div>
    <w:div w:id="170417912">
      <w:bodyDiv w:val="1"/>
      <w:marLeft w:val="0"/>
      <w:marRight w:val="0"/>
      <w:marTop w:val="0"/>
      <w:marBottom w:val="0"/>
      <w:divBdr>
        <w:top w:val="none" w:sz="0" w:space="0" w:color="auto"/>
        <w:left w:val="none" w:sz="0" w:space="0" w:color="auto"/>
        <w:bottom w:val="none" w:sz="0" w:space="0" w:color="auto"/>
        <w:right w:val="none" w:sz="0" w:space="0" w:color="auto"/>
      </w:divBdr>
    </w:div>
    <w:div w:id="170875268">
      <w:bodyDiv w:val="1"/>
      <w:marLeft w:val="0"/>
      <w:marRight w:val="0"/>
      <w:marTop w:val="0"/>
      <w:marBottom w:val="0"/>
      <w:divBdr>
        <w:top w:val="none" w:sz="0" w:space="0" w:color="auto"/>
        <w:left w:val="none" w:sz="0" w:space="0" w:color="auto"/>
        <w:bottom w:val="none" w:sz="0" w:space="0" w:color="auto"/>
        <w:right w:val="none" w:sz="0" w:space="0" w:color="auto"/>
      </w:divBdr>
    </w:div>
    <w:div w:id="174198456">
      <w:bodyDiv w:val="1"/>
      <w:marLeft w:val="0"/>
      <w:marRight w:val="0"/>
      <w:marTop w:val="0"/>
      <w:marBottom w:val="0"/>
      <w:divBdr>
        <w:top w:val="none" w:sz="0" w:space="0" w:color="auto"/>
        <w:left w:val="none" w:sz="0" w:space="0" w:color="auto"/>
        <w:bottom w:val="none" w:sz="0" w:space="0" w:color="auto"/>
        <w:right w:val="none" w:sz="0" w:space="0" w:color="auto"/>
      </w:divBdr>
    </w:div>
    <w:div w:id="176503087">
      <w:bodyDiv w:val="1"/>
      <w:marLeft w:val="0"/>
      <w:marRight w:val="0"/>
      <w:marTop w:val="0"/>
      <w:marBottom w:val="0"/>
      <w:divBdr>
        <w:top w:val="none" w:sz="0" w:space="0" w:color="auto"/>
        <w:left w:val="none" w:sz="0" w:space="0" w:color="auto"/>
        <w:bottom w:val="none" w:sz="0" w:space="0" w:color="auto"/>
        <w:right w:val="none" w:sz="0" w:space="0" w:color="auto"/>
      </w:divBdr>
    </w:div>
    <w:div w:id="180944952">
      <w:bodyDiv w:val="1"/>
      <w:marLeft w:val="0"/>
      <w:marRight w:val="0"/>
      <w:marTop w:val="0"/>
      <w:marBottom w:val="0"/>
      <w:divBdr>
        <w:top w:val="none" w:sz="0" w:space="0" w:color="auto"/>
        <w:left w:val="none" w:sz="0" w:space="0" w:color="auto"/>
        <w:bottom w:val="none" w:sz="0" w:space="0" w:color="auto"/>
        <w:right w:val="none" w:sz="0" w:space="0" w:color="auto"/>
      </w:divBdr>
    </w:div>
    <w:div w:id="181944112">
      <w:bodyDiv w:val="1"/>
      <w:marLeft w:val="0"/>
      <w:marRight w:val="0"/>
      <w:marTop w:val="0"/>
      <w:marBottom w:val="0"/>
      <w:divBdr>
        <w:top w:val="none" w:sz="0" w:space="0" w:color="auto"/>
        <w:left w:val="none" w:sz="0" w:space="0" w:color="auto"/>
        <w:bottom w:val="none" w:sz="0" w:space="0" w:color="auto"/>
        <w:right w:val="none" w:sz="0" w:space="0" w:color="auto"/>
      </w:divBdr>
    </w:div>
    <w:div w:id="183640950">
      <w:bodyDiv w:val="1"/>
      <w:marLeft w:val="0"/>
      <w:marRight w:val="0"/>
      <w:marTop w:val="0"/>
      <w:marBottom w:val="0"/>
      <w:divBdr>
        <w:top w:val="none" w:sz="0" w:space="0" w:color="auto"/>
        <w:left w:val="none" w:sz="0" w:space="0" w:color="auto"/>
        <w:bottom w:val="none" w:sz="0" w:space="0" w:color="auto"/>
        <w:right w:val="none" w:sz="0" w:space="0" w:color="auto"/>
      </w:divBdr>
    </w:div>
    <w:div w:id="184290898">
      <w:bodyDiv w:val="1"/>
      <w:marLeft w:val="0"/>
      <w:marRight w:val="0"/>
      <w:marTop w:val="0"/>
      <w:marBottom w:val="0"/>
      <w:divBdr>
        <w:top w:val="none" w:sz="0" w:space="0" w:color="auto"/>
        <w:left w:val="none" w:sz="0" w:space="0" w:color="auto"/>
        <w:bottom w:val="none" w:sz="0" w:space="0" w:color="auto"/>
        <w:right w:val="none" w:sz="0" w:space="0" w:color="auto"/>
      </w:divBdr>
    </w:div>
    <w:div w:id="185409077">
      <w:bodyDiv w:val="1"/>
      <w:marLeft w:val="0"/>
      <w:marRight w:val="0"/>
      <w:marTop w:val="0"/>
      <w:marBottom w:val="0"/>
      <w:divBdr>
        <w:top w:val="none" w:sz="0" w:space="0" w:color="auto"/>
        <w:left w:val="none" w:sz="0" w:space="0" w:color="auto"/>
        <w:bottom w:val="none" w:sz="0" w:space="0" w:color="auto"/>
        <w:right w:val="none" w:sz="0" w:space="0" w:color="auto"/>
      </w:divBdr>
    </w:div>
    <w:div w:id="186412629">
      <w:bodyDiv w:val="1"/>
      <w:marLeft w:val="0"/>
      <w:marRight w:val="0"/>
      <w:marTop w:val="0"/>
      <w:marBottom w:val="0"/>
      <w:divBdr>
        <w:top w:val="none" w:sz="0" w:space="0" w:color="auto"/>
        <w:left w:val="none" w:sz="0" w:space="0" w:color="auto"/>
        <w:bottom w:val="none" w:sz="0" w:space="0" w:color="auto"/>
        <w:right w:val="none" w:sz="0" w:space="0" w:color="auto"/>
      </w:divBdr>
    </w:div>
    <w:div w:id="187528376">
      <w:bodyDiv w:val="1"/>
      <w:marLeft w:val="0"/>
      <w:marRight w:val="0"/>
      <w:marTop w:val="0"/>
      <w:marBottom w:val="0"/>
      <w:divBdr>
        <w:top w:val="none" w:sz="0" w:space="0" w:color="auto"/>
        <w:left w:val="none" w:sz="0" w:space="0" w:color="auto"/>
        <w:bottom w:val="none" w:sz="0" w:space="0" w:color="auto"/>
        <w:right w:val="none" w:sz="0" w:space="0" w:color="auto"/>
      </w:divBdr>
    </w:div>
    <w:div w:id="188378240">
      <w:bodyDiv w:val="1"/>
      <w:marLeft w:val="0"/>
      <w:marRight w:val="0"/>
      <w:marTop w:val="0"/>
      <w:marBottom w:val="0"/>
      <w:divBdr>
        <w:top w:val="none" w:sz="0" w:space="0" w:color="auto"/>
        <w:left w:val="none" w:sz="0" w:space="0" w:color="auto"/>
        <w:bottom w:val="none" w:sz="0" w:space="0" w:color="auto"/>
        <w:right w:val="none" w:sz="0" w:space="0" w:color="auto"/>
      </w:divBdr>
    </w:div>
    <w:div w:id="190848335">
      <w:bodyDiv w:val="1"/>
      <w:marLeft w:val="0"/>
      <w:marRight w:val="0"/>
      <w:marTop w:val="0"/>
      <w:marBottom w:val="0"/>
      <w:divBdr>
        <w:top w:val="none" w:sz="0" w:space="0" w:color="auto"/>
        <w:left w:val="none" w:sz="0" w:space="0" w:color="auto"/>
        <w:bottom w:val="none" w:sz="0" w:space="0" w:color="auto"/>
        <w:right w:val="none" w:sz="0" w:space="0" w:color="auto"/>
      </w:divBdr>
    </w:div>
    <w:div w:id="194463993">
      <w:bodyDiv w:val="1"/>
      <w:marLeft w:val="0"/>
      <w:marRight w:val="0"/>
      <w:marTop w:val="0"/>
      <w:marBottom w:val="0"/>
      <w:divBdr>
        <w:top w:val="none" w:sz="0" w:space="0" w:color="auto"/>
        <w:left w:val="none" w:sz="0" w:space="0" w:color="auto"/>
        <w:bottom w:val="none" w:sz="0" w:space="0" w:color="auto"/>
        <w:right w:val="none" w:sz="0" w:space="0" w:color="auto"/>
      </w:divBdr>
    </w:div>
    <w:div w:id="195699488">
      <w:bodyDiv w:val="1"/>
      <w:marLeft w:val="0"/>
      <w:marRight w:val="0"/>
      <w:marTop w:val="0"/>
      <w:marBottom w:val="0"/>
      <w:divBdr>
        <w:top w:val="none" w:sz="0" w:space="0" w:color="auto"/>
        <w:left w:val="none" w:sz="0" w:space="0" w:color="auto"/>
        <w:bottom w:val="none" w:sz="0" w:space="0" w:color="auto"/>
        <w:right w:val="none" w:sz="0" w:space="0" w:color="auto"/>
      </w:divBdr>
    </w:div>
    <w:div w:id="197474934">
      <w:bodyDiv w:val="1"/>
      <w:marLeft w:val="0"/>
      <w:marRight w:val="0"/>
      <w:marTop w:val="0"/>
      <w:marBottom w:val="0"/>
      <w:divBdr>
        <w:top w:val="none" w:sz="0" w:space="0" w:color="auto"/>
        <w:left w:val="none" w:sz="0" w:space="0" w:color="auto"/>
        <w:bottom w:val="none" w:sz="0" w:space="0" w:color="auto"/>
        <w:right w:val="none" w:sz="0" w:space="0" w:color="auto"/>
      </w:divBdr>
      <w:divsChild>
        <w:div w:id="696001564">
          <w:marLeft w:val="0"/>
          <w:marRight w:val="0"/>
          <w:marTop w:val="0"/>
          <w:marBottom w:val="0"/>
          <w:divBdr>
            <w:top w:val="none" w:sz="0" w:space="0" w:color="auto"/>
            <w:left w:val="none" w:sz="0" w:space="0" w:color="auto"/>
            <w:bottom w:val="none" w:sz="0" w:space="0" w:color="auto"/>
            <w:right w:val="none" w:sz="0" w:space="0" w:color="auto"/>
          </w:divBdr>
        </w:div>
        <w:div w:id="2092652243">
          <w:marLeft w:val="0"/>
          <w:marRight w:val="0"/>
          <w:marTop w:val="0"/>
          <w:marBottom w:val="0"/>
          <w:divBdr>
            <w:top w:val="none" w:sz="0" w:space="0" w:color="auto"/>
            <w:left w:val="none" w:sz="0" w:space="0" w:color="auto"/>
            <w:bottom w:val="none" w:sz="0" w:space="0" w:color="auto"/>
            <w:right w:val="none" w:sz="0" w:space="0" w:color="auto"/>
          </w:divBdr>
          <w:divsChild>
            <w:div w:id="12538275">
              <w:marLeft w:val="0"/>
              <w:marRight w:val="0"/>
              <w:marTop w:val="0"/>
              <w:marBottom w:val="0"/>
              <w:divBdr>
                <w:top w:val="none" w:sz="0" w:space="0" w:color="auto"/>
                <w:left w:val="none" w:sz="0" w:space="0" w:color="auto"/>
                <w:bottom w:val="none" w:sz="0" w:space="0" w:color="auto"/>
                <w:right w:val="none" w:sz="0" w:space="0" w:color="auto"/>
              </w:divBdr>
              <w:divsChild>
                <w:div w:id="132912937">
                  <w:marLeft w:val="0"/>
                  <w:marRight w:val="0"/>
                  <w:marTop w:val="0"/>
                  <w:marBottom w:val="0"/>
                  <w:divBdr>
                    <w:top w:val="none" w:sz="0" w:space="0" w:color="auto"/>
                    <w:left w:val="none" w:sz="0" w:space="0" w:color="auto"/>
                    <w:bottom w:val="none" w:sz="0" w:space="0" w:color="auto"/>
                    <w:right w:val="none" w:sz="0" w:space="0" w:color="auto"/>
                  </w:divBdr>
                  <w:divsChild>
                    <w:div w:id="176772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2267">
      <w:bodyDiv w:val="1"/>
      <w:marLeft w:val="0"/>
      <w:marRight w:val="0"/>
      <w:marTop w:val="0"/>
      <w:marBottom w:val="0"/>
      <w:divBdr>
        <w:top w:val="none" w:sz="0" w:space="0" w:color="auto"/>
        <w:left w:val="none" w:sz="0" w:space="0" w:color="auto"/>
        <w:bottom w:val="none" w:sz="0" w:space="0" w:color="auto"/>
        <w:right w:val="none" w:sz="0" w:space="0" w:color="auto"/>
      </w:divBdr>
    </w:div>
    <w:div w:id="200629364">
      <w:bodyDiv w:val="1"/>
      <w:marLeft w:val="0"/>
      <w:marRight w:val="0"/>
      <w:marTop w:val="0"/>
      <w:marBottom w:val="0"/>
      <w:divBdr>
        <w:top w:val="none" w:sz="0" w:space="0" w:color="auto"/>
        <w:left w:val="none" w:sz="0" w:space="0" w:color="auto"/>
        <w:bottom w:val="none" w:sz="0" w:space="0" w:color="auto"/>
        <w:right w:val="none" w:sz="0" w:space="0" w:color="auto"/>
      </w:divBdr>
    </w:div>
    <w:div w:id="200899150">
      <w:bodyDiv w:val="1"/>
      <w:marLeft w:val="0"/>
      <w:marRight w:val="0"/>
      <w:marTop w:val="0"/>
      <w:marBottom w:val="0"/>
      <w:divBdr>
        <w:top w:val="none" w:sz="0" w:space="0" w:color="auto"/>
        <w:left w:val="none" w:sz="0" w:space="0" w:color="auto"/>
        <w:bottom w:val="none" w:sz="0" w:space="0" w:color="auto"/>
        <w:right w:val="none" w:sz="0" w:space="0" w:color="auto"/>
      </w:divBdr>
    </w:div>
    <w:div w:id="202140795">
      <w:bodyDiv w:val="1"/>
      <w:marLeft w:val="0"/>
      <w:marRight w:val="0"/>
      <w:marTop w:val="0"/>
      <w:marBottom w:val="0"/>
      <w:divBdr>
        <w:top w:val="none" w:sz="0" w:space="0" w:color="auto"/>
        <w:left w:val="none" w:sz="0" w:space="0" w:color="auto"/>
        <w:bottom w:val="none" w:sz="0" w:space="0" w:color="auto"/>
        <w:right w:val="none" w:sz="0" w:space="0" w:color="auto"/>
      </w:divBdr>
    </w:div>
    <w:div w:id="210730095">
      <w:bodyDiv w:val="1"/>
      <w:marLeft w:val="0"/>
      <w:marRight w:val="0"/>
      <w:marTop w:val="0"/>
      <w:marBottom w:val="0"/>
      <w:divBdr>
        <w:top w:val="none" w:sz="0" w:space="0" w:color="auto"/>
        <w:left w:val="none" w:sz="0" w:space="0" w:color="auto"/>
        <w:bottom w:val="none" w:sz="0" w:space="0" w:color="auto"/>
        <w:right w:val="none" w:sz="0" w:space="0" w:color="auto"/>
      </w:divBdr>
    </w:div>
    <w:div w:id="210968248">
      <w:bodyDiv w:val="1"/>
      <w:marLeft w:val="0"/>
      <w:marRight w:val="0"/>
      <w:marTop w:val="0"/>
      <w:marBottom w:val="0"/>
      <w:divBdr>
        <w:top w:val="none" w:sz="0" w:space="0" w:color="auto"/>
        <w:left w:val="none" w:sz="0" w:space="0" w:color="auto"/>
        <w:bottom w:val="none" w:sz="0" w:space="0" w:color="auto"/>
        <w:right w:val="none" w:sz="0" w:space="0" w:color="auto"/>
      </w:divBdr>
    </w:div>
    <w:div w:id="211114206">
      <w:bodyDiv w:val="1"/>
      <w:marLeft w:val="0"/>
      <w:marRight w:val="0"/>
      <w:marTop w:val="0"/>
      <w:marBottom w:val="0"/>
      <w:divBdr>
        <w:top w:val="none" w:sz="0" w:space="0" w:color="auto"/>
        <w:left w:val="none" w:sz="0" w:space="0" w:color="auto"/>
        <w:bottom w:val="none" w:sz="0" w:space="0" w:color="auto"/>
        <w:right w:val="none" w:sz="0" w:space="0" w:color="auto"/>
      </w:divBdr>
    </w:div>
    <w:div w:id="211844571">
      <w:bodyDiv w:val="1"/>
      <w:marLeft w:val="0"/>
      <w:marRight w:val="0"/>
      <w:marTop w:val="0"/>
      <w:marBottom w:val="0"/>
      <w:divBdr>
        <w:top w:val="none" w:sz="0" w:space="0" w:color="auto"/>
        <w:left w:val="none" w:sz="0" w:space="0" w:color="auto"/>
        <w:bottom w:val="none" w:sz="0" w:space="0" w:color="auto"/>
        <w:right w:val="none" w:sz="0" w:space="0" w:color="auto"/>
      </w:divBdr>
    </w:div>
    <w:div w:id="213666420">
      <w:bodyDiv w:val="1"/>
      <w:marLeft w:val="0"/>
      <w:marRight w:val="0"/>
      <w:marTop w:val="0"/>
      <w:marBottom w:val="0"/>
      <w:divBdr>
        <w:top w:val="none" w:sz="0" w:space="0" w:color="auto"/>
        <w:left w:val="none" w:sz="0" w:space="0" w:color="auto"/>
        <w:bottom w:val="none" w:sz="0" w:space="0" w:color="auto"/>
        <w:right w:val="none" w:sz="0" w:space="0" w:color="auto"/>
      </w:divBdr>
    </w:div>
    <w:div w:id="214657285">
      <w:bodyDiv w:val="1"/>
      <w:marLeft w:val="0"/>
      <w:marRight w:val="0"/>
      <w:marTop w:val="0"/>
      <w:marBottom w:val="0"/>
      <w:divBdr>
        <w:top w:val="none" w:sz="0" w:space="0" w:color="auto"/>
        <w:left w:val="none" w:sz="0" w:space="0" w:color="auto"/>
        <w:bottom w:val="none" w:sz="0" w:space="0" w:color="auto"/>
        <w:right w:val="none" w:sz="0" w:space="0" w:color="auto"/>
      </w:divBdr>
    </w:div>
    <w:div w:id="216863680">
      <w:bodyDiv w:val="1"/>
      <w:marLeft w:val="0"/>
      <w:marRight w:val="0"/>
      <w:marTop w:val="0"/>
      <w:marBottom w:val="0"/>
      <w:divBdr>
        <w:top w:val="none" w:sz="0" w:space="0" w:color="auto"/>
        <w:left w:val="none" w:sz="0" w:space="0" w:color="auto"/>
        <w:bottom w:val="none" w:sz="0" w:space="0" w:color="auto"/>
        <w:right w:val="none" w:sz="0" w:space="0" w:color="auto"/>
      </w:divBdr>
      <w:divsChild>
        <w:div w:id="1653944658">
          <w:marLeft w:val="0"/>
          <w:marRight w:val="0"/>
          <w:marTop w:val="0"/>
          <w:marBottom w:val="0"/>
          <w:divBdr>
            <w:top w:val="none" w:sz="0" w:space="0" w:color="auto"/>
            <w:left w:val="none" w:sz="0" w:space="0" w:color="auto"/>
            <w:bottom w:val="none" w:sz="0" w:space="0" w:color="auto"/>
            <w:right w:val="none" w:sz="0" w:space="0" w:color="auto"/>
          </w:divBdr>
        </w:div>
        <w:div w:id="907151734">
          <w:marLeft w:val="0"/>
          <w:marRight w:val="0"/>
          <w:marTop w:val="0"/>
          <w:marBottom w:val="0"/>
          <w:divBdr>
            <w:top w:val="none" w:sz="0" w:space="0" w:color="auto"/>
            <w:left w:val="none" w:sz="0" w:space="0" w:color="auto"/>
            <w:bottom w:val="none" w:sz="0" w:space="0" w:color="auto"/>
            <w:right w:val="none" w:sz="0" w:space="0" w:color="auto"/>
          </w:divBdr>
          <w:divsChild>
            <w:div w:id="2140223356">
              <w:marLeft w:val="0"/>
              <w:marRight w:val="0"/>
              <w:marTop w:val="0"/>
              <w:marBottom w:val="0"/>
              <w:divBdr>
                <w:top w:val="none" w:sz="0" w:space="0" w:color="auto"/>
                <w:left w:val="none" w:sz="0" w:space="0" w:color="auto"/>
                <w:bottom w:val="none" w:sz="0" w:space="0" w:color="auto"/>
                <w:right w:val="none" w:sz="0" w:space="0" w:color="auto"/>
              </w:divBdr>
              <w:divsChild>
                <w:div w:id="1772125846">
                  <w:marLeft w:val="0"/>
                  <w:marRight w:val="0"/>
                  <w:marTop w:val="0"/>
                  <w:marBottom w:val="0"/>
                  <w:divBdr>
                    <w:top w:val="none" w:sz="0" w:space="0" w:color="auto"/>
                    <w:left w:val="none" w:sz="0" w:space="0" w:color="auto"/>
                    <w:bottom w:val="none" w:sz="0" w:space="0" w:color="auto"/>
                    <w:right w:val="none" w:sz="0" w:space="0" w:color="auto"/>
                  </w:divBdr>
                  <w:divsChild>
                    <w:div w:id="64411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634334">
      <w:bodyDiv w:val="1"/>
      <w:marLeft w:val="0"/>
      <w:marRight w:val="0"/>
      <w:marTop w:val="0"/>
      <w:marBottom w:val="0"/>
      <w:divBdr>
        <w:top w:val="none" w:sz="0" w:space="0" w:color="auto"/>
        <w:left w:val="none" w:sz="0" w:space="0" w:color="auto"/>
        <w:bottom w:val="none" w:sz="0" w:space="0" w:color="auto"/>
        <w:right w:val="none" w:sz="0" w:space="0" w:color="auto"/>
      </w:divBdr>
    </w:div>
    <w:div w:id="221865107">
      <w:bodyDiv w:val="1"/>
      <w:marLeft w:val="0"/>
      <w:marRight w:val="0"/>
      <w:marTop w:val="0"/>
      <w:marBottom w:val="0"/>
      <w:divBdr>
        <w:top w:val="none" w:sz="0" w:space="0" w:color="auto"/>
        <w:left w:val="none" w:sz="0" w:space="0" w:color="auto"/>
        <w:bottom w:val="none" w:sz="0" w:space="0" w:color="auto"/>
        <w:right w:val="none" w:sz="0" w:space="0" w:color="auto"/>
      </w:divBdr>
    </w:div>
    <w:div w:id="222639423">
      <w:bodyDiv w:val="1"/>
      <w:marLeft w:val="0"/>
      <w:marRight w:val="0"/>
      <w:marTop w:val="0"/>
      <w:marBottom w:val="0"/>
      <w:divBdr>
        <w:top w:val="none" w:sz="0" w:space="0" w:color="auto"/>
        <w:left w:val="none" w:sz="0" w:space="0" w:color="auto"/>
        <w:bottom w:val="none" w:sz="0" w:space="0" w:color="auto"/>
        <w:right w:val="none" w:sz="0" w:space="0" w:color="auto"/>
      </w:divBdr>
    </w:div>
    <w:div w:id="223177110">
      <w:bodyDiv w:val="1"/>
      <w:marLeft w:val="0"/>
      <w:marRight w:val="0"/>
      <w:marTop w:val="0"/>
      <w:marBottom w:val="0"/>
      <w:divBdr>
        <w:top w:val="none" w:sz="0" w:space="0" w:color="auto"/>
        <w:left w:val="none" w:sz="0" w:space="0" w:color="auto"/>
        <w:bottom w:val="none" w:sz="0" w:space="0" w:color="auto"/>
        <w:right w:val="none" w:sz="0" w:space="0" w:color="auto"/>
      </w:divBdr>
    </w:div>
    <w:div w:id="231739061">
      <w:bodyDiv w:val="1"/>
      <w:marLeft w:val="0"/>
      <w:marRight w:val="0"/>
      <w:marTop w:val="0"/>
      <w:marBottom w:val="0"/>
      <w:divBdr>
        <w:top w:val="none" w:sz="0" w:space="0" w:color="auto"/>
        <w:left w:val="none" w:sz="0" w:space="0" w:color="auto"/>
        <w:bottom w:val="none" w:sz="0" w:space="0" w:color="auto"/>
        <w:right w:val="none" w:sz="0" w:space="0" w:color="auto"/>
      </w:divBdr>
    </w:div>
    <w:div w:id="232084773">
      <w:bodyDiv w:val="1"/>
      <w:marLeft w:val="0"/>
      <w:marRight w:val="0"/>
      <w:marTop w:val="0"/>
      <w:marBottom w:val="0"/>
      <w:divBdr>
        <w:top w:val="none" w:sz="0" w:space="0" w:color="auto"/>
        <w:left w:val="none" w:sz="0" w:space="0" w:color="auto"/>
        <w:bottom w:val="none" w:sz="0" w:space="0" w:color="auto"/>
        <w:right w:val="none" w:sz="0" w:space="0" w:color="auto"/>
      </w:divBdr>
    </w:div>
    <w:div w:id="236523733">
      <w:bodyDiv w:val="1"/>
      <w:marLeft w:val="0"/>
      <w:marRight w:val="0"/>
      <w:marTop w:val="0"/>
      <w:marBottom w:val="0"/>
      <w:divBdr>
        <w:top w:val="none" w:sz="0" w:space="0" w:color="auto"/>
        <w:left w:val="none" w:sz="0" w:space="0" w:color="auto"/>
        <w:bottom w:val="none" w:sz="0" w:space="0" w:color="auto"/>
        <w:right w:val="none" w:sz="0" w:space="0" w:color="auto"/>
      </w:divBdr>
    </w:div>
    <w:div w:id="237518176">
      <w:bodyDiv w:val="1"/>
      <w:marLeft w:val="0"/>
      <w:marRight w:val="0"/>
      <w:marTop w:val="0"/>
      <w:marBottom w:val="0"/>
      <w:divBdr>
        <w:top w:val="none" w:sz="0" w:space="0" w:color="auto"/>
        <w:left w:val="none" w:sz="0" w:space="0" w:color="auto"/>
        <w:bottom w:val="none" w:sz="0" w:space="0" w:color="auto"/>
        <w:right w:val="none" w:sz="0" w:space="0" w:color="auto"/>
      </w:divBdr>
    </w:div>
    <w:div w:id="237638610">
      <w:bodyDiv w:val="1"/>
      <w:marLeft w:val="0"/>
      <w:marRight w:val="0"/>
      <w:marTop w:val="0"/>
      <w:marBottom w:val="0"/>
      <w:divBdr>
        <w:top w:val="none" w:sz="0" w:space="0" w:color="auto"/>
        <w:left w:val="none" w:sz="0" w:space="0" w:color="auto"/>
        <w:bottom w:val="none" w:sz="0" w:space="0" w:color="auto"/>
        <w:right w:val="none" w:sz="0" w:space="0" w:color="auto"/>
      </w:divBdr>
    </w:div>
    <w:div w:id="237786539">
      <w:bodyDiv w:val="1"/>
      <w:marLeft w:val="0"/>
      <w:marRight w:val="0"/>
      <w:marTop w:val="0"/>
      <w:marBottom w:val="0"/>
      <w:divBdr>
        <w:top w:val="none" w:sz="0" w:space="0" w:color="auto"/>
        <w:left w:val="none" w:sz="0" w:space="0" w:color="auto"/>
        <w:bottom w:val="none" w:sz="0" w:space="0" w:color="auto"/>
        <w:right w:val="none" w:sz="0" w:space="0" w:color="auto"/>
      </w:divBdr>
    </w:div>
    <w:div w:id="238633871">
      <w:bodyDiv w:val="1"/>
      <w:marLeft w:val="0"/>
      <w:marRight w:val="0"/>
      <w:marTop w:val="0"/>
      <w:marBottom w:val="0"/>
      <w:divBdr>
        <w:top w:val="none" w:sz="0" w:space="0" w:color="auto"/>
        <w:left w:val="none" w:sz="0" w:space="0" w:color="auto"/>
        <w:bottom w:val="none" w:sz="0" w:space="0" w:color="auto"/>
        <w:right w:val="none" w:sz="0" w:space="0" w:color="auto"/>
      </w:divBdr>
    </w:div>
    <w:div w:id="240221781">
      <w:bodyDiv w:val="1"/>
      <w:marLeft w:val="0"/>
      <w:marRight w:val="0"/>
      <w:marTop w:val="0"/>
      <w:marBottom w:val="0"/>
      <w:divBdr>
        <w:top w:val="none" w:sz="0" w:space="0" w:color="auto"/>
        <w:left w:val="none" w:sz="0" w:space="0" w:color="auto"/>
        <w:bottom w:val="none" w:sz="0" w:space="0" w:color="auto"/>
        <w:right w:val="none" w:sz="0" w:space="0" w:color="auto"/>
      </w:divBdr>
    </w:div>
    <w:div w:id="240259760">
      <w:bodyDiv w:val="1"/>
      <w:marLeft w:val="0"/>
      <w:marRight w:val="0"/>
      <w:marTop w:val="0"/>
      <w:marBottom w:val="0"/>
      <w:divBdr>
        <w:top w:val="none" w:sz="0" w:space="0" w:color="auto"/>
        <w:left w:val="none" w:sz="0" w:space="0" w:color="auto"/>
        <w:bottom w:val="none" w:sz="0" w:space="0" w:color="auto"/>
        <w:right w:val="none" w:sz="0" w:space="0" w:color="auto"/>
      </w:divBdr>
    </w:div>
    <w:div w:id="242840285">
      <w:bodyDiv w:val="1"/>
      <w:marLeft w:val="0"/>
      <w:marRight w:val="0"/>
      <w:marTop w:val="0"/>
      <w:marBottom w:val="0"/>
      <w:divBdr>
        <w:top w:val="none" w:sz="0" w:space="0" w:color="auto"/>
        <w:left w:val="none" w:sz="0" w:space="0" w:color="auto"/>
        <w:bottom w:val="none" w:sz="0" w:space="0" w:color="auto"/>
        <w:right w:val="none" w:sz="0" w:space="0" w:color="auto"/>
      </w:divBdr>
    </w:div>
    <w:div w:id="244611739">
      <w:bodyDiv w:val="1"/>
      <w:marLeft w:val="0"/>
      <w:marRight w:val="0"/>
      <w:marTop w:val="0"/>
      <w:marBottom w:val="0"/>
      <w:divBdr>
        <w:top w:val="none" w:sz="0" w:space="0" w:color="auto"/>
        <w:left w:val="none" w:sz="0" w:space="0" w:color="auto"/>
        <w:bottom w:val="none" w:sz="0" w:space="0" w:color="auto"/>
        <w:right w:val="none" w:sz="0" w:space="0" w:color="auto"/>
      </w:divBdr>
    </w:div>
    <w:div w:id="246161655">
      <w:bodyDiv w:val="1"/>
      <w:marLeft w:val="0"/>
      <w:marRight w:val="0"/>
      <w:marTop w:val="0"/>
      <w:marBottom w:val="0"/>
      <w:divBdr>
        <w:top w:val="none" w:sz="0" w:space="0" w:color="auto"/>
        <w:left w:val="none" w:sz="0" w:space="0" w:color="auto"/>
        <w:bottom w:val="none" w:sz="0" w:space="0" w:color="auto"/>
        <w:right w:val="none" w:sz="0" w:space="0" w:color="auto"/>
      </w:divBdr>
    </w:div>
    <w:div w:id="249583135">
      <w:bodyDiv w:val="1"/>
      <w:marLeft w:val="0"/>
      <w:marRight w:val="0"/>
      <w:marTop w:val="0"/>
      <w:marBottom w:val="0"/>
      <w:divBdr>
        <w:top w:val="none" w:sz="0" w:space="0" w:color="auto"/>
        <w:left w:val="none" w:sz="0" w:space="0" w:color="auto"/>
        <w:bottom w:val="none" w:sz="0" w:space="0" w:color="auto"/>
        <w:right w:val="none" w:sz="0" w:space="0" w:color="auto"/>
      </w:divBdr>
    </w:div>
    <w:div w:id="250310934">
      <w:bodyDiv w:val="1"/>
      <w:marLeft w:val="0"/>
      <w:marRight w:val="0"/>
      <w:marTop w:val="0"/>
      <w:marBottom w:val="0"/>
      <w:divBdr>
        <w:top w:val="none" w:sz="0" w:space="0" w:color="auto"/>
        <w:left w:val="none" w:sz="0" w:space="0" w:color="auto"/>
        <w:bottom w:val="none" w:sz="0" w:space="0" w:color="auto"/>
        <w:right w:val="none" w:sz="0" w:space="0" w:color="auto"/>
      </w:divBdr>
    </w:div>
    <w:div w:id="250433241">
      <w:bodyDiv w:val="1"/>
      <w:marLeft w:val="0"/>
      <w:marRight w:val="0"/>
      <w:marTop w:val="0"/>
      <w:marBottom w:val="0"/>
      <w:divBdr>
        <w:top w:val="none" w:sz="0" w:space="0" w:color="auto"/>
        <w:left w:val="none" w:sz="0" w:space="0" w:color="auto"/>
        <w:bottom w:val="none" w:sz="0" w:space="0" w:color="auto"/>
        <w:right w:val="none" w:sz="0" w:space="0" w:color="auto"/>
      </w:divBdr>
    </w:div>
    <w:div w:id="254754767">
      <w:bodyDiv w:val="1"/>
      <w:marLeft w:val="0"/>
      <w:marRight w:val="0"/>
      <w:marTop w:val="0"/>
      <w:marBottom w:val="0"/>
      <w:divBdr>
        <w:top w:val="none" w:sz="0" w:space="0" w:color="auto"/>
        <w:left w:val="none" w:sz="0" w:space="0" w:color="auto"/>
        <w:bottom w:val="none" w:sz="0" w:space="0" w:color="auto"/>
        <w:right w:val="none" w:sz="0" w:space="0" w:color="auto"/>
      </w:divBdr>
    </w:div>
    <w:div w:id="255796130">
      <w:bodyDiv w:val="1"/>
      <w:marLeft w:val="0"/>
      <w:marRight w:val="0"/>
      <w:marTop w:val="0"/>
      <w:marBottom w:val="0"/>
      <w:divBdr>
        <w:top w:val="none" w:sz="0" w:space="0" w:color="auto"/>
        <w:left w:val="none" w:sz="0" w:space="0" w:color="auto"/>
        <w:bottom w:val="none" w:sz="0" w:space="0" w:color="auto"/>
        <w:right w:val="none" w:sz="0" w:space="0" w:color="auto"/>
      </w:divBdr>
    </w:div>
    <w:div w:id="257568507">
      <w:bodyDiv w:val="1"/>
      <w:marLeft w:val="0"/>
      <w:marRight w:val="0"/>
      <w:marTop w:val="0"/>
      <w:marBottom w:val="0"/>
      <w:divBdr>
        <w:top w:val="none" w:sz="0" w:space="0" w:color="auto"/>
        <w:left w:val="none" w:sz="0" w:space="0" w:color="auto"/>
        <w:bottom w:val="none" w:sz="0" w:space="0" w:color="auto"/>
        <w:right w:val="none" w:sz="0" w:space="0" w:color="auto"/>
      </w:divBdr>
    </w:div>
    <w:div w:id="259723859">
      <w:bodyDiv w:val="1"/>
      <w:marLeft w:val="0"/>
      <w:marRight w:val="0"/>
      <w:marTop w:val="0"/>
      <w:marBottom w:val="0"/>
      <w:divBdr>
        <w:top w:val="none" w:sz="0" w:space="0" w:color="auto"/>
        <w:left w:val="none" w:sz="0" w:space="0" w:color="auto"/>
        <w:bottom w:val="none" w:sz="0" w:space="0" w:color="auto"/>
        <w:right w:val="none" w:sz="0" w:space="0" w:color="auto"/>
      </w:divBdr>
    </w:div>
    <w:div w:id="263613220">
      <w:bodyDiv w:val="1"/>
      <w:marLeft w:val="0"/>
      <w:marRight w:val="0"/>
      <w:marTop w:val="0"/>
      <w:marBottom w:val="0"/>
      <w:divBdr>
        <w:top w:val="none" w:sz="0" w:space="0" w:color="auto"/>
        <w:left w:val="none" w:sz="0" w:space="0" w:color="auto"/>
        <w:bottom w:val="none" w:sz="0" w:space="0" w:color="auto"/>
        <w:right w:val="none" w:sz="0" w:space="0" w:color="auto"/>
      </w:divBdr>
    </w:div>
    <w:div w:id="263727368">
      <w:bodyDiv w:val="1"/>
      <w:marLeft w:val="0"/>
      <w:marRight w:val="0"/>
      <w:marTop w:val="0"/>
      <w:marBottom w:val="0"/>
      <w:divBdr>
        <w:top w:val="none" w:sz="0" w:space="0" w:color="auto"/>
        <w:left w:val="none" w:sz="0" w:space="0" w:color="auto"/>
        <w:bottom w:val="none" w:sz="0" w:space="0" w:color="auto"/>
        <w:right w:val="none" w:sz="0" w:space="0" w:color="auto"/>
      </w:divBdr>
    </w:div>
    <w:div w:id="264311856">
      <w:bodyDiv w:val="1"/>
      <w:marLeft w:val="0"/>
      <w:marRight w:val="0"/>
      <w:marTop w:val="0"/>
      <w:marBottom w:val="0"/>
      <w:divBdr>
        <w:top w:val="none" w:sz="0" w:space="0" w:color="auto"/>
        <w:left w:val="none" w:sz="0" w:space="0" w:color="auto"/>
        <w:bottom w:val="none" w:sz="0" w:space="0" w:color="auto"/>
        <w:right w:val="none" w:sz="0" w:space="0" w:color="auto"/>
      </w:divBdr>
    </w:div>
    <w:div w:id="267199553">
      <w:bodyDiv w:val="1"/>
      <w:marLeft w:val="0"/>
      <w:marRight w:val="0"/>
      <w:marTop w:val="0"/>
      <w:marBottom w:val="0"/>
      <w:divBdr>
        <w:top w:val="none" w:sz="0" w:space="0" w:color="auto"/>
        <w:left w:val="none" w:sz="0" w:space="0" w:color="auto"/>
        <w:bottom w:val="none" w:sz="0" w:space="0" w:color="auto"/>
        <w:right w:val="none" w:sz="0" w:space="0" w:color="auto"/>
      </w:divBdr>
    </w:div>
    <w:div w:id="279457868">
      <w:bodyDiv w:val="1"/>
      <w:marLeft w:val="0"/>
      <w:marRight w:val="0"/>
      <w:marTop w:val="0"/>
      <w:marBottom w:val="0"/>
      <w:divBdr>
        <w:top w:val="none" w:sz="0" w:space="0" w:color="auto"/>
        <w:left w:val="none" w:sz="0" w:space="0" w:color="auto"/>
        <w:bottom w:val="none" w:sz="0" w:space="0" w:color="auto"/>
        <w:right w:val="none" w:sz="0" w:space="0" w:color="auto"/>
      </w:divBdr>
    </w:div>
    <w:div w:id="281958296">
      <w:bodyDiv w:val="1"/>
      <w:marLeft w:val="0"/>
      <w:marRight w:val="0"/>
      <w:marTop w:val="0"/>
      <w:marBottom w:val="0"/>
      <w:divBdr>
        <w:top w:val="none" w:sz="0" w:space="0" w:color="auto"/>
        <w:left w:val="none" w:sz="0" w:space="0" w:color="auto"/>
        <w:bottom w:val="none" w:sz="0" w:space="0" w:color="auto"/>
        <w:right w:val="none" w:sz="0" w:space="0" w:color="auto"/>
      </w:divBdr>
    </w:div>
    <w:div w:id="287516910">
      <w:bodyDiv w:val="1"/>
      <w:marLeft w:val="0"/>
      <w:marRight w:val="0"/>
      <w:marTop w:val="0"/>
      <w:marBottom w:val="0"/>
      <w:divBdr>
        <w:top w:val="none" w:sz="0" w:space="0" w:color="auto"/>
        <w:left w:val="none" w:sz="0" w:space="0" w:color="auto"/>
        <w:bottom w:val="none" w:sz="0" w:space="0" w:color="auto"/>
        <w:right w:val="none" w:sz="0" w:space="0" w:color="auto"/>
      </w:divBdr>
    </w:div>
    <w:div w:id="288123779">
      <w:bodyDiv w:val="1"/>
      <w:marLeft w:val="0"/>
      <w:marRight w:val="0"/>
      <w:marTop w:val="0"/>
      <w:marBottom w:val="0"/>
      <w:divBdr>
        <w:top w:val="none" w:sz="0" w:space="0" w:color="auto"/>
        <w:left w:val="none" w:sz="0" w:space="0" w:color="auto"/>
        <w:bottom w:val="none" w:sz="0" w:space="0" w:color="auto"/>
        <w:right w:val="none" w:sz="0" w:space="0" w:color="auto"/>
      </w:divBdr>
    </w:div>
    <w:div w:id="290940056">
      <w:bodyDiv w:val="1"/>
      <w:marLeft w:val="0"/>
      <w:marRight w:val="0"/>
      <w:marTop w:val="0"/>
      <w:marBottom w:val="0"/>
      <w:divBdr>
        <w:top w:val="none" w:sz="0" w:space="0" w:color="auto"/>
        <w:left w:val="none" w:sz="0" w:space="0" w:color="auto"/>
        <w:bottom w:val="none" w:sz="0" w:space="0" w:color="auto"/>
        <w:right w:val="none" w:sz="0" w:space="0" w:color="auto"/>
      </w:divBdr>
    </w:div>
    <w:div w:id="291985008">
      <w:bodyDiv w:val="1"/>
      <w:marLeft w:val="0"/>
      <w:marRight w:val="0"/>
      <w:marTop w:val="0"/>
      <w:marBottom w:val="0"/>
      <w:divBdr>
        <w:top w:val="none" w:sz="0" w:space="0" w:color="auto"/>
        <w:left w:val="none" w:sz="0" w:space="0" w:color="auto"/>
        <w:bottom w:val="none" w:sz="0" w:space="0" w:color="auto"/>
        <w:right w:val="none" w:sz="0" w:space="0" w:color="auto"/>
      </w:divBdr>
      <w:divsChild>
        <w:div w:id="402066207">
          <w:marLeft w:val="0"/>
          <w:marRight w:val="0"/>
          <w:marTop w:val="0"/>
          <w:marBottom w:val="0"/>
          <w:divBdr>
            <w:top w:val="none" w:sz="0" w:space="0" w:color="auto"/>
            <w:left w:val="none" w:sz="0" w:space="0" w:color="auto"/>
            <w:bottom w:val="none" w:sz="0" w:space="0" w:color="auto"/>
            <w:right w:val="none" w:sz="0" w:space="0" w:color="auto"/>
          </w:divBdr>
        </w:div>
        <w:div w:id="862134608">
          <w:marLeft w:val="0"/>
          <w:marRight w:val="0"/>
          <w:marTop w:val="0"/>
          <w:marBottom w:val="0"/>
          <w:divBdr>
            <w:top w:val="none" w:sz="0" w:space="0" w:color="auto"/>
            <w:left w:val="none" w:sz="0" w:space="0" w:color="auto"/>
            <w:bottom w:val="none" w:sz="0" w:space="0" w:color="auto"/>
            <w:right w:val="none" w:sz="0" w:space="0" w:color="auto"/>
          </w:divBdr>
          <w:divsChild>
            <w:div w:id="292954429">
              <w:marLeft w:val="0"/>
              <w:marRight w:val="0"/>
              <w:marTop w:val="0"/>
              <w:marBottom w:val="0"/>
              <w:divBdr>
                <w:top w:val="none" w:sz="0" w:space="0" w:color="auto"/>
                <w:left w:val="none" w:sz="0" w:space="0" w:color="auto"/>
                <w:bottom w:val="none" w:sz="0" w:space="0" w:color="auto"/>
                <w:right w:val="none" w:sz="0" w:space="0" w:color="auto"/>
              </w:divBdr>
              <w:divsChild>
                <w:div w:id="440103758">
                  <w:marLeft w:val="0"/>
                  <w:marRight w:val="0"/>
                  <w:marTop w:val="0"/>
                  <w:marBottom w:val="0"/>
                  <w:divBdr>
                    <w:top w:val="none" w:sz="0" w:space="0" w:color="auto"/>
                    <w:left w:val="none" w:sz="0" w:space="0" w:color="auto"/>
                    <w:bottom w:val="none" w:sz="0" w:space="0" w:color="auto"/>
                    <w:right w:val="none" w:sz="0" w:space="0" w:color="auto"/>
                  </w:divBdr>
                  <w:divsChild>
                    <w:div w:id="80269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56050">
      <w:bodyDiv w:val="1"/>
      <w:marLeft w:val="0"/>
      <w:marRight w:val="0"/>
      <w:marTop w:val="0"/>
      <w:marBottom w:val="0"/>
      <w:divBdr>
        <w:top w:val="none" w:sz="0" w:space="0" w:color="auto"/>
        <w:left w:val="none" w:sz="0" w:space="0" w:color="auto"/>
        <w:bottom w:val="none" w:sz="0" w:space="0" w:color="auto"/>
        <w:right w:val="none" w:sz="0" w:space="0" w:color="auto"/>
      </w:divBdr>
    </w:div>
    <w:div w:id="298269018">
      <w:bodyDiv w:val="1"/>
      <w:marLeft w:val="0"/>
      <w:marRight w:val="0"/>
      <w:marTop w:val="0"/>
      <w:marBottom w:val="0"/>
      <w:divBdr>
        <w:top w:val="none" w:sz="0" w:space="0" w:color="auto"/>
        <w:left w:val="none" w:sz="0" w:space="0" w:color="auto"/>
        <w:bottom w:val="none" w:sz="0" w:space="0" w:color="auto"/>
        <w:right w:val="none" w:sz="0" w:space="0" w:color="auto"/>
      </w:divBdr>
    </w:div>
    <w:div w:id="301542356">
      <w:bodyDiv w:val="1"/>
      <w:marLeft w:val="0"/>
      <w:marRight w:val="0"/>
      <w:marTop w:val="0"/>
      <w:marBottom w:val="0"/>
      <w:divBdr>
        <w:top w:val="none" w:sz="0" w:space="0" w:color="auto"/>
        <w:left w:val="none" w:sz="0" w:space="0" w:color="auto"/>
        <w:bottom w:val="none" w:sz="0" w:space="0" w:color="auto"/>
        <w:right w:val="none" w:sz="0" w:space="0" w:color="auto"/>
      </w:divBdr>
    </w:div>
    <w:div w:id="304046915">
      <w:bodyDiv w:val="1"/>
      <w:marLeft w:val="0"/>
      <w:marRight w:val="0"/>
      <w:marTop w:val="0"/>
      <w:marBottom w:val="0"/>
      <w:divBdr>
        <w:top w:val="none" w:sz="0" w:space="0" w:color="auto"/>
        <w:left w:val="none" w:sz="0" w:space="0" w:color="auto"/>
        <w:bottom w:val="none" w:sz="0" w:space="0" w:color="auto"/>
        <w:right w:val="none" w:sz="0" w:space="0" w:color="auto"/>
      </w:divBdr>
    </w:div>
    <w:div w:id="305595370">
      <w:bodyDiv w:val="1"/>
      <w:marLeft w:val="0"/>
      <w:marRight w:val="0"/>
      <w:marTop w:val="0"/>
      <w:marBottom w:val="0"/>
      <w:divBdr>
        <w:top w:val="none" w:sz="0" w:space="0" w:color="auto"/>
        <w:left w:val="none" w:sz="0" w:space="0" w:color="auto"/>
        <w:bottom w:val="none" w:sz="0" w:space="0" w:color="auto"/>
        <w:right w:val="none" w:sz="0" w:space="0" w:color="auto"/>
      </w:divBdr>
    </w:div>
    <w:div w:id="308947819">
      <w:bodyDiv w:val="1"/>
      <w:marLeft w:val="0"/>
      <w:marRight w:val="0"/>
      <w:marTop w:val="0"/>
      <w:marBottom w:val="0"/>
      <w:divBdr>
        <w:top w:val="none" w:sz="0" w:space="0" w:color="auto"/>
        <w:left w:val="none" w:sz="0" w:space="0" w:color="auto"/>
        <w:bottom w:val="none" w:sz="0" w:space="0" w:color="auto"/>
        <w:right w:val="none" w:sz="0" w:space="0" w:color="auto"/>
      </w:divBdr>
    </w:div>
    <w:div w:id="312568236">
      <w:bodyDiv w:val="1"/>
      <w:marLeft w:val="0"/>
      <w:marRight w:val="0"/>
      <w:marTop w:val="0"/>
      <w:marBottom w:val="0"/>
      <w:divBdr>
        <w:top w:val="none" w:sz="0" w:space="0" w:color="auto"/>
        <w:left w:val="none" w:sz="0" w:space="0" w:color="auto"/>
        <w:bottom w:val="none" w:sz="0" w:space="0" w:color="auto"/>
        <w:right w:val="none" w:sz="0" w:space="0" w:color="auto"/>
      </w:divBdr>
      <w:divsChild>
        <w:div w:id="1358583182">
          <w:marLeft w:val="0"/>
          <w:marRight w:val="0"/>
          <w:marTop w:val="0"/>
          <w:marBottom w:val="0"/>
          <w:divBdr>
            <w:top w:val="none" w:sz="0" w:space="0" w:color="auto"/>
            <w:left w:val="none" w:sz="0" w:space="0" w:color="auto"/>
            <w:bottom w:val="none" w:sz="0" w:space="0" w:color="auto"/>
            <w:right w:val="none" w:sz="0" w:space="0" w:color="auto"/>
          </w:divBdr>
        </w:div>
        <w:div w:id="215046337">
          <w:marLeft w:val="0"/>
          <w:marRight w:val="0"/>
          <w:marTop w:val="0"/>
          <w:marBottom w:val="0"/>
          <w:divBdr>
            <w:top w:val="none" w:sz="0" w:space="0" w:color="auto"/>
            <w:left w:val="none" w:sz="0" w:space="0" w:color="auto"/>
            <w:bottom w:val="none" w:sz="0" w:space="0" w:color="auto"/>
            <w:right w:val="none" w:sz="0" w:space="0" w:color="auto"/>
          </w:divBdr>
          <w:divsChild>
            <w:div w:id="109279521">
              <w:marLeft w:val="0"/>
              <w:marRight w:val="0"/>
              <w:marTop w:val="0"/>
              <w:marBottom w:val="0"/>
              <w:divBdr>
                <w:top w:val="none" w:sz="0" w:space="0" w:color="auto"/>
                <w:left w:val="none" w:sz="0" w:space="0" w:color="auto"/>
                <w:bottom w:val="none" w:sz="0" w:space="0" w:color="auto"/>
                <w:right w:val="none" w:sz="0" w:space="0" w:color="auto"/>
              </w:divBdr>
              <w:divsChild>
                <w:div w:id="1981840686">
                  <w:marLeft w:val="0"/>
                  <w:marRight w:val="0"/>
                  <w:marTop w:val="0"/>
                  <w:marBottom w:val="0"/>
                  <w:divBdr>
                    <w:top w:val="none" w:sz="0" w:space="0" w:color="auto"/>
                    <w:left w:val="none" w:sz="0" w:space="0" w:color="auto"/>
                    <w:bottom w:val="none" w:sz="0" w:space="0" w:color="auto"/>
                    <w:right w:val="none" w:sz="0" w:space="0" w:color="auto"/>
                  </w:divBdr>
                  <w:divsChild>
                    <w:div w:id="101307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186869">
      <w:bodyDiv w:val="1"/>
      <w:marLeft w:val="0"/>
      <w:marRight w:val="0"/>
      <w:marTop w:val="0"/>
      <w:marBottom w:val="0"/>
      <w:divBdr>
        <w:top w:val="none" w:sz="0" w:space="0" w:color="auto"/>
        <w:left w:val="none" w:sz="0" w:space="0" w:color="auto"/>
        <w:bottom w:val="none" w:sz="0" w:space="0" w:color="auto"/>
        <w:right w:val="none" w:sz="0" w:space="0" w:color="auto"/>
      </w:divBdr>
    </w:div>
    <w:div w:id="323121357">
      <w:bodyDiv w:val="1"/>
      <w:marLeft w:val="0"/>
      <w:marRight w:val="0"/>
      <w:marTop w:val="0"/>
      <w:marBottom w:val="0"/>
      <w:divBdr>
        <w:top w:val="none" w:sz="0" w:space="0" w:color="auto"/>
        <w:left w:val="none" w:sz="0" w:space="0" w:color="auto"/>
        <w:bottom w:val="none" w:sz="0" w:space="0" w:color="auto"/>
        <w:right w:val="none" w:sz="0" w:space="0" w:color="auto"/>
      </w:divBdr>
    </w:div>
    <w:div w:id="326252935">
      <w:bodyDiv w:val="1"/>
      <w:marLeft w:val="0"/>
      <w:marRight w:val="0"/>
      <w:marTop w:val="0"/>
      <w:marBottom w:val="0"/>
      <w:divBdr>
        <w:top w:val="none" w:sz="0" w:space="0" w:color="auto"/>
        <w:left w:val="none" w:sz="0" w:space="0" w:color="auto"/>
        <w:bottom w:val="none" w:sz="0" w:space="0" w:color="auto"/>
        <w:right w:val="none" w:sz="0" w:space="0" w:color="auto"/>
      </w:divBdr>
    </w:div>
    <w:div w:id="326789780">
      <w:bodyDiv w:val="1"/>
      <w:marLeft w:val="0"/>
      <w:marRight w:val="0"/>
      <w:marTop w:val="0"/>
      <w:marBottom w:val="0"/>
      <w:divBdr>
        <w:top w:val="none" w:sz="0" w:space="0" w:color="auto"/>
        <w:left w:val="none" w:sz="0" w:space="0" w:color="auto"/>
        <w:bottom w:val="none" w:sz="0" w:space="0" w:color="auto"/>
        <w:right w:val="none" w:sz="0" w:space="0" w:color="auto"/>
      </w:divBdr>
    </w:div>
    <w:div w:id="327175554">
      <w:bodyDiv w:val="1"/>
      <w:marLeft w:val="0"/>
      <w:marRight w:val="0"/>
      <w:marTop w:val="0"/>
      <w:marBottom w:val="0"/>
      <w:divBdr>
        <w:top w:val="none" w:sz="0" w:space="0" w:color="auto"/>
        <w:left w:val="none" w:sz="0" w:space="0" w:color="auto"/>
        <w:bottom w:val="none" w:sz="0" w:space="0" w:color="auto"/>
        <w:right w:val="none" w:sz="0" w:space="0" w:color="auto"/>
      </w:divBdr>
    </w:div>
    <w:div w:id="327560178">
      <w:bodyDiv w:val="1"/>
      <w:marLeft w:val="0"/>
      <w:marRight w:val="0"/>
      <w:marTop w:val="0"/>
      <w:marBottom w:val="0"/>
      <w:divBdr>
        <w:top w:val="none" w:sz="0" w:space="0" w:color="auto"/>
        <w:left w:val="none" w:sz="0" w:space="0" w:color="auto"/>
        <w:bottom w:val="none" w:sz="0" w:space="0" w:color="auto"/>
        <w:right w:val="none" w:sz="0" w:space="0" w:color="auto"/>
      </w:divBdr>
    </w:div>
    <w:div w:id="330184701">
      <w:bodyDiv w:val="1"/>
      <w:marLeft w:val="0"/>
      <w:marRight w:val="0"/>
      <w:marTop w:val="0"/>
      <w:marBottom w:val="0"/>
      <w:divBdr>
        <w:top w:val="none" w:sz="0" w:space="0" w:color="auto"/>
        <w:left w:val="none" w:sz="0" w:space="0" w:color="auto"/>
        <w:bottom w:val="none" w:sz="0" w:space="0" w:color="auto"/>
        <w:right w:val="none" w:sz="0" w:space="0" w:color="auto"/>
      </w:divBdr>
    </w:div>
    <w:div w:id="333345259">
      <w:bodyDiv w:val="1"/>
      <w:marLeft w:val="0"/>
      <w:marRight w:val="0"/>
      <w:marTop w:val="0"/>
      <w:marBottom w:val="0"/>
      <w:divBdr>
        <w:top w:val="none" w:sz="0" w:space="0" w:color="auto"/>
        <w:left w:val="none" w:sz="0" w:space="0" w:color="auto"/>
        <w:bottom w:val="none" w:sz="0" w:space="0" w:color="auto"/>
        <w:right w:val="none" w:sz="0" w:space="0" w:color="auto"/>
      </w:divBdr>
    </w:div>
    <w:div w:id="343409701">
      <w:bodyDiv w:val="1"/>
      <w:marLeft w:val="0"/>
      <w:marRight w:val="0"/>
      <w:marTop w:val="0"/>
      <w:marBottom w:val="0"/>
      <w:divBdr>
        <w:top w:val="none" w:sz="0" w:space="0" w:color="auto"/>
        <w:left w:val="none" w:sz="0" w:space="0" w:color="auto"/>
        <w:bottom w:val="none" w:sz="0" w:space="0" w:color="auto"/>
        <w:right w:val="none" w:sz="0" w:space="0" w:color="auto"/>
      </w:divBdr>
    </w:div>
    <w:div w:id="348334427">
      <w:bodyDiv w:val="1"/>
      <w:marLeft w:val="0"/>
      <w:marRight w:val="0"/>
      <w:marTop w:val="0"/>
      <w:marBottom w:val="0"/>
      <w:divBdr>
        <w:top w:val="none" w:sz="0" w:space="0" w:color="auto"/>
        <w:left w:val="none" w:sz="0" w:space="0" w:color="auto"/>
        <w:bottom w:val="none" w:sz="0" w:space="0" w:color="auto"/>
        <w:right w:val="none" w:sz="0" w:space="0" w:color="auto"/>
      </w:divBdr>
    </w:div>
    <w:div w:id="351301234">
      <w:bodyDiv w:val="1"/>
      <w:marLeft w:val="0"/>
      <w:marRight w:val="0"/>
      <w:marTop w:val="0"/>
      <w:marBottom w:val="0"/>
      <w:divBdr>
        <w:top w:val="none" w:sz="0" w:space="0" w:color="auto"/>
        <w:left w:val="none" w:sz="0" w:space="0" w:color="auto"/>
        <w:bottom w:val="none" w:sz="0" w:space="0" w:color="auto"/>
        <w:right w:val="none" w:sz="0" w:space="0" w:color="auto"/>
      </w:divBdr>
    </w:div>
    <w:div w:id="352851680">
      <w:bodyDiv w:val="1"/>
      <w:marLeft w:val="0"/>
      <w:marRight w:val="0"/>
      <w:marTop w:val="0"/>
      <w:marBottom w:val="0"/>
      <w:divBdr>
        <w:top w:val="none" w:sz="0" w:space="0" w:color="auto"/>
        <w:left w:val="none" w:sz="0" w:space="0" w:color="auto"/>
        <w:bottom w:val="none" w:sz="0" w:space="0" w:color="auto"/>
        <w:right w:val="none" w:sz="0" w:space="0" w:color="auto"/>
      </w:divBdr>
    </w:div>
    <w:div w:id="354573319">
      <w:bodyDiv w:val="1"/>
      <w:marLeft w:val="0"/>
      <w:marRight w:val="0"/>
      <w:marTop w:val="0"/>
      <w:marBottom w:val="0"/>
      <w:divBdr>
        <w:top w:val="none" w:sz="0" w:space="0" w:color="auto"/>
        <w:left w:val="none" w:sz="0" w:space="0" w:color="auto"/>
        <w:bottom w:val="none" w:sz="0" w:space="0" w:color="auto"/>
        <w:right w:val="none" w:sz="0" w:space="0" w:color="auto"/>
      </w:divBdr>
    </w:div>
    <w:div w:id="357894846">
      <w:bodyDiv w:val="1"/>
      <w:marLeft w:val="0"/>
      <w:marRight w:val="0"/>
      <w:marTop w:val="0"/>
      <w:marBottom w:val="0"/>
      <w:divBdr>
        <w:top w:val="none" w:sz="0" w:space="0" w:color="auto"/>
        <w:left w:val="none" w:sz="0" w:space="0" w:color="auto"/>
        <w:bottom w:val="none" w:sz="0" w:space="0" w:color="auto"/>
        <w:right w:val="none" w:sz="0" w:space="0" w:color="auto"/>
      </w:divBdr>
    </w:div>
    <w:div w:id="358513896">
      <w:bodyDiv w:val="1"/>
      <w:marLeft w:val="0"/>
      <w:marRight w:val="0"/>
      <w:marTop w:val="0"/>
      <w:marBottom w:val="0"/>
      <w:divBdr>
        <w:top w:val="none" w:sz="0" w:space="0" w:color="auto"/>
        <w:left w:val="none" w:sz="0" w:space="0" w:color="auto"/>
        <w:bottom w:val="none" w:sz="0" w:space="0" w:color="auto"/>
        <w:right w:val="none" w:sz="0" w:space="0" w:color="auto"/>
      </w:divBdr>
    </w:div>
    <w:div w:id="358891575">
      <w:bodyDiv w:val="1"/>
      <w:marLeft w:val="0"/>
      <w:marRight w:val="0"/>
      <w:marTop w:val="0"/>
      <w:marBottom w:val="0"/>
      <w:divBdr>
        <w:top w:val="none" w:sz="0" w:space="0" w:color="auto"/>
        <w:left w:val="none" w:sz="0" w:space="0" w:color="auto"/>
        <w:bottom w:val="none" w:sz="0" w:space="0" w:color="auto"/>
        <w:right w:val="none" w:sz="0" w:space="0" w:color="auto"/>
      </w:divBdr>
    </w:div>
    <w:div w:id="360860486">
      <w:bodyDiv w:val="1"/>
      <w:marLeft w:val="0"/>
      <w:marRight w:val="0"/>
      <w:marTop w:val="0"/>
      <w:marBottom w:val="0"/>
      <w:divBdr>
        <w:top w:val="none" w:sz="0" w:space="0" w:color="auto"/>
        <w:left w:val="none" w:sz="0" w:space="0" w:color="auto"/>
        <w:bottom w:val="none" w:sz="0" w:space="0" w:color="auto"/>
        <w:right w:val="none" w:sz="0" w:space="0" w:color="auto"/>
      </w:divBdr>
    </w:div>
    <w:div w:id="362484444">
      <w:bodyDiv w:val="1"/>
      <w:marLeft w:val="0"/>
      <w:marRight w:val="0"/>
      <w:marTop w:val="0"/>
      <w:marBottom w:val="0"/>
      <w:divBdr>
        <w:top w:val="none" w:sz="0" w:space="0" w:color="auto"/>
        <w:left w:val="none" w:sz="0" w:space="0" w:color="auto"/>
        <w:bottom w:val="none" w:sz="0" w:space="0" w:color="auto"/>
        <w:right w:val="none" w:sz="0" w:space="0" w:color="auto"/>
      </w:divBdr>
    </w:div>
    <w:div w:id="364989369">
      <w:bodyDiv w:val="1"/>
      <w:marLeft w:val="0"/>
      <w:marRight w:val="0"/>
      <w:marTop w:val="0"/>
      <w:marBottom w:val="0"/>
      <w:divBdr>
        <w:top w:val="none" w:sz="0" w:space="0" w:color="auto"/>
        <w:left w:val="none" w:sz="0" w:space="0" w:color="auto"/>
        <w:bottom w:val="none" w:sz="0" w:space="0" w:color="auto"/>
        <w:right w:val="none" w:sz="0" w:space="0" w:color="auto"/>
      </w:divBdr>
    </w:div>
    <w:div w:id="366178527">
      <w:bodyDiv w:val="1"/>
      <w:marLeft w:val="0"/>
      <w:marRight w:val="0"/>
      <w:marTop w:val="0"/>
      <w:marBottom w:val="0"/>
      <w:divBdr>
        <w:top w:val="none" w:sz="0" w:space="0" w:color="auto"/>
        <w:left w:val="none" w:sz="0" w:space="0" w:color="auto"/>
        <w:bottom w:val="none" w:sz="0" w:space="0" w:color="auto"/>
        <w:right w:val="none" w:sz="0" w:space="0" w:color="auto"/>
      </w:divBdr>
    </w:div>
    <w:div w:id="366833734">
      <w:bodyDiv w:val="1"/>
      <w:marLeft w:val="0"/>
      <w:marRight w:val="0"/>
      <w:marTop w:val="0"/>
      <w:marBottom w:val="0"/>
      <w:divBdr>
        <w:top w:val="none" w:sz="0" w:space="0" w:color="auto"/>
        <w:left w:val="none" w:sz="0" w:space="0" w:color="auto"/>
        <w:bottom w:val="none" w:sz="0" w:space="0" w:color="auto"/>
        <w:right w:val="none" w:sz="0" w:space="0" w:color="auto"/>
      </w:divBdr>
    </w:div>
    <w:div w:id="367029275">
      <w:bodyDiv w:val="1"/>
      <w:marLeft w:val="0"/>
      <w:marRight w:val="0"/>
      <w:marTop w:val="0"/>
      <w:marBottom w:val="0"/>
      <w:divBdr>
        <w:top w:val="none" w:sz="0" w:space="0" w:color="auto"/>
        <w:left w:val="none" w:sz="0" w:space="0" w:color="auto"/>
        <w:bottom w:val="none" w:sz="0" w:space="0" w:color="auto"/>
        <w:right w:val="none" w:sz="0" w:space="0" w:color="auto"/>
      </w:divBdr>
    </w:div>
    <w:div w:id="367803575">
      <w:bodyDiv w:val="1"/>
      <w:marLeft w:val="0"/>
      <w:marRight w:val="0"/>
      <w:marTop w:val="0"/>
      <w:marBottom w:val="0"/>
      <w:divBdr>
        <w:top w:val="none" w:sz="0" w:space="0" w:color="auto"/>
        <w:left w:val="none" w:sz="0" w:space="0" w:color="auto"/>
        <w:bottom w:val="none" w:sz="0" w:space="0" w:color="auto"/>
        <w:right w:val="none" w:sz="0" w:space="0" w:color="auto"/>
      </w:divBdr>
    </w:div>
    <w:div w:id="368803199">
      <w:bodyDiv w:val="1"/>
      <w:marLeft w:val="0"/>
      <w:marRight w:val="0"/>
      <w:marTop w:val="0"/>
      <w:marBottom w:val="0"/>
      <w:divBdr>
        <w:top w:val="none" w:sz="0" w:space="0" w:color="auto"/>
        <w:left w:val="none" w:sz="0" w:space="0" w:color="auto"/>
        <w:bottom w:val="none" w:sz="0" w:space="0" w:color="auto"/>
        <w:right w:val="none" w:sz="0" w:space="0" w:color="auto"/>
      </w:divBdr>
    </w:div>
    <w:div w:id="370426111">
      <w:bodyDiv w:val="1"/>
      <w:marLeft w:val="0"/>
      <w:marRight w:val="0"/>
      <w:marTop w:val="0"/>
      <w:marBottom w:val="0"/>
      <w:divBdr>
        <w:top w:val="none" w:sz="0" w:space="0" w:color="auto"/>
        <w:left w:val="none" w:sz="0" w:space="0" w:color="auto"/>
        <w:bottom w:val="none" w:sz="0" w:space="0" w:color="auto"/>
        <w:right w:val="none" w:sz="0" w:space="0" w:color="auto"/>
      </w:divBdr>
    </w:div>
    <w:div w:id="374549053">
      <w:bodyDiv w:val="1"/>
      <w:marLeft w:val="0"/>
      <w:marRight w:val="0"/>
      <w:marTop w:val="0"/>
      <w:marBottom w:val="0"/>
      <w:divBdr>
        <w:top w:val="none" w:sz="0" w:space="0" w:color="auto"/>
        <w:left w:val="none" w:sz="0" w:space="0" w:color="auto"/>
        <w:bottom w:val="none" w:sz="0" w:space="0" w:color="auto"/>
        <w:right w:val="none" w:sz="0" w:space="0" w:color="auto"/>
      </w:divBdr>
    </w:div>
    <w:div w:id="375013434">
      <w:bodyDiv w:val="1"/>
      <w:marLeft w:val="0"/>
      <w:marRight w:val="0"/>
      <w:marTop w:val="0"/>
      <w:marBottom w:val="0"/>
      <w:divBdr>
        <w:top w:val="none" w:sz="0" w:space="0" w:color="auto"/>
        <w:left w:val="none" w:sz="0" w:space="0" w:color="auto"/>
        <w:bottom w:val="none" w:sz="0" w:space="0" w:color="auto"/>
        <w:right w:val="none" w:sz="0" w:space="0" w:color="auto"/>
      </w:divBdr>
      <w:divsChild>
        <w:div w:id="373970628">
          <w:marLeft w:val="0"/>
          <w:marRight w:val="0"/>
          <w:marTop w:val="0"/>
          <w:marBottom w:val="0"/>
          <w:divBdr>
            <w:top w:val="none" w:sz="0" w:space="0" w:color="auto"/>
            <w:left w:val="none" w:sz="0" w:space="0" w:color="auto"/>
            <w:bottom w:val="none" w:sz="0" w:space="0" w:color="auto"/>
            <w:right w:val="none" w:sz="0" w:space="0" w:color="auto"/>
          </w:divBdr>
        </w:div>
        <w:div w:id="406615692">
          <w:marLeft w:val="0"/>
          <w:marRight w:val="0"/>
          <w:marTop w:val="0"/>
          <w:marBottom w:val="0"/>
          <w:divBdr>
            <w:top w:val="none" w:sz="0" w:space="0" w:color="auto"/>
            <w:left w:val="none" w:sz="0" w:space="0" w:color="auto"/>
            <w:bottom w:val="none" w:sz="0" w:space="0" w:color="auto"/>
            <w:right w:val="none" w:sz="0" w:space="0" w:color="auto"/>
          </w:divBdr>
          <w:divsChild>
            <w:div w:id="1837960030">
              <w:marLeft w:val="0"/>
              <w:marRight w:val="0"/>
              <w:marTop w:val="0"/>
              <w:marBottom w:val="0"/>
              <w:divBdr>
                <w:top w:val="none" w:sz="0" w:space="0" w:color="auto"/>
                <w:left w:val="none" w:sz="0" w:space="0" w:color="auto"/>
                <w:bottom w:val="none" w:sz="0" w:space="0" w:color="auto"/>
                <w:right w:val="none" w:sz="0" w:space="0" w:color="auto"/>
              </w:divBdr>
              <w:divsChild>
                <w:div w:id="1021124009">
                  <w:marLeft w:val="0"/>
                  <w:marRight w:val="0"/>
                  <w:marTop w:val="0"/>
                  <w:marBottom w:val="0"/>
                  <w:divBdr>
                    <w:top w:val="none" w:sz="0" w:space="0" w:color="auto"/>
                    <w:left w:val="none" w:sz="0" w:space="0" w:color="auto"/>
                    <w:bottom w:val="none" w:sz="0" w:space="0" w:color="auto"/>
                    <w:right w:val="none" w:sz="0" w:space="0" w:color="auto"/>
                  </w:divBdr>
                  <w:divsChild>
                    <w:div w:id="108645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135312">
      <w:bodyDiv w:val="1"/>
      <w:marLeft w:val="0"/>
      <w:marRight w:val="0"/>
      <w:marTop w:val="0"/>
      <w:marBottom w:val="0"/>
      <w:divBdr>
        <w:top w:val="none" w:sz="0" w:space="0" w:color="auto"/>
        <w:left w:val="none" w:sz="0" w:space="0" w:color="auto"/>
        <w:bottom w:val="none" w:sz="0" w:space="0" w:color="auto"/>
        <w:right w:val="none" w:sz="0" w:space="0" w:color="auto"/>
      </w:divBdr>
    </w:div>
    <w:div w:id="380137163">
      <w:bodyDiv w:val="1"/>
      <w:marLeft w:val="0"/>
      <w:marRight w:val="0"/>
      <w:marTop w:val="0"/>
      <w:marBottom w:val="0"/>
      <w:divBdr>
        <w:top w:val="none" w:sz="0" w:space="0" w:color="auto"/>
        <w:left w:val="none" w:sz="0" w:space="0" w:color="auto"/>
        <w:bottom w:val="none" w:sz="0" w:space="0" w:color="auto"/>
        <w:right w:val="none" w:sz="0" w:space="0" w:color="auto"/>
      </w:divBdr>
    </w:div>
    <w:div w:id="380252657">
      <w:bodyDiv w:val="1"/>
      <w:marLeft w:val="0"/>
      <w:marRight w:val="0"/>
      <w:marTop w:val="0"/>
      <w:marBottom w:val="0"/>
      <w:divBdr>
        <w:top w:val="none" w:sz="0" w:space="0" w:color="auto"/>
        <w:left w:val="none" w:sz="0" w:space="0" w:color="auto"/>
        <w:bottom w:val="none" w:sz="0" w:space="0" w:color="auto"/>
        <w:right w:val="none" w:sz="0" w:space="0" w:color="auto"/>
      </w:divBdr>
    </w:div>
    <w:div w:id="383408692">
      <w:bodyDiv w:val="1"/>
      <w:marLeft w:val="0"/>
      <w:marRight w:val="0"/>
      <w:marTop w:val="0"/>
      <w:marBottom w:val="0"/>
      <w:divBdr>
        <w:top w:val="none" w:sz="0" w:space="0" w:color="auto"/>
        <w:left w:val="none" w:sz="0" w:space="0" w:color="auto"/>
        <w:bottom w:val="none" w:sz="0" w:space="0" w:color="auto"/>
        <w:right w:val="none" w:sz="0" w:space="0" w:color="auto"/>
      </w:divBdr>
    </w:div>
    <w:div w:id="383675222">
      <w:bodyDiv w:val="1"/>
      <w:marLeft w:val="0"/>
      <w:marRight w:val="0"/>
      <w:marTop w:val="0"/>
      <w:marBottom w:val="0"/>
      <w:divBdr>
        <w:top w:val="none" w:sz="0" w:space="0" w:color="auto"/>
        <w:left w:val="none" w:sz="0" w:space="0" w:color="auto"/>
        <w:bottom w:val="none" w:sz="0" w:space="0" w:color="auto"/>
        <w:right w:val="none" w:sz="0" w:space="0" w:color="auto"/>
      </w:divBdr>
    </w:div>
    <w:div w:id="384448229">
      <w:bodyDiv w:val="1"/>
      <w:marLeft w:val="0"/>
      <w:marRight w:val="0"/>
      <w:marTop w:val="0"/>
      <w:marBottom w:val="0"/>
      <w:divBdr>
        <w:top w:val="none" w:sz="0" w:space="0" w:color="auto"/>
        <w:left w:val="none" w:sz="0" w:space="0" w:color="auto"/>
        <w:bottom w:val="none" w:sz="0" w:space="0" w:color="auto"/>
        <w:right w:val="none" w:sz="0" w:space="0" w:color="auto"/>
      </w:divBdr>
    </w:div>
    <w:div w:id="386342290">
      <w:bodyDiv w:val="1"/>
      <w:marLeft w:val="0"/>
      <w:marRight w:val="0"/>
      <w:marTop w:val="0"/>
      <w:marBottom w:val="0"/>
      <w:divBdr>
        <w:top w:val="none" w:sz="0" w:space="0" w:color="auto"/>
        <w:left w:val="none" w:sz="0" w:space="0" w:color="auto"/>
        <w:bottom w:val="none" w:sz="0" w:space="0" w:color="auto"/>
        <w:right w:val="none" w:sz="0" w:space="0" w:color="auto"/>
      </w:divBdr>
    </w:div>
    <w:div w:id="389112019">
      <w:bodyDiv w:val="1"/>
      <w:marLeft w:val="0"/>
      <w:marRight w:val="0"/>
      <w:marTop w:val="0"/>
      <w:marBottom w:val="0"/>
      <w:divBdr>
        <w:top w:val="none" w:sz="0" w:space="0" w:color="auto"/>
        <w:left w:val="none" w:sz="0" w:space="0" w:color="auto"/>
        <w:bottom w:val="none" w:sz="0" w:space="0" w:color="auto"/>
        <w:right w:val="none" w:sz="0" w:space="0" w:color="auto"/>
      </w:divBdr>
    </w:div>
    <w:div w:id="391196597">
      <w:bodyDiv w:val="1"/>
      <w:marLeft w:val="0"/>
      <w:marRight w:val="0"/>
      <w:marTop w:val="0"/>
      <w:marBottom w:val="0"/>
      <w:divBdr>
        <w:top w:val="none" w:sz="0" w:space="0" w:color="auto"/>
        <w:left w:val="none" w:sz="0" w:space="0" w:color="auto"/>
        <w:bottom w:val="none" w:sz="0" w:space="0" w:color="auto"/>
        <w:right w:val="none" w:sz="0" w:space="0" w:color="auto"/>
      </w:divBdr>
    </w:div>
    <w:div w:id="397215293">
      <w:bodyDiv w:val="1"/>
      <w:marLeft w:val="0"/>
      <w:marRight w:val="0"/>
      <w:marTop w:val="0"/>
      <w:marBottom w:val="0"/>
      <w:divBdr>
        <w:top w:val="none" w:sz="0" w:space="0" w:color="auto"/>
        <w:left w:val="none" w:sz="0" w:space="0" w:color="auto"/>
        <w:bottom w:val="none" w:sz="0" w:space="0" w:color="auto"/>
        <w:right w:val="none" w:sz="0" w:space="0" w:color="auto"/>
      </w:divBdr>
    </w:div>
    <w:div w:id="398485085">
      <w:bodyDiv w:val="1"/>
      <w:marLeft w:val="0"/>
      <w:marRight w:val="0"/>
      <w:marTop w:val="0"/>
      <w:marBottom w:val="0"/>
      <w:divBdr>
        <w:top w:val="none" w:sz="0" w:space="0" w:color="auto"/>
        <w:left w:val="none" w:sz="0" w:space="0" w:color="auto"/>
        <w:bottom w:val="none" w:sz="0" w:space="0" w:color="auto"/>
        <w:right w:val="none" w:sz="0" w:space="0" w:color="auto"/>
      </w:divBdr>
    </w:div>
    <w:div w:id="399402226">
      <w:bodyDiv w:val="1"/>
      <w:marLeft w:val="0"/>
      <w:marRight w:val="0"/>
      <w:marTop w:val="0"/>
      <w:marBottom w:val="0"/>
      <w:divBdr>
        <w:top w:val="none" w:sz="0" w:space="0" w:color="auto"/>
        <w:left w:val="none" w:sz="0" w:space="0" w:color="auto"/>
        <w:bottom w:val="none" w:sz="0" w:space="0" w:color="auto"/>
        <w:right w:val="none" w:sz="0" w:space="0" w:color="auto"/>
      </w:divBdr>
      <w:divsChild>
        <w:div w:id="1878859109">
          <w:marLeft w:val="0"/>
          <w:marRight w:val="0"/>
          <w:marTop w:val="0"/>
          <w:marBottom w:val="0"/>
          <w:divBdr>
            <w:top w:val="none" w:sz="0" w:space="0" w:color="auto"/>
            <w:left w:val="none" w:sz="0" w:space="0" w:color="auto"/>
            <w:bottom w:val="none" w:sz="0" w:space="0" w:color="auto"/>
            <w:right w:val="none" w:sz="0" w:space="0" w:color="auto"/>
          </w:divBdr>
        </w:div>
        <w:div w:id="966274919">
          <w:marLeft w:val="0"/>
          <w:marRight w:val="0"/>
          <w:marTop w:val="0"/>
          <w:marBottom w:val="0"/>
          <w:divBdr>
            <w:top w:val="none" w:sz="0" w:space="0" w:color="auto"/>
            <w:left w:val="none" w:sz="0" w:space="0" w:color="auto"/>
            <w:bottom w:val="none" w:sz="0" w:space="0" w:color="auto"/>
            <w:right w:val="none" w:sz="0" w:space="0" w:color="auto"/>
          </w:divBdr>
          <w:divsChild>
            <w:div w:id="608197276">
              <w:marLeft w:val="0"/>
              <w:marRight w:val="0"/>
              <w:marTop w:val="0"/>
              <w:marBottom w:val="0"/>
              <w:divBdr>
                <w:top w:val="none" w:sz="0" w:space="0" w:color="auto"/>
                <w:left w:val="none" w:sz="0" w:space="0" w:color="auto"/>
                <w:bottom w:val="none" w:sz="0" w:space="0" w:color="auto"/>
                <w:right w:val="none" w:sz="0" w:space="0" w:color="auto"/>
              </w:divBdr>
              <w:divsChild>
                <w:div w:id="1545366396">
                  <w:marLeft w:val="0"/>
                  <w:marRight w:val="0"/>
                  <w:marTop w:val="0"/>
                  <w:marBottom w:val="0"/>
                  <w:divBdr>
                    <w:top w:val="none" w:sz="0" w:space="0" w:color="auto"/>
                    <w:left w:val="none" w:sz="0" w:space="0" w:color="auto"/>
                    <w:bottom w:val="none" w:sz="0" w:space="0" w:color="auto"/>
                    <w:right w:val="none" w:sz="0" w:space="0" w:color="auto"/>
                  </w:divBdr>
                  <w:divsChild>
                    <w:div w:id="71142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875943">
      <w:bodyDiv w:val="1"/>
      <w:marLeft w:val="0"/>
      <w:marRight w:val="0"/>
      <w:marTop w:val="0"/>
      <w:marBottom w:val="0"/>
      <w:divBdr>
        <w:top w:val="none" w:sz="0" w:space="0" w:color="auto"/>
        <w:left w:val="none" w:sz="0" w:space="0" w:color="auto"/>
        <w:bottom w:val="none" w:sz="0" w:space="0" w:color="auto"/>
        <w:right w:val="none" w:sz="0" w:space="0" w:color="auto"/>
      </w:divBdr>
    </w:div>
    <w:div w:id="404955713">
      <w:bodyDiv w:val="1"/>
      <w:marLeft w:val="0"/>
      <w:marRight w:val="0"/>
      <w:marTop w:val="0"/>
      <w:marBottom w:val="0"/>
      <w:divBdr>
        <w:top w:val="none" w:sz="0" w:space="0" w:color="auto"/>
        <w:left w:val="none" w:sz="0" w:space="0" w:color="auto"/>
        <w:bottom w:val="none" w:sz="0" w:space="0" w:color="auto"/>
        <w:right w:val="none" w:sz="0" w:space="0" w:color="auto"/>
      </w:divBdr>
    </w:div>
    <w:div w:id="405537932">
      <w:bodyDiv w:val="1"/>
      <w:marLeft w:val="0"/>
      <w:marRight w:val="0"/>
      <w:marTop w:val="0"/>
      <w:marBottom w:val="0"/>
      <w:divBdr>
        <w:top w:val="none" w:sz="0" w:space="0" w:color="auto"/>
        <w:left w:val="none" w:sz="0" w:space="0" w:color="auto"/>
        <w:bottom w:val="none" w:sz="0" w:space="0" w:color="auto"/>
        <w:right w:val="none" w:sz="0" w:space="0" w:color="auto"/>
      </w:divBdr>
    </w:div>
    <w:div w:id="405959024">
      <w:bodyDiv w:val="1"/>
      <w:marLeft w:val="0"/>
      <w:marRight w:val="0"/>
      <w:marTop w:val="0"/>
      <w:marBottom w:val="0"/>
      <w:divBdr>
        <w:top w:val="none" w:sz="0" w:space="0" w:color="auto"/>
        <w:left w:val="none" w:sz="0" w:space="0" w:color="auto"/>
        <w:bottom w:val="none" w:sz="0" w:space="0" w:color="auto"/>
        <w:right w:val="none" w:sz="0" w:space="0" w:color="auto"/>
      </w:divBdr>
    </w:div>
    <w:div w:id="406072137">
      <w:bodyDiv w:val="1"/>
      <w:marLeft w:val="0"/>
      <w:marRight w:val="0"/>
      <w:marTop w:val="0"/>
      <w:marBottom w:val="0"/>
      <w:divBdr>
        <w:top w:val="none" w:sz="0" w:space="0" w:color="auto"/>
        <w:left w:val="none" w:sz="0" w:space="0" w:color="auto"/>
        <w:bottom w:val="none" w:sz="0" w:space="0" w:color="auto"/>
        <w:right w:val="none" w:sz="0" w:space="0" w:color="auto"/>
      </w:divBdr>
    </w:div>
    <w:div w:id="407119381">
      <w:bodyDiv w:val="1"/>
      <w:marLeft w:val="0"/>
      <w:marRight w:val="0"/>
      <w:marTop w:val="0"/>
      <w:marBottom w:val="0"/>
      <w:divBdr>
        <w:top w:val="none" w:sz="0" w:space="0" w:color="auto"/>
        <w:left w:val="none" w:sz="0" w:space="0" w:color="auto"/>
        <w:bottom w:val="none" w:sz="0" w:space="0" w:color="auto"/>
        <w:right w:val="none" w:sz="0" w:space="0" w:color="auto"/>
      </w:divBdr>
    </w:div>
    <w:div w:id="408158292">
      <w:bodyDiv w:val="1"/>
      <w:marLeft w:val="0"/>
      <w:marRight w:val="0"/>
      <w:marTop w:val="0"/>
      <w:marBottom w:val="0"/>
      <w:divBdr>
        <w:top w:val="none" w:sz="0" w:space="0" w:color="auto"/>
        <w:left w:val="none" w:sz="0" w:space="0" w:color="auto"/>
        <w:bottom w:val="none" w:sz="0" w:space="0" w:color="auto"/>
        <w:right w:val="none" w:sz="0" w:space="0" w:color="auto"/>
      </w:divBdr>
    </w:div>
    <w:div w:id="409011731">
      <w:bodyDiv w:val="1"/>
      <w:marLeft w:val="0"/>
      <w:marRight w:val="0"/>
      <w:marTop w:val="0"/>
      <w:marBottom w:val="0"/>
      <w:divBdr>
        <w:top w:val="none" w:sz="0" w:space="0" w:color="auto"/>
        <w:left w:val="none" w:sz="0" w:space="0" w:color="auto"/>
        <w:bottom w:val="none" w:sz="0" w:space="0" w:color="auto"/>
        <w:right w:val="none" w:sz="0" w:space="0" w:color="auto"/>
      </w:divBdr>
    </w:div>
    <w:div w:id="409697561">
      <w:bodyDiv w:val="1"/>
      <w:marLeft w:val="0"/>
      <w:marRight w:val="0"/>
      <w:marTop w:val="0"/>
      <w:marBottom w:val="0"/>
      <w:divBdr>
        <w:top w:val="none" w:sz="0" w:space="0" w:color="auto"/>
        <w:left w:val="none" w:sz="0" w:space="0" w:color="auto"/>
        <w:bottom w:val="none" w:sz="0" w:space="0" w:color="auto"/>
        <w:right w:val="none" w:sz="0" w:space="0" w:color="auto"/>
      </w:divBdr>
    </w:div>
    <w:div w:id="410353188">
      <w:bodyDiv w:val="1"/>
      <w:marLeft w:val="0"/>
      <w:marRight w:val="0"/>
      <w:marTop w:val="0"/>
      <w:marBottom w:val="0"/>
      <w:divBdr>
        <w:top w:val="none" w:sz="0" w:space="0" w:color="auto"/>
        <w:left w:val="none" w:sz="0" w:space="0" w:color="auto"/>
        <w:bottom w:val="none" w:sz="0" w:space="0" w:color="auto"/>
        <w:right w:val="none" w:sz="0" w:space="0" w:color="auto"/>
      </w:divBdr>
    </w:div>
    <w:div w:id="422576200">
      <w:bodyDiv w:val="1"/>
      <w:marLeft w:val="0"/>
      <w:marRight w:val="0"/>
      <w:marTop w:val="0"/>
      <w:marBottom w:val="0"/>
      <w:divBdr>
        <w:top w:val="none" w:sz="0" w:space="0" w:color="auto"/>
        <w:left w:val="none" w:sz="0" w:space="0" w:color="auto"/>
        <w:bottom w:val="none" w:sz="0" w:space="0" w:color="auto"/>
        <w:right w:val="none" w:sz="0" w:space="0" w:color="auto"/>
      </w:divBdr>
    </w:div>
    <w:div w:id="425078333">
      <w:bodyDiv w:val="1"/>
      <w:marLeft w:val="0"/>
      <w:marRight w:val="0"/>
      <w:marTop w:val="0"/>
      <w:marBottom w:val="0"/>
      <w:divBdr>
        <w:top w:val="none" w:sz="0" w:space="0" w:color="auto"/>
        <w:left w:val="none" w:sz="0" w:space="0" w:color="auto"/>
        <w:bottom w:val="none" w:sz="0" w:space="0" w:color="auto"/>
        <w:right w:val="none" w:sz="0" w:space="0" w:color="auto"/>
      </w:divBdr>
    </w:div>
    <w:div w:id="425659371">
      <w:bodyDiv w:val="1"/>
      <w:marLeft w:val="0"/>
      <w:marRight w:val="0"/>
      <w:marTop w:val="0"/>
      <w:marBottom w:val="0"/>
      <w:divBdr>
        <w:top w:val="none" w:sz="0" w:space="0" w:color="auto"/>
        <w:left w:val="none" w:sz="0" w:space="0" w:color="auto"/>
        <w:bottom w:val="none" w:sz="0" w:space="0" w:color="auto"/>
        <w:right w:val="none" w:sz="0" w:space="0" w:color="auto"/>
      </w:divBdr>
    </w:div>
    <w:div w:id="427191873">
      <w:bodyDiv w:val="1"/>
      <w:marLeft w:val="0"/>
      <w:marRight w:val="0"/>
      <w:marTop w:val="0"/>
      <w:marBottom w:val="0"/>
      <w:divBdr>
        <w:top w:val="none" w:sz="0" w:space="0" w:color="auto"/>
        <w:left w:val="none" w:sz="0" w:space="0" w:color="auto"/>
        <w:bottom w:val="none" w:sz="0" w:space="0" w:color="auto"/>
        <w:right w:val="none" w:sz="0" w:space="0" w:color="auto"/>
      </w:divBdr>
    </w:div>
    <w:div w:id="427503262">
      <w:bodyDiv w:val="1"/>
      <w:marLeft w:val="0"/>
      <w:marRight w:val="0"/>
      <w:marTop w:val="0"/>
      <w:marBottom w:val="0"/>
      <w:divBdr>
        <w:top w:val="none" w:sz="0" w:space="0" w:color="auto"/>
        <w:left w:val="none" w:sz="0" w:space="0" w:color="auto"/>
        <w:bottom w:val="none" w:sz="0" w:space="0" w:color="auto"/>
        <w:right w:val="none" w:sz="0" w:space="0" w:color="auto"/>
      </w:divBdr>
    </w:div>
    <w:div w:id="427888210">
      <w:bodyDiv w:val="1"/>
      <w:marLeft w:val="0"/>
      <w:marRight w:val="0"/>
      <w:marTop w:val="0"/>
      <w:marBottom w:val="0"/>
      <w:divBdr>
        <w:top w:val="none" w:sz="0" w:space="0" w:color="auto"/>
        <w:left w:val="none" w:sz="0" w:space="0" w:color="auto"/>
        <w:bottom w:val="none" w:sz="0" w:space="0" w:color="auto"/>
        <w:right w:val="none" w:sz="0" w:space="0" w:color="auto"/>
      </w:divBdr>
    </w:div>
    <w:div w:id="429008048">
      <w:bodyDiv w:val="1"/>
      <w:marLeft w:val="0"/>
      <w:marRight w:val="0"/>
      <w:marTop w:val="0"/>
      <w:marBottom w:val="0"/>
      <w:divBdr>
        <w:top w:val="none" w:sz="0" w:space="0" w:color="auto"/>
        <w:left w:val="none" w:sz="0" w:space="0" w:color="auto"/>
        <w:bottom w:val="none" w:sz="0" w:space="0" w:color="auto"/>
        <w:right w:val="none" w:sz="0" w:space="0" w:color="auto"/>
      </w:divBdr>
    </w:div>
    <w:div w:id="431629426">
      <w:bodyDiv w:val="1"/>
      <w:marLeft w:val="0"/>
      <w:marRight w:val="0"/>
      <w:marTop w:val="0"/>
      <w:marBottom w:val="0"/>
      <w:divBdr>
        <w:top w:val="none" w:sz="0" w:space="0" w:color="auto"/>
        <w:left w:val="none" w:sz="0" w:space="0" w:color="auto"/>
        <w:bottom w:val="none" w:sz="0" w:space="0" w:color="auto"/>
        <w:right w:val="none" w:sz="0" w:space="0" w:color="auto"/>
      </w:divBdr>
    </w:div>
    <w:div w:id="436027973">
      <w:bodyDiv w:val="1"/>
      <w:marLeft w:val="0"/>
      <w:marRight w:val="0"/>
      <w:marTop w:val="0"/>
      <w:marBottom w:val="0"/>
      <w:divBdr>
        <w:top w:val="none" w:sz="0" w:space="0" w:color="auto"/>
        <w:left w:val="none" w:sz="0" w:space="0" w:color="auto"/>
        <w:bottom w:val="none" w:sz="0" w:space="0" w:color="auto"/>
        <w:right w:val="none" w:sz="0" w:space="0" w:color="auto"/>
      </w:divBdr>
    </w:div>
    <w:div w:id="436486715">
      <w:bodyDiv w:val="1"/>
      <w:marLeft w:val="0"/>
      <w:marRight w:val="0"/>
      <w:marTop w:val="0"/>
      <w:marBottom w:val="0"/>
      <w:divBdr>
        <w:top w:val="none" w:sz="0" w:space="0" w:color="auto"/>
        <w:left w:val="none" w:sz="0" w:space="0" w:color="auto"/>
        <w:bottom w:val="none" w:sz="0" w:space="0" w:color="auto"/>
        <w:right w:val="none" w:sz="0" w:space="0" w:color="auto"/>
      </w:divBdr>
    </w:div>
    <w:div w:id="437337070">
      <w:bodyDiv w:val="1"/>
      <w:marLeft w:val="0"/>
      <w:marRight w:val="0"/>
      <w:marTop w:val="0"/>
      <w:marBottom w:val="0"/>
      <w:divBdr>
        <w:top w:val="none" w:sz="0" w:space="0" w:color="auto"/>
        <w:left w:val="none" w:sz="0" w:space="0" w:color="auto"/>
        <w:bottom w:val="none" w:sz="0" w:space="0" w:color="auto"/>
        <w:right w:val="none" w:sz="0" w:space="0" w:color="auto"/>
      </w:divBdr>
    </w:div>
    <w:div w:id="441463440">
      <w:bodyDiv w:val="1"/>
      <w:marLeft w:val="0"/>
      <w:marRight w:val="0"/>
      <w:marTop w:val="0"/>
      <w:marBottom w:val="0"/>
      <w:divBdr>
        <w:top w:val="none" w:sz="0" w:space="0" w:color="auto"/>
        <w:left w:val="none" w:sz="0" w:space="0" w:color="auto"/>
        <w:bottom w:val="none" w:sz="0" w:space="0" w:color="auto"/>
        <w:right w:val="none" w:sz="0" w:space="0" w:color="auto"/>
      </w:divBdr>
    </w:div>
    <w:div w:id="442699052">
      <w:bodyDiv w:val="1"/>
      <w:marLeft w:val="0"/>
      <w:marRight w:val="0"/>
      <w:marTop w:val="0"/>
      <w:marBottom w:val="0"/>
      <w:divBdr>
        <w:top w:val="none" w:sz="0" w:space="0" w:color="auto"/>
        <w:left w:val="none" w:sz="0" w:space="0" w:color="auto"/>
        <w:bottom w:val="none" w:sz="0" w:space="0" w:color="auto"/>
        <w:right w:val="none" w:sz="0" w:space="0" w:color="auto"/>
      </w:divBdr>
    </w:div>
    <w:div w:id="443379287">
      <w:bodyDiv w:val="1"/>
      <w:marLeft w:val="0"/>
      <w:marRight w:val="0"/>
      <w:marTop w:val="0"/>
      <w:marBottom w:val="0"/>
      <w:divBdr>
        <w:top w:val="none" w:sz="0" w:space="0" w:color="auto"/>
        <w:left w:val="none" w:sz="0" w:space="0" w:color="auto"/>
        <w:bottom w:val="none" w:sz="0" w:space="0" w:color="auto"/>
        <w:right w:val="none" w:sz="0" w:space="0" w:color="auto"/>
      </w:divBdr>
    </w:div>
    <w:div w:id="443690394">
      <w:bodyDiv w:val="1"/>
      <w:marLeft w:val="0"/>
      <w:marRight w:val="0"/>
      <w:marTop w:val="0"/>
      <w:marBottom w:val="0"/>
      <w:divBdr>
        <w:top w:val="none" w:sz="0" w:space="0" w:color="auto"/>
        <w:left w:val="none" w:sz="0" w:space="0" w:color="auto"/>
        <w:bottom w:val="none" w:sz="0" w:space="0" w:color="auto"/>
        <w:right w:val="none" w:sz="0" w:space="0" w:color="auto"/>
      </w:divBdr>
    </w:div>
    <w:div w:id="445320301">
      <w:bodyDiv w:val="1"/>
      <w:marLeft w:val="0"/>
      <w:marRight w:val="0"/>
      <w:marTop w:val="0"/>
      <w:marBottom w:val="0"/>
      <w:divBdr>
        <w:top w:val="none" w:sz="0" w:space="0" w:color="auto"/>
        <w:left w:val="none" w:sz="0" w:space="0" w:color="auto"/>
        <w:bottom w:val="none" w:sz="0" w:space="0" w:color="auto"/>
        <w:right w:val="none" w:sz="0" w:space="0" w:color="auto"/>
      </w:divBdr>
    </w:div>
    <w:div w:id="445852005">
      <w:bodyDiv w:val="1"/>
      <w:marLeft w:val="0"/>
      <w:marRight w:val="0"/>
      <w:marTop w:val="0"/>
      <w:marBottom w:val="0"/>
      <w:divBdr>
        <w:top w:val="none" w:sz="0" w:space="0" w:color="auto"/>
        <w:left w:val="none" w:sz="0" w:space="0" w:color="auto"/>
        <w:bottom w:val="none" w:sz="0" w:space="0" w:color="auto"/>
        <w:right w:val="none" w:sz="0" w:space="0" w:color="auto"/>
      </w:divBdr>
    </w:div>
    <w:div w:id="447044850">
      <w:bodyDiv w:val="1"/>
      <w:marLeft w:val="0"/>
      <w:marRight w:val="0"/>
      <w:marTop w:val="0"/>
      <w:marBottom w:val="0"/>
      <w:divBdr>
        <w:top w:val="none" w:sz="0" w:space="0" w:color="auto"/>
        <w:left w:val="none" w:sz="0" w:space="0" w:color="auto"/>
        <w:bottom w:val="none" w:sz="0" w:space="0" w:color="auto"/>
        <w:right w:val="none" w:sz="0" w:space="0" w:color="auto"/>
      </w:divBdr>
    </w:div>
    <w:div w:id="447160461">
      <w:bodyDiv w:val="1"/>
      <w:marLeft w:val="0"/>
      <w:marRight w:val="0"/>
      <w:marTop w:val="0"/>
      <w:marBottom w:val="0"/>
      <w:divBdr>
        <w:top w:val="none" w:sz="0" w:space="0" w:color="auto"/>
        <w:left w:val="none" w:sz="0" w:space="0" w:color="auto"/>
        <w:bottom w:val="none" w:sz="0" w:space="0" w:color="auto"/>
        <w:right w:val="none" w:sz="0" w:space="0" w:color="auto"/>
      </w:divBdr>
    </w:div>
    <w:div w:id="452098570">
      <w:bodyDiv w:val="1"/>
      <w:marLeft w:val="0"/>
      <w:marRight w:val="0"/>
      <w:marTop w:val="0"/>
      <w:marBottom w:val="0"/>
      <w:divBdr>
        <w:top w:val="none" w:sz="0" w:space="0" w:color="auto"/>
        <w:left w:val="none" w:sz="0" w:space="0" w:color="auto"/>
        <w:bottom w:val="none" w:sz="0" w:space="0" w:color="auto"/>
        <w:right w:val="none" w:sz="0" w:space="0" w:color="auto"/>
      </w:divBdr>
    </w:div>
    <w:div w:id="456145304">
      <w:bodyDiv w:val="1"/>
      <w:marLeft w:val="0"/>
      <w:marRight w:val="0"/>
      <w:marTop w:val="0"/>
      <w:marBottom w:val="0"/>
      <w:divBdr>
        <w:top w:val="none" w:sz="0" w:space="0" w:color="auto"/>
        <w:left w:val="none" w:sz="0" w:space="0" w:color="auto"/>
        <w:bottom w:val="none" w:sz="0" w:space="0" w:color="auto"/>
        <w:right w:val="none" w:sz="0" w:space="0" w:color="auto"/>
      </w:divBdr>
    </w:div>
    <w:div w:id="457842335">
      <w:bodyDiv w:val="1"/>
      <w:marLeft w:val="0"/>
      <w:marRight w:val="0"/>
      <w:marTop w:val="0"/>
      <w:marBottom w:val="0"/>
      <w:divBdr>
        <w:top w:val="none" w:sz="0" w:space="0" w:color="auto"/>
        <w:left w:val="none" w:sz="0" w:space="0" w:color="auto"/>
        <w:bottom w:val="none" w:sz="0" w:space="0" w:color="auto"/>
        <w:right w:val="none" w:sz="0" w:space="0" w:color="auto"/>
      </w:divBdr>
    </w:div>
    <w:div w:id="457993588">
      <w:bodyDiv w:val="1"/>
      <w:marLeft w:val="0"/>
      <w:marRight w:val="0"/>
      <w:marTop w:val="0"/>
      <w:marBottom w:val="0"/>
      <w:divBdr>
        <w:top w:val="none" w:sz="0" w:space="0" w:color="auto"/>
        <w:left w:val="none" w:sz="0" w:space="0" w:color="auto"/>
        <w:bottom w:val="none" w:sz="0" w:space="0" w:color="auto"/>
        <w:right w:val="none" w:sz="0" w:space="0" w:color="auto"/>
      </w:divBdr>
    </w:div>
    <w:div w:id="458837842">
      <w:bodyDiv w:val="1"/>
      <w:marLeft w:val="0"/>
      <w:marRight w:val="0"/>
      <w:marTop w:val="0"/>
      <w:marBottom w:val="0"/>
      <w:divBdr>
        <w:top w:val="none" w:sz="0" w:space="0" w:color="auto"/>
        <w:left w:val="none" w:sz="0" w:space="0" w:color="auto"/>
        <w:bottom w:val="none" w:sz="0" w:space="0" w:color="auto"/>
        <w:right w:val="none" w:sz="0" w:space="0" w:color="auto"/>
      </w:divBdr>
    </w:div>
    <w:div w:id="460684495">
      <w:bodyDiv w:val="1"/>
      <w:marLeft w:val="0"/>
      <w:marRight w:val="0"/>
      <w:marTop w:val="0"/>
      <w:marBottom w:val="0"/>
      <w:divBdr>
        <w:top w:val="none" w:sz="0" w:space="0" w:color="auto"/>
        <w:left w:val="none" w:sz="0" w:space="0" w:color="auto"/>
        <w:bottom w:val="none" w:sz="0" w:space="0" w:color="auto"/>
        <w:right w:val="none" w:sz="0" w:space="0" w:color="auto"/>
      </w:divBdr>
    </w:div>
    <w:div w:id="460879837">
      <w:bodyDiv w:val="1"/>
      <w:marLeft w:val="0"/>
      <w:marRight w:val="0"/>
      <w:marTop w:val="0"/>
      <w:marBottom w:val="0"/>
      <w:divBdr>
        <w:top w:val="none" w:sz="0" w:space="0" w:color="auto"/>
        <w:left w:val="none" w:sz="0" w:space="0" w:color="auto"/>
        <w:bottom w:val="none" w:sz="0" w:space="0" w:color="auto"/>
        <w:right w:val="none" w:sz="0" w:space="0" w:color="auto"/>
      </w:divBdr>
    </w:div>
    <w:div w:id="461122218">
      <w:bodyDiv w:val="1"/>
      <w:marLeft w:val="0"/>
      <w:marRight w:val="0"/>
      <w:marTop w:val="0"/>
      <w:marBottom w:val="0"/>
      <w:divBdr>
        <w:top w:val="none" w:sz="0" w:space="0" w:color="auto"/>
        <w:left w:val="none" w:sz="0" w:space="0" w:color="auto"/>
        <w:bottom w:val="none" w:sz="0" w:space="0" w:color="auto"/>
        <w:right w:val="none" w:sz="0" w:space="0" w:color="auto"/>
      </w:divBdr>
    </w:div>
    <w:div w:id="461313267">
      <w:bodyDiv w:val="1"/>
      <w:marLeft w:val="0"/>
      <w:marRight w:val="0"/>
      <w:marTop w:val="0"/>
      <w:marBottom w:val="0"/>
      <w:divBdr>
        <w:top w:val="none" w:sz="0" w:space="0" w:color="auto"/>
        <w:left w:val="none" w:sz="0" w:space="0" w:color="auto"/>
        <w:bottom w:val="none" w:sz="0" w:space="0" w:color="auto"/>
        <w:right w:val="none" w:sz="0" w:space="0" w:color="auto"/>
      </w:divBdr>
    </w:div>
    <w:div w:id="462120503">
      <w:bodyDiv w:val="1"/>
      <w:marLeft w:val="0"/>
      <w:marRight w:val="0"/>
      <w:marTop w:val="0"/>
      <w:marBottom w:val="0"/>
      <w:divBdr>
        <w:top w:val="none" w:sz="0" w:space="0" w:color="auto"/>
        <w:left w:val="none" w:sz="0" w:space="0" w:color="auto"/>
        <w:bottom w:val="none" w:sz="0" w:space="0" w:color="auto"/>
        <w:right w:val="none" w:sz="0" w:space="0" w:color="auto"/>
      </w:divBdr>
    </w:div>
    <w:div w:id="463080983">
      <w:bodyDiv w:val="1"/>
      <w:marLeft w:val="0"/>
      <w:marRight w:val="0"/>
      <w:marTop w:val="0"/>
      <w:marBottom w:val="0"/>
      <w:divBdr>
        <w:top w:val="none" w:sz="0" w:space="0" w:color="auto"/>
        <w:left w:val="none" w:sz="0" w:space="0" w:color="auto"/>
        <w:bottom w:val="none" w:sz="0" w:space="0" w:color="auto"/>
        <w:right w:val="none" w:sz="0" w:space="0" w:color="auto"/>
      </w:divBdr>
    </w:div>
    <w:div w:id="463814279">
      <w:bodyDiv w:val="1"/>
      <w:marLeft w:val="0"/>
      <w:marRight w:val="0"/>
      <w:marTop w:val="0"/>
      <w:marBottom w:val="0"/>
      <w:divBdr>
        <w:top w:val="none" w:sz="0" w:space="0" w:color="auto"/>
        <w:left w:val="none" w:sz="0" w:space="0" w:color="auto"/>
        <w:bottom w:val="none" w:sz="0" w:space="0" w:color="auto"/>
        <w:right w:val="none" w:sz="0" w:space="0" w:color="auto"/>
      </w:divBdr>
    </w:div>
    <w:div w:id="464279156">
      <w:bodyDiv w:val="1"/>
      <w:marLeft w:val="0"/>
      <w:marRight w:val="0"/>
      <w:marTop w:val="0"/>
      <w:marBottom w:val="0"/>
      <w:divBdr>
        <w:top w:val="none" w:sz="0" w:space="0" w:color="auto"/>
        <w:left w:val="none" w:sz="0" w:space="0" w:color="auto"/>
        <w:bottom w:val="none" w:sz="0" w:space="0" w:color="auto"/>
        <w:right w:val="none" w:sz="0" w:space="0" w:color="auto"/>
      </w:divBdr>
    </w:div>
    <w:div w:id="464547356">
      <w:bodyDiv w:val="1"/>
      <w:marLeft w:val="0"/>
      <w:marRight w:val="0"/>
      <w:marTop w:val="0"/>
      <w:marBottom w:val="0"/>
      <w:divBdr>
        <w:top w:val="none" w:sz="0" w:space="0" w:color="auto"/>
        <w:left w:val="none" w:sz="0" w:space="0" w:color="auto"/>
        <w:bottom w:val="none" w:sz="0" w:space="0" w:color="auto"/>
        <w:right w:val="none" w:sz="0" w:space="0" w:color="auto"/>
      </w:divBdr>
    </w:div>
    <w:div w:id="466438196">
      <w:bodyDiv w:val="1"/>
      <w:marLeft w:val="0"/>
      <w:marRight w:val="0"/>
      <w:marTop w:val="0"/>
      <w:marBottom w:val="0"/>
      <w:divBdr>
        <w:top w:val="none" w:sz="0" w:space="0" w:color="auto"/>
        <w:left w:val="none" w:sz="0" w:space="0" w:color="auto"/>
        <w:bottom w:val="none" w:sz="0" w:space="0" w:color="auto"/>
        <w:right w:val="none" w:sz="0" w:space="0" w:color="auto"/>
      </w:divBdr>
    </w:div>
    <w:div w:id="466822322">
      <w:bodyDiv w:val="1"/>
      <w:marLeft w:val="0"/>
      <w:marRight w:val="0"/>
      <w:marTop w:val="0"/>
      <w:marBottom w:val="0"/>
      <w:divBdr>
        <w:top w:val="none" w:sz="0" w:space="0" w:color="auto"/>
        <w:left w:val="none" w:sz="0" w:space="0" w:color="auto"/>
        <w:bottom w:val="none" w:sz="0" w:space="0" w:color="auto"/>
        <w:right w:val="none" w:sz="0" w:space="0" w:color="auto"/>
      </w:divBdr>
    </w:div>
    <w:div w:id="470054524">
      <w:bodyDiv w:val="1"/>
      <w:marLeft w:val="0"/>
      <w:marRight w:val="0"/>
      <w:marTop w:val="0"/>
      <w:marBottom w:val="0"/>
      <w:divBdr>
        <w:top w:val="none" w:sz="0" w:space="0" w:color="auto"/>
        <w:left w:val="none" w:sz="0" w:space="0" w:color="auto"/>
        <w:bottom w:val="none" w:sz="0" w:space="0" w:color="auto"/>
        <w:right w:val="none" w:sz="0" w:space="0" w:color="auto"/>
      </w:divBdr>
      <w:divsChild>
        <w:div w:id="470288856">
          <w:marLeft w:val="0"/>
          <w:marRight w:val="0"/>
          <w:marTop w:val="0"/>
          <w:marBottom w:val="0"/>
          <w:divBdr>
            <w:top w:val="none" w:sz="0" w:space="0" w:color="auto"/>
            <w:left w:val="none" w:sz="0" w:space="0" w:color="auto"/>
            <w:bottom w:val="none" w:sz="0" w:space="0" w:color="auto"/>
            <w:right w:val="none" w:sz="0" w:space="0" w:color="auto"/>
          </w:divBdr>
        </w:div>
        <w:div w:id="1906253423">
          <w:marLeft w:val="0"/>
          <w:marRight w:val="0"/>
          <w:marTop w:val="0"/>
          <w:marBottom w:val="0"/>
          <w:divBdr>
            <w:top w:val="none" w:sz="0" w:space="0" w:color="auto"/>
            <w:left w:val="none" w:sz="0" w:space="0" w:color="auto"/>
            <w:bottom w:val="none" w:sz="0" w:space="0" w:color="auto"/>
            <w:right w:val="none" w:sz="0" w:space="0" w:color="auto"/>
          </w:divBdr>
          <w:divsChild>
            <w:div w:id="849372353">
              <w:marLeft w:val="0"/>
              <w:marRight w:val="0"/>
              <w:marTop w:val="0"/>
              <w:marBottom w:val="0"/>
              <w:divBdr>
                <w:top w:val="none" w:sz="0" w:space="0" w:color="auto"/>
                <w:left w:val="none" w:sz="0" w:space="0" w:color="auto"/>
                <w:bottom w:val="none" w:sz="0" w:space="0" w:color="auto"/>
                <w:right w:val="none" w:sz="0" w:space="0" w:color="auto"/>
              </w:divBdr>
              <w:divsChild>
                <w:div w:id="66271214">
                  <w:marLeft w:val="0"/>
                  <w:marRight w:val="0"/>
                  <w:marTop w:val="0"/>
                  <w:marBottom w:val="0"/>
                  <w:divBdr>
                    <w:top w:val="none" w:sz="0" w:space="0" w:color="auto"/>
                    <w:left w:val="none" w:sz="0" w:space="0" w:color="auto"/>
                    <w:bottom w:val="none" w:sz="0" w:space="0" w:color="auto"/>
                    <w:right w:val="none" w:sz="0" w:space="0" w:color="auto"/>
                  </w:divBdr>
                  <w:divsChild>
                    <w:div w:id="5259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439799">
      <w:bodyDiv w:val="1"/>
      <w:marLeft w:val="0"/>
      <w:marRight w:val="0"/>
      <w:marTop w:val="0"/>
      <w:marBottom w:val="0"/>
      <w:divBdr>
        <w:top w:val="none" w:sz="0" w:space="0" w:color="auto"/>
        <w:left w:val="none" w:sz="0" w:space="0" w:color="auto"/>
        <w:bottom w:val="none" w:sz="0" w:space="0" w:color="auto"/>
        <w:right w:val="none" w:sz="0" w:space="0" w:color="auto"/>
      </w:divBdr>
    </w:div>
    <w:div w:id="471824532">
      <w:bodyDiv w:val="1"/>
      <w:marLeft w:val="0"/>
      <w:marRight w:val="0"/>
      <w:marTop w:val="0"/>
      <w:marBottom w:val="0"/>
      <w:divBdr>
        <w:top w:val="none" w:sz="0" w:space="0" w:color="auto"/>
        <w:left w:val="none" w:sz="0" w:space="0" w:color="auto"/>
        <w:bottom w:val="none" w:sz="0" w:space="0" w:color="auto"/>
        <w:right w:val="none" w:sz="0" w:space="0" w:color="auto"/>
      </w:divBdr>
    </w:div>
    <w:div w:id="472061858">
      <w:bodyDiv w:val="1"/>
      <w:marLeft w:val="0"/>
      <w:marRight w:val="0"/>
      <w:marTop w:val="0"/>
      <w:marBottom w:val="0"/>
      <w:divBdr>
        <w:top w:val="none" w:sz="0" w:space="0" w:color="auto"/>
        <w:left w:val="none" w:sz="0" w:space="0" w:color="auto"/>
        <w:bottom w:val="none" w:sz="0" w:space="0" w:color="auto"/>
        <w:right w:val="none" w:sz="0" w:space="0" w:color="auto"/>
      </w:divBdr>
    </w:div>
    <w:div w:id="473447919">
      <w:bodyDiv w:val="1"/>
      <w:marLeft w:val="0"/>
      <w:marRight w:val="0"/>
      <w:marTop w:val="0"/>
      <w:marBottom w:val="0"/>
      <w:divBdr>
        <w:top w:val="none" w:sz="0" w:space="0" w:color="auto"/>
        <w:left w:val="none" w:sz="0" w:space="0" w:color="auto"/>
        <w:bottom w:val="none" w:sz="0" w:space="0" w:color="auto"/>
        <w:right w:val="none" w:sz="0" w:space="0" w:color="auto"/>
      </w:divBdr>
    </w:div>
    <w:div w:id="475412814">
      <w:bodyDiv w:val="1"/>
      <w:marLeft w:val="0"/>
      <w:marRight w:val="0"/>
      <w:marTop w:val="0"/>
      <w:marBottom w:val="0"/>
      <w:divBdr>
        <w:top w:val="none" w:sz="0" w:space="0" w:color="auto"/>
        <w:left w:val="none" w:sz="0" w:space="0" w:color="auto"/>
        <w:bottom w:val="none" w:sz="0" w:space="0" w:color="auto"/>
        <w:right w:val="none" w:sz="0" w:space="0" w:color="auto"/>
      </w:divBdr>
    </w:div>
    <w:div w:id="475495848">
      <w:bodyDiv w:val="1"/>
      <w:marLeft w:val="0"/>
      <w:marRight w:val="0"/>
      <w:marTop w:val="0"/>
      <w:marBottom w:val="0"/>
      <w:divBdr>
        <w:top w:val="none" w:sz="0" w:space="0" w:color="auto"/>
        <w:left w:val="none" w:sz="0" w:space="0" w:color="auto"/>
        <w:bottom w:val="none" w:sz="0" w:space="0" w:color="auto"/>
        <w:right w:val="none" w:sz="0" w:space="0" w:color="auto"/>
      </w:divBdr>
    </w:div>
    <w:div w:id="477848417">
      <w:bodyDiv w:val="1"/>
      <w:marLeft w:val="0"/>
      <w:marRight w:val="0"/>
      <w:marTop w:val="0"/>
      <w:marBottom w:val="0"/>
      <w:divBdr>
        <w:top w:val="none" w:sz="0" w:space="0" w:color="auto"/>
        <w:left w:val="none" w:sz="0" w:space="0" w:color="auto"/>
        <w:bottom w:val="none" w:sz="0" w:space="0" w:color="auto"/>
        <w:right w:val="none" w:sz="0" w:space="0" w:color="auto"/>
      </w:divBdr>
    </w:div>
    <w:div w:id="481195902">
      <w:bodyDiv w:val="1"/>
      <w:marLeft w:val="0"/>
      <w:marRight w:val="0"/>
      <w:marTop w:val="0"/>
      <w:marBottom w:val="0"/>
      <w:divBdr>
        <w:top w:val="none" w:sz="0" w:space="0" w:color="auto"/>
        <w:left w:val="none" w:sz="0" w:space="0" w:color="auto"/>
        <w:bottom w:val="none" w:sz="0" w:space="0" w:color="auto"/>
        <w:right w:val="none" w:sz="0" w:space="0" w:color="auto"/>
      </w:divBdr>
    </w:div>
    <w:div w:id="484977785">
      <w:bodyDiv w:val="1"/>
      <w:marLeft w:val="0"/>
      <w:marRight w:val="0"/>
      <w:marTop w:val="0"/>
      <w:marBottom w:val="0"/>
      <w:divBdr>
        <w:top w:val="none" w:sz="0" w:space="0" w:color="auto"/>
        <w:left w:val="none" w:sz="0" w:space="0" w:color="auto"/>
        <w:bottom w:val="none" w:sz="0" w:space="0" w:color="auto"/>
        <w:right w:val="none" w:sz="0" w:space="0" w:color="auto"/>
      </w:divBdr>
    </w:div>
    <w:div w:id="485167574">
      <w:bodyDiv w:val="1"/>
      <w:marLeft w:val="0"/>
      <w:marRight w:val="0"/>
      <w:marTop w:val="0"/>
      <w:marBottom w:val="0"/>
      <w:divBdr>
        <w:top w:val="none" w:sz="0" w:space="0" w:color="auto"/>
        <w:left w:val="none" w:sz="0" w:space="0" w:color="auto"/>
        <w:bottom w:val="none" w:sz="0" w:space="0" w:color="auto"/>
        <w:right w:val="none" w:sz="0" w:space="0" w:color="auto"/>
      </w:divBdr>
    </w:div>
    <w:div w:id="485243134">
      <w:bodyDiv w:val="1"/>
      <w:marLeft w:val="0"/>
      <w:marRight w:val="0"/>
      <w:marTop w:val="0"/>
      <w:marBottom w:val="0"/>
      <w:divBdr>
        <w:top w:val="none" w:sz="0" w:space="0" w:color="auto"/>
        <w:left w:val="none" w:sz="0" w:space="0" w:color="auto"/>
        <w:bottom w:val="none" w:sz="0" w:space="0" w:color="auto"/>
        <w:right w:val="none" w:sz="0" w:space="0" w:color="auto"/>
      </w:divBdr>
    </w:div>
    <w:div w:id="485753893">
      <w:bodyDiv w:val="1"/>
      <w:marLeft w:val="0"/>
      <w:marRight w:val="0"/>
      <w:marTop w:val="0"/>
      <w:marBottom w:val="0"/>
      <w:divBdr>
        <w:top w:val="none" w:sz="0" w:space="0" w:color="auto"/>
        <w:left w:val="none" w:sz="0" w:space="0" w:color="auto"/>
        <w:bottom w:val="none" w:sz="0" w:space="0" w:color="auto"/>
        <w:right w:val="none" w:sz="0" w:space="0" w:color="auto"/>
      </w:divBdr>
    </w:div>
    <w:div w:id="485898477">
      <w:bodyDiv w:val="1"/>
      <w:marLeft w:val="0"/>
      <w:marRight w:val="0"/>
      <w:marTop w:val="0"/>
      <w:marBottom w:val="0"/>
      <w:divBdr>
        <w:top w:val="none" w:sz="0" w:space="0" w:color="auto"/>
        <w:left w:val="none" w:sz="0" w:space="0" w:color="auto"/>
        <w:bottom w:val="none" w:sz="0" w:space="0" w:color="auto"/>
        <w:right w:val="none" w:sz="0" w:space="0" w:color="auto"/>
      </w:divBdr>
    </w:div>
    <w:div w:id="486365763">
      <w:bodyDiv w:val="1"/>
      <w:marLeft w:val="0"/>
      <w:marRight w:val="0"/>
      <w:marTop w:val="0"/>
      <w:marBottom w:val="0"/>
      <w:divBdr>
        <w:top w:val="none" w:sz="0" w:space="0" w:color="auto"/>
        <w:left w:val="none" w:sz="0" w:space="0" w:color="auto"/>
        <w:bottom w:val="none" w:sz="0" w:space="0" w:color="auto"/>
        <w:right w:val="none" w:sz="0" w:space="0" w:color="auto"/>
      </w:divBdr>
    </w:div>
    <w:div w:id="488834899">
      <w:bodyDiv w:val="1"/>
      <w:marLeft w:val="0"/>
      <w:marRight w:val="0"/>
      <w:marTop w:val="0"/>
      <w:marBottom w:val="0"/>
      <w:divBdr>
        <w:top w:val="none" w:sz="0" w:space="0" w:color="auto"/>
        <w:left w:val="none" w:sz="0" w:space="0" w:color="auto"/>
        <w:bottom w:val="none" w:sz="0" w:space="0" w:color="auto"/>
        <w:right w:val="none" w:sz="0" w:space="0" w:color="auto"/>
      </w:divBdr>
    </w:div>
    <w:div w:id="492793776">
      <w:bodyDiv w:val="1"/>
      <w:marLeft w:val="0"/>
      <w:marRight w:val="0"/>
      <w:marTop w:val="0"/>
      <w:marBottom w:val="0"/>
      <w:divBdr>
        <w:top w:val="none" w:sz="0" w:space="0" w:color="auto"/>
        <w:left w:val="none" w:sz="0" w:space="0" w:color="auto"/>
        <w:bottom w:val="none" w:sz="0" w:space="0" w:color="auto"/>
        <w:right w:val="none" w:sz="0" w:space="0" w:color="auto"/>
      </w:divBdr>
    </w:div>
    <w:div w:id="494146490">
      <w:bodyDiv w:val="1"/>
      <w:marLeft w:val="0"/>
      <w:marRight w:val="0"/>
      <w:marTop w:val="0"/>
      <w:marBottom w:val="0"/>
      <w:divBdr>
        <w:top w:val="none" w:sz="0" w:space="0" w:color="auto"/>
        <w:left w:val="none" w:sz="0" w:space="0" w:color="auto"/>
        <w:bottom w:val="none" w:sz="0" w:space="0" w:color="auto"/>
        <w:right w:val="none" w:sz="0" w:space="0" w:color="auto"/>
      </w:divBdr>
    </w:div>
    <w:div w:id="494885231">
      <w:bodyDiv w:val="1"/>
      <w:marLeft w:val="0"/>
      <w:marRight w:val="0"/>
      <w:marTop w:val="0"/>
      <w:marBottom w:val="0"/>
      <w:divBdr>
        <w:top w:val="none" w:sz="0" w:space="0" w:color="auto"/>
        <w:left w:val="none" w:sz="0" w:space="0" w:color="auto"/>
        <w:bottom w:val="none" w:sz="0" w:space="0" w:color="auto"/>
        <w:right w:val="none" w:sz="0" w:space="0" w:color="auto"/>
      </w:divBdr>
    </w:div>
    <w:div w:id="495724719">
      <w:bodyDiv w:val="1"/>
      <w:marLeft w:val="0"/>
      <w:marRight w:val="0"/>
      <w:marTop w:val="0"/>
      <w:marBottom w:val="0"/>
      <w:divBdr>
        <w:top w:val="none" w:sz="0" w:space="0" w:color="auto"/>
        <w:left w:val="none" w:sz="0" w:space="0" w:color="auto"/>
        <w:bottom w:val="none" w:sz="0" w:space="0" w:color="auto"/>
        <w:right w:val="none" w:sz="0" w:space="0" w:color="auto"/>
      </w:divBdr>
    </w:div>
    <w:div w:id="495846140">
      <w:bodyDiv w:val="1"/>
      <w:marLeft w:val="0"/>
      <w:marRight w:val="0"/>
      <w:marTop w:val="0"/>
      <w:marBottom w:val="0"/>
      <w:divBdr>
        <w:top w:val="none" w:sz="0" w:space="0" w:color="auto"/>
        <w:left w:val="none" w:sz="0" w:space="0" w:color="auto"/>
        <w:bottom w:val="none" w:sz="0" w:space="0" w:color="auto"/>
        <w:right w:val="none" w:sz="0" w:space="0" w:color="auto"/>
      </w:divBdr>
      <w:divsChild>
        <w:div w:id="1276907870">
          <w:marLeft w:val="0"/>
          <w:marRight w:val="0"/>
          <w:marTop w:val="0"/>
          <w:marBottom w:val="0"/>
          <w:divBdr>
            <w:top w:val="none" w:sz="0" w:space="0" w:color="auto"/>
            <w:left w:val="none" w:sz="0" w:space="0" w:color="auto"/>
            <w:bottom w:val="none" w:sz="0" w:space="0" w:color="auto"/>
            <w:right w:val="none" w:sz="0" w:space="0" w:color="auto"/>
          </w:divBdr>
        </w:div>
        <w:div w:id="675692813">
          <w:marLeft w:val="0"/>
          <w:marRight w:val="0"/>
          <w:marTop w:val="0"/>
          <w:marBottom w:val="0"/>
          <w:divBdr>
            <w:top w:val="none" w:sz="0" w:space="0" w:color="auto"/>
            <w:left w:val="none" w:sz="0" w:space="0" w:color="auto"/>
            <w:bottom w:val="none" w:sz="0" w:space="0" w:color="auto"/>
            <w:right w:val="none" w:sz="0" w:space="0" w:color="auto"/>
          </w:divBdr>
          <w:divsChild>
            <w:div w:id="965428240">
              <w:marLeft w:val="0"/>
              <w:marRight w:val="0"/>
              <w:marTop w:val="0"/>
              <w:marBottom w:val="0"/>
              <w:divBdr>
                <w:top w:val="none" w:sz="0" w:space="0" w:color="auto"/>
                <w:left w:val="none" w:sz="0" w:space="0" w:color="auto"/>
                <w:bottom w:val="none" w:sz="0" w:space="0" w:color="auto"/>
                <w:right w:val="none" w:sz="0" w:space="0" w:color="auto"/>
              </w:divBdr>
              <w:divsChild>
                <w:div w:id="1487018661">
                  <w:marLeft w:val="0"/>
                  <w:marRight w:val="0"/>
                  <w:marTop w:val="0"/>
                  <w:marBottom w:val="0"/>
                  <w:divBdr>
                    <w:top w:val="none" w:sz="0" w:space="0" w:color="auto"/>
                    <w:left w:val="none" w:sz="0" w:space="0" w:color="auto"/>
                    <w:bottom w:val="none" w:sz="0" w:space="0" w:color="auto"/>
                    <w:right w:val="none" w:sz="0" w:space="0" w:color="auto"/>
                  </w:divBdr>
                  <w:divsChild>
                    <w:div w:id="117245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229396">
      <w:bodyDiv w:val="1"/>
      <w:marLeft w:val="0"/>
      <w:marRight w:val="0"/>
      <w:marTop w:val="0"/>
      <w:marBottom w:val="0"/>
      <w:divBdr>
        <w:top w:val="none" w:sz="0" w:space="0" w:color="auto"/>
        <w:left w:val="none" w:sz="0" w:space="0" w:color="auto"/>
        <w:bottom w:val="none" w:sz="0" w:space="0" w:color="auto"/>
        <w:right w:val="none" w:sz="0" w:space="0" w:color="auto"/>
      </w:divBdr>
    </w:div>
    <w:div w:id="497959769">
      <w:bodyDiv w:val="1"/>
      <w:marLeft w:val="0"/>
      <w:marRight w:val="0"/>
      <w:marTop w:val="0"/>
      <w:marBottom w:val="0"/>
      <w:divBdr>
        <w:top w:val="none" w:sz="0" w:space="0" w:color="auto"/>
        <w:left w:val="none" w:sz="0" w:space="0" w:color="auto"/>
        <w:bottom w:val="none" w:sz="0" w:space="0" w:color="auto"/>
        <w:right w:val="none" w:sz="0" w:space="0" w:color="auto"/>
      </w:divBdr>
    </w:div>
    <w:div w:id="499276100">
      <w:bodyDiv w:val="1"/>
      <w:marLeft w:val="0"/>
      <w:marRight w:val="0"/>
      <w:marTop w:val="0"/>
      <w:marBottom w:val="0"/>
      <w:divBdr>
        <w:top w:val="none" w:sz="0" w:space="0" w:color="auto"/>
        <w:left w:val="none" w:sz="0" w:space="0" w:color="auto"/>
        <w:bottom w:val="none" w:sz="0" w:space="0" w:color="auto"/>
        <w:right w:val="none" w:sz="0" w:space="0" w:color="auto"/>
      </w:divBdr>
    </w:div>
    <w:div w:id="500318992">
      <w:bodyDiv w:val="1"/>
      <w:marLeft w:val="0"/>
      <w:marRight w:val="0"/>
      <w:marTop w:val="0"/>
      <w:marBottom w:val="0"/>
      <w:divBdr>
        <w:top w:val="none" w:sz="0" w:space="0" w:color="auto"/>
        <w:left w:val="none" w:sz="0" w:space="0" w:color="auto"/>
        <w:bottom w:val="none" w:sz="0" w:space="0" w:color="auto"/>
        <w:right w:val="none" w:sz="0" w:space="0" w:color="auto"/>
      </w:divBdr>
    </w:div>
    <w:div w:id="500433986">
      <w:bodyDiv w:val="1"/>
      <w:marLeft w:val="0"/>
      <w:marRight w:val="0"/>
      <w:marTop w:val="0"/>
      <w:marBottom w:val="0"/>
      <w:divBdr>
        <w:top w:val="none" w:sz="0" w:space="0" w:color="auto"/>
        <w:left w:val="none" w:sz="0" w:space="0" w:color="auto"/>
        <w:bottom w:val="none" w:sz="0" w:space="0" w:color="auto"/>
        <w:right w:val="none" w:sz="0" w:space="0" w:color="auto"/>
      </w:divBdr>
    </w:div>
    <w:div w:id="502163385">
      <w:bodyDiv w:val="1"/>
      <w:marLeft w:val="0"/>
      <w:marRight w:val="0"/>
      <w:marTop w:val="0"/>
      <w:marBottom w:val="0"/>
      <w:divBdr>
        <w:top w:val="none" w:sz="0" w:space="0" w:color="auto"/>
        <w:left w:val="none" w:sz="0" w:space="0" w:color="auto"/>
        <w:bottom w:val="none" w:sz="0" w:space="0" w:color="auto"/>
        <w:right w:val="none" w:sz="0" w:space="0" w:color="auto"/>
      </w:divBdr>
      <w:divsChild>
        <w:div w:id="802847674">
          <w:marLeft w:val="0"/>
          <w:marRight w:val="0"/>
          <w:marTop w:val="0"/>
          <w:marBottom w:val="0"/>
          <w:divBdr>
            <w:top w:val="none" w:sz="0" w:space="0" w:color="auto"/>
            <w:left w:val="none" w:sz="0" w:space="0" w:color="auto"/>
            <w:bottom w:val="none" w:sz="0" w:space="0" w:color="auto"/>
            <w:right w:val="none" w:sz="0" w:space="0" w:color="auto"/>
          </w:divBdr>
        </w:div>
        <w:div w:id="72288954">
          <w:marLeft w:val="0"/>
          <w:marRight w:val="0"/>
          <w:marTop w:val="0"/>
          <w:marBottom w:val="0"/>
          <w:divBdr>
            <w:top w:val="none" w:sz="0" w:space="0" w:color="auto"/>
            <w:left w:val="none" w:sz="0" w:space="0" w:color="auto"/>
            <w:bottom w:val="none" w:sz="0" w:space="0" w:color="auto"/>
            <w:right w:val="none" w:sz="0" w:space="0" w:color="auto"/>
          </w:divBdr>
          <w:divsChild>
            <w:div w:id="1908150590">
              <w:marLeft w:val="0"/>
              <w:marRight w:val="0"/>
              <w:marTop w:val="0"/>
              <w:marBottom w:val="0"/>
              <w:divBdr>
                <w:top w:val="none" w:sz="0" w:space="0" w:color="auto"/>
                <w:left w:val="none" w:sz="0" w:space="0" w:color="auto"/>
                <w:bottom w:val="none" w:sz="0" w:space="0" w:color="auto"/>
                <w:right w:val="none" w:sz="0" w:space="0" w:color="auto"/>
              </w:divBdr>
              <w:divsChild>
                <w:div w:id="1513645012">
                  <w:marLeft w:val="0"/>
                  <w:marRight w:val="0"/>
                  <w:marTop w:val="0"/>
                  <w:marBottom w:val="0"/>
                  <w:divBdr>
                    <w:top w:val="none" w:sz="0" w:space="0" w:color="auto"/>
                    <w:left w:val="none" w:sz="0" w:space="0" w:color="auto"/>
                    <w:bottom w:val="none" w:sz="0" w:space="0" w:color="auto"/>
                    <w:right w:val="none" w:sz="0" w:space="0" w:color="auto"/>
                  </w:divBdr>
                  <w:divsChild>
                    <w:div w:id="6795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598552">
      <w:bodyDiv w:val="1"/>
      <w:marLeft w:val="0"/>
      <w:marRight w:val="0"/>
      <w:marTop w:val="0"/>
      <w:marBottom w:val="0"/>
      <w:divBdr>
        <w:top w:val="none" w:sz="0" w:space="0" w:color="auto"/>
        <w:left w:val="none" w:sz="0" w:space="0" w:color="auto"/>
        <w:bottom w:val="none" w:sz="0" w:space="0" w:color="auto"/>
        <w:right w:val="none" w:sz="0" w:space="0" w:color="auto"/>
      </w:divBdr>
    </w:div>
    <w:div w:id="506947401">
      <w:bodyDiv w:val="1"/>
      <w:marLeft w:val="0"/>
      <w:marRight w:val="0"/>
      <w:marTop w:val="0"/>
      <w:marBottom w:val="0"/>
      <w:divBdr>
        <w:top w:val="none" w:sz="0" w:space="0" w:color="auto"/>
        <w:left w:val="none" w:sz="0" w:space="0" w:color="auto"/>
        <w:bottom w:val="none" w:sz="0" w:space="0" w:color="auto"/>
        <w:right w:val="none" w:sz="0" w:space="0" w:color="auto"/>
      </w:divBdr>
    </w:div>
    <w:div w:id="509418056">
      <w:bodyDiv w:val="1"/>
      <w:marLeft w:val="0"/>
      <w:marRight w:val="0"/>
      <w:marTop w:val="0"/>
      <w:marBottom w:val="0"/>
      <w:divBdr>
        <w:top w:val="none" w:sz="0" w:space="0" w:color="auto"/>
        <w:left w:val="none" w:sz="0" w:space="0" w:color="auto"/>
        <w:bottom w:val="none" w:sz="0" w:space="0" w:color="auto"/>
        <w:right w:val="none" w:sz="0" w:space="0" w:color="auto"/>
      </w:divBdr>
    </w:div>
    <w:div w:id="509949099">
      <w:bodyDiv w:val="1"/>
      <w:marLeft w:val="0"/>
      <w:marRight w:val="0"/>
      <w:marTop w:val="0"/>
      <w:marBottom w:val="0"/>
      <w:divBdr>
        <w:top w:val="none" w:sz="0" w:space="0" w:color="auto"/>
        <w:left w:val="none" w:sz="0" w:space="0" w:color="auto"/>
        <w:bottom w:val="none" w:sz="0" w:space="0" w:color="auto"/>
        <w:right w:val="none" w:sz="0" w:space="0" w:color="auto"/>
      </w:divBdr>
    </w:div>
    <w:div w:id="515005163">
      <w:bodyDiv w:val="1"/>
      <w:marLeft w:val="0"/>
      <w:marRight w:val="0"/>
      <w:marTop w:val="0"/>
      <w:marBottom w:val="0"/>
      <w:divBdr>
        <w:top w:val="none" w:sz="0" w:space="0" w:color="auto"/>
        <w:left w:val="none" w:sz="0" w:space="0" w:color="auto"/>
        <w:bottom w:val="none" w:sz="0" w:space="0" w:color="auto"/>
        <w:right w:val="none" w:sz="0" w:space="0" w:color="auto"/>
      </w:divBdr>
    </w:div>
    <w:div w:id="515846274">
      <w:bodyDiv w:val="1"/>
      <w:marLeft w:val="0"/>
      <w:marRight w:val="0"/>
      <w:marTop w:val="0"/>
      <w:marBottom w:val="0"/>
      <w:divBdr>
        <w:top w:val="none" w:sz="0" w:space="0" w:color="auto"/>
        <w:left w:val="none" w:sz="0" w:space="0" w:color="auto"/>
        <w:bottom w:val="none" w:sz="0" w:space="0" w:color="auto"/>
        <w:right w:val="none" w:sz="0" w:space="0" w:color="auto"/>
      </w:divBdr>
    </w:div>
    <w:div w:id="517811081">
      <w:bodyDiv w:val="1"/>
      <w:marLeft w:val="0"/>
      <w:marRight w:val="0"/>
      <w:marTop w:val="0"/>
      <w:marBottom w:val="0"/>
      <w:divBdr>
        <w:top w:val="none" w:sz="0" w:space="0" w:color="auto"/>
        <w:left w:val="none" w:sz="0" w:space="0" w:color="auto"/>
        <w:bottom w:val="none" w:sz="0" w:space="0" w:color="auto"/>
        <w:right w:val="none" w:sz="0" w:space="0" w:color="auto"/>
      </w:divBdr>
    </w:div>
    <w:div w:id="518275156">
      <w:bodyDiv w:val="1"/>
      <w:marLeft w:val="0"/>
      <w:marRight w:val="0"/>
      <w:marTop w:val="0"/>
      <w:marBottom w:val="0"/>
      <w:divBdr>
        <w:top w:val="none" w:sz="0" w:space="0" w:color="auto"/>
        <w:left w:val="none" w:sz="0" w:space="0" w:color="auto"/>
        <w:bottom w:val="none" w:sz="0" w:space="0" w:color="auto"/>
        <w:right w:val="none" w:sz="0" w:space="0" w:color="auto"/>
      </w:divBdr>
    </w:div>
    <w:div w:id="519049607">
      <w:bodyDiv w:val="1"/>
      <w:marLeft w:val="0"/>
      <w:marRight w:val="0"/>
      <w:marTop w:val="0"/>
      <w:marBottom w:val="0"/>
      <w:divBdr>
        <w:top w:val="none" w:sz="0" w:space="0" w:color="auto"/>
        <w:left w:val="none" w:sz="0" w:space="0" w:color="auto"/>
        <w:bottom w:val="none" w:sz="0" w:space="0" w:color="auto"/>
        <w:right w:val="none" w:sz="0" w:space="0" w:color="auto"/>
      </w:divBdr>
    </w:div>
    <w:div w:id="525951460">
      <w:bodyDiv w:val="1"/>
      <w:marLeft w:val="0"/>
      <w:marRight w:val="0"/>
      <w:marTop w:val="0"/>
      <w:marBottom w:val="0"/>
      <w:divBdr>
        <w:top w:val="none" w:sz="0" w:space="0" w:color="auto"/>
        <w:left w:val="none" w:sz="0" w:space="0" w:color="auto"/>
        <w:bottom w:val="none" w:sz="0" w:space="0" w:color="auto"/>
        <w:right w:val="none" w:sz="0" w:space="0" w:color="auto"/>
      </w:divBdr>
    </w:div>
    <w:div w:id="531311063">
      <w:bodyDiv w:val="1"/>
      <w:marLeft w:val="0"/>
      <w:marRight w:val="0"/>
      <w:marTop w:val="0"/>
      <w:marBottom w:val="0"/>
      <w:divBdr>
        <w:top w:val="none" w:sz="0" w:space="0" w:color="auto"/>
        <w:left w:val="none" w:sz="0" w:space="0" w:color="auto"/>
        <w:bottom w:val="none" w:sz="0" w:space="0" w:color="auto"/>
        <w:right w:val="none" w:sz="0" w:space="0" w:color="auto"/>
      </w:divBdr>
    </w:div>
    <w:div w:id="532042110">
      <w:bodyDiv w:val="1"/>
      <w:marLeft w:val="0"/>
      <w:marRight w:val="0"/>
      <w:marTop w:val="0"/>
      <w:marBottom w:val="0"/>
      <w:divBdr>
        <w:top w:val="none" w:sz="0" w:space="0" w:color="auto"/>
        <w:left w:val="none" w:sz="0" w:space="0" w:color="auto"/>
        <w:bottom w:val="none" w:sz="0" w:space="0" w:color="auto"/>
        <w:right w:val="none" w:sz="0" w:space="0" w:color="auto"/>
      </w:divBdr>
    </w:div>
    <w:div w:id="533739207">
      <w:bodyDiv w:val="1"/>
      <w:marLeft w:val="0"/>
      <w:marRight w:val="0"/>
      <w:marTop w:val="0"/>
      <w:marBottom w:val="0"/>
      <w:divBdr>
        <w:top w:val="none" w:sz="0" w:space="0" w:color="auto"/>
        <w:left w:val="none" w:sz="0" w:space="0" w:color="auto"/>
        <w:bottom w:val="none" w:sz="0" w:space="0" w:color="auto"/>
        <w:right w:val="none" w:sz="0" w:space="0" w:color="auto"/>
      </w:divBdr>
    </w:div>
    <w:div w:id="535587743">
      <w:bodyDiv w:val="1"/>
      <w:marLeft w:val="0"/>
      <w:marRight w:val="0"/>
      <w:marTop w:val="0"/>
      <w:marBottom w:val="0"/>
      <w:divBdr>
        <w:top w:val="none" w:sz="0" w:space="0" w:color="auto"/>
        <w:left w:val="none" w:sz="0" w:space="0" w:color="auto"/>
        <w:bottom w:val="none" w:sz="0" w:space="0" w:color="auto"/>
        <w:right w:val="none" w:sz="0" w:space="0" w:color="auto"/>
      </w:divBdr>
    </w:div>
    <w:div w:id="538124802">
      <w:bodyDiv w:val="1"/>
      <w:marLeft w:val="0"/>
      <w:marRight w:val="0"/>
      <w:marTop w:val="0"/>
      <w:marBottom w:val="0"/>
      <w:divBdr>
        <w:top w:val="none" w:sz="0" w:space="0" w:color="auto"/>
        <w:left w:val="none" w:sz="0" w:space="0" w:color="auto"/>
        <w:bottom w:val="none" w:sz="0" w:space="0" w:color="auto"/>
        <w:right w:val="none" w:sz="0" w:space="0" w:color="auto"/>
      </w:divBdr>
    </w:div>
    <w:div w:id="539367155">
      <w:bodyDiv w:val="1"/>
      <w:marLeft w:val="0"/>
      <w:marRight w:val="0"/>
      <w:marTop w:val="0"/>
      <w:marBottom w:val="0"/>
      <w:divBdr>
        <w:top w:val="none" w:sz="0" w:space="0" w:color="auto"/>
        <w:left w:val="none" w:sz="0" w:space="0" w:color="auto"/>
        <w:bottom w:val="none" w:sz="0" w:space="0" w:color="auto"/>
        <w:right w:val="none" w:sz="0" w:space="0" w:color="auto"/>
      </w:divBdr>
    </w:div>
    <w:div w:id="539903403">
      <w:bodyDiv w:val="1"/>
      <w:marLeft w:val="0"/>
      <w:marRight w:val="0"/>
      <w:marTop w:val="0"/>
      <w:marBottom w:val="0"/>
      <w:divBdr>
        <w:top w:val="none" w:sz="0" w:space="0" w:color="auto"/>
        <w:left w:val="none" w:sz="0" w:space="0" w:color="auto"/>
        <w:bottom w:val="none" w:sz="0" w:space="0" w:color="auto"/>
        <w:right w:val="none" w:sz="0" w:space="0" w:color="auto"/>
      </w:divBdr>
    </w:div>
    <w:div w:id="541017964">
      <w:bodyDiv w:val="1"/>
      <w:marLeft w:val="0"/>
      <w:marRight w:val="0"/>
      <w:marTop w:val="0"/>
      <w:marBottom w:val="0"/>
      <w:divBdr>
        <w:top w:val="none" w:sz="0" w:space="0" w:color="auto"/>
        <w:left w:val="none" w:sz="0" w:space="0" w:color="auto"/>
        <w:bottom w:val="none" w:sz="0" w:space="0" w:color="auto"/>
        <w:right w:val="none" w:sz="0" w:space="0" w:color="auto"/>
      </w:divBdr>
    </w:div>
    <w:div w:id="541865175">
      <w:bodyDiv w:val="1"/>
      <w:marLeft w:val="0"/>
      <w:marRight w:val="0"/>
      <w:marTop w:val="0"/>
      <w:marBottom w:val="0"/>
      <w:divBdr>
        <w:top w:val="none" w:sz="0" w:space="0" w:color="auto"/>
        <w:left w:val="none" w:sz="0" w:space="0" w:color="auto"/>
        <w:bottom w:val="none" w:sz="0" w:space="0" w:color="auto"/>
        <w:right w:val="none" w:sz="0" w:space="0" w:color="auto"/>
      </w:divBdr>
    </w:div>
    <w:div w:id="542255619">
      <w:bodyDiv w:val="1"/>
      <w:marLeft w:val="0"/>
      <w:marRight w:val="0"/>
      <w:marTop w:val="0"/>
      <w:marBottom w:val="0"/>
      <w:divBdr>
        <w:top w:val="none" w:sz="0" w:space="0" w:color="auto"/>
        <w:left w:val="none" w:sz="0" w:space="0" w:color="auto"/>
        <w:bottom w:val="none" w:sz="0" w:space="0" w:color="auto"/>
        <w:right w:val="none" w:sz="0" w:space="0" w:color="auto"/>
      </w:divBdr>
    </w:div>
    <w:div w:id="543450503">
      <w:bodyDiv w:val="1"/>
      <w:marLeft w:val="0"/>
      <w:marRight w:val="0"/>
      <w:marTop w:val="0"/>
      <w:marBottom w:val="0"/>
      <w:divBdr>
        <w:top w:val="none" w:sz="0" w:space="0" w:color="auto"/>
        <w:left w:val="none" w:sz="0" w:space="0" w:color="auto"/>
        <w:bottom w:val="none" w:sz="0" w:space="0" w:color="auto"/>
        <w:right w:val="none" w:sz="0" w:space="0" w:color="auto"/>
      </w:divBdr>
    </w:div>
    <w:div w:id="544027092">
      <w:bodyDiv w:val="1"/>
      <w:marLeft w:val="0"/>
      <w:marRight w:val="0"/>
      <w:marTop w:val="0"/>
      <w:marBottom w:val="0"/>
      <w:divBdr>
        <w:top w:val="none" w:sz="0" w:space="0" w:color="auto"/>
        <w:left w:val="none" w:sz="0" w:space="0" w:color="auto"/>
        <w:bottom w:val="none" w:sz="0" w:space="0" w:color="auto"/>
        <w:right w:val="none" w:sz="0" w:space="0" w:color="auto"/>
      </w:divBdr>
    </w:div>
    <w:div w:id="546533860">
      <w:bodyDiv w:val="1"/>
      <w:marLeft w:val="0"/>
      <w:marRight w:val="0"/>
      <w:marTop w:val="0"/>
      <w:marBottom w:val="0"/>
      <w:divBdr>
        <w:top w:val="none" w:sz="0" w:space="0" w:color="auto"/>
        <w:left w:val="none" w:sz="0" w:space="0" w:color="auto"/>
        <w:bottom w:val="none" w:sz="0" w:space="0" w:color="auto"/>
        <w:right w:val="none" w:sz="0" w:space="0" w:color="auto"/>
      </w:divBdr>
    </w:div>
    <w:div w:id="548149761">
      <w:bodyDiv w:val="1"/>
      <w:marLeft w:val="0"/>
      <w:marRight w:val="0"/>
      <w:marTop w:val="0"/>
      <w:marBottom w:val="0"/>
      <w:divBdr>
        <w:top w:val="none" w:sz="0" w:space="0" w:color="auto"/>
        <w:left w:val="none" w:sz="0" w:space="0" w:color="auto"/>
        <w:bottom w:val="none" w:sz="0" w:space="0" w:color="auto"/>
        <w:right w:val="none" w:sz="0" w:space="0" w:color="auto"/>
      </w:divBdr>
    </w:div>
    <w:div w:id="550579369">
      <w:bodyDiv w:val="1"/>
      <w:marLeft w:val="0"/>
      <w:marRight w:val="0"/>
      <w:marTop w:val="0"/>
      <w:marBottom w:val="0"/>
      <w:divBdr>
        <w:top w:val="none" w:sz="0" w:space="0" w:color="auto"/>
        <w:left w:val="none" w:sz="0" w:space="0" w:color="auto"/>
        <w:bottom w:val="none" w:sz="0" w:space="0" w:color="auto"/>
        <w:right w:val="none" w:sz="0" w:space="0" w:color="auto"/>
      </w:divBdr>
    </w:div>
    <w:div w:id="551892175">
      <w:bodyDiv w:val="1"/>
      <w:marLeft w:val="0"/>
      <w:marRight w:val="0"/>
      <w:marTop w:val="0"/>
      <w:marBottom w:val="0"/>
      <w:divBdr>
        <w:top w:val="none" w:sz="0" w:space="0" w:color="auto"/>
        <w:left w:val="none" w:sz="0" w:space="0" w:color="auto"/>
        <w:bottom w:val="none" w:sz="0" w:space="0" w:color="auto"/>
        <w:right w:val="none" w:sz="0" w:space="0" w:color="auto"/>
      </w:divBdr>
    </w:div>
    <w:div w:id="554971448">
      <w:bodyDiv w:val="1"/>
      <w:marLeft w:val="0"/>
      <w:marRight w:val="0"/>
      <w:marTop w:val="0"/>
      <w:marBottom w:val="0"/>
      <w:divBdr>
        <w:top w:val="none" w:sz="0" w:space="0" w:color="auto"/>
        <w:left w:val="none" w:sz="0" w:space="0" w:color="auto"/>
        <w:bottom w:val="none" w:sz="0" w:space="0" w:color="auto"/>
        <w:right w:val="none" w:sz="0" w:space="0" w:color="auto"/>
      </w:divBdr>
    </w:div>
    <w:div w:id="555551599">
      <w:bodyDiv w:val="1"/>
      <w:marLeft w:val="0"/>
      <w:marRight w:val="0"/>
      <w:marTop w:val="0"/>
      <w:marBottom w:val="0"/>
      <w:divBdr>
        <w:top w:val="none" w:sz="0" w:space="0" w:color="auto"/>
        <w:left w:val="none" w:sz="0" w:space="0" w:color="auto"/>
        <w:bottom w:val="none" w:sz="0" w:space="0" w:color="auto"/>
        <w:right w:val="none" w:sz="0" w:space="0" w:color="auto"/>
      </w:divBdr>
    </w:div>
    <w:div w:id="555777481">
      <w:bodyDiv w:val="1"/>
      <w:marLeft w:val="0"/>
      <w:marRight w:val="0"/>
      <w:marTop w:val="0"/>
      <w:marBottom w:val="0"/>
      <w:divBdr>
        <w:top w:val="none" w:sz="0" w:space="0" w:color="auto"/>
        <w:left w:val="none" w:sz="0" w:space="0" w:color="auto"/>
        <w:bottom w:val="none" w:sz="0" w:space="0" w:color="auto"/>
        <w:right w:val="none" w:sz="0" w:space="0" w:color="auto"/>
      </w:divBdr>
    </w:div>
    <w:div w:id="556360294">
      <w:bodyDiv w:val="1"/>
      <w:marLeft w:val="0"/>
      <w:marRight w:val="0"/>
      <w:marTop w:val="0"/>
      <w:marBottom w:val="0"/>
      <w:divBdr>
        <w:top w:val="none" w:sz="0" w:space="0" w:color="auto"/>
        <w:left w:val="none" w:sz="0" w:space="0" w:color="auto"/>
        <w:bottom w:val="none" w:sz="0" w:space="0" w:color="auto"/>
        <w:right w:val="none" w:sz="0" w:space="0" w:color="auto"/>
      </w:divBdr>
    </w:div>
    <w:div w:id="557326126">
      <w:bodyDiv w:val="1"/>
      <w:marLeft w:val="0"/>
      <w:marRight w:val="0"/>
      <w:marTop w:val="0"/>
      <w:marBottom w:val="0"/>
      <w:divBdr>
        <w:top w:val="none" w:sz="0" w:space="0" w:color="auto"/>
        <w:left w:val="none" w:sz="0" w:space="0" w:color="auto"/>
        <w:bottom w:val="none" w:sz="0" w:space="0" w:color="auto"/>
        <w:right w:val="none" w:sz="0" w:space="0" w:color="auto"/>
      </w:divBdr>
    </w:div>
    <w:div w:id="559023482">
      <w:bodyDiv w:val="1"/>
      <w:marLeft w:val="0"/>
      <w:marRight w:val="0"/>
      <w:marTop w:val="0"/>
      <w:marBottom w:val="0"/>
      <w:divBdr>
        <w:top w:val="none" w:sz="0" w:space="0" w:color="auto"/>
        <w:left w:val="none" w:sz="0" w:space="0" w:color="auto"/>
        <w:bottom w:val="none" w:sz="0" w:space="0" w:color="auto"/>
        <w:right w:val="none" w:sz="0" w:space="0" w:color="auto"/>
      </w:divBdr>
    </w:div>
    <w:div w:id="559243527">
      <w:bodyDiv w:val="1"/>
      <w:marLeft w:val="0"/>
      <w:marRight w:val="0"/>
      <w:marTop w:val="0"/>
      <w:marBottom w:val="0"/>
      <w:divBdr>
        <w:top w:val="none" w:sz="0" w:space="0" w:color="auto"/>
        <w:left w:val="none" w:sz="0" w:space="0" w:color="auto"/>
        <w:bottom w:val="none" w:sz="0" w:space="0" w:color="auto"/>
        <w:right w:val="none" w:sz="0" w:space="0" w:color="auto"/>
      </w:divBdr>
    </w:div>
    <w:div w:id="559563521">
      <w:bodyDiv w:val="1"/>
      <w:marLeft w:val="0"/>
      <w:marRight w:val="0"/>
      <w:marTop w:val="0"/>
      <w:marBottom w:val="0"/>
      <w:divBdr>
        <w:top w:val="none" w:sz="0" w:space="0" w:color="auto"/>
        <w:left w:val="none" w:sz="0" w:space="0" w:color="auto"/>
        <w:bottom w:val="none" w:sz="0" w:space="0" w:color="auto"/>
        <w:right w:val="none" w:sz="0" w:space="0" w:color="auto"/>
      </w:divBdr>
    </w:div>
    <w:div w:id="559946528">
      <w:bodyDiv w:val="1"/>
      <w:marLeft w:val="0"/>
      <w:marRight w:val="0"/>
      <w:marTop w:val="0"/>
      <w:marBottom w:val="0"/>
      <w:divBdr>
        <w:top w:val="none" w:sz="0" w:space="0" w:color="auto"/>
        <w:left w:val="none" w:sz="0" w:space="0" w:color="auto"/>
        <w:bottom w:val="none" w:sz="0" w:space="0" w:color="auto"/>
        <w:right w:val="none" w:sz="0" w:space="0" w:color="auto"/>
      </w:divBdr>
    </w:div>
    <w:div w:id="560142425">
      <w:bodyDiv w:val="1"/>
      <w:marLeft w:val="0"/>
      <w:marRight w:val="0"/>
      <w:marTop w:val="0"/>
      <w:marBottom w:val="0"/>
      <w:divBdr>
        <w:top w:val="none" w:sz="0" w:space="0" w:color="auto"/>
        <w:left w:val="none" w:sz="0" w:space="0" w:color="auto"/>
        <w:bottom w:val="none" w:sz="0" w:space="0" w:color="auto"/>
        <w:right w:val="none" w:sz="0" w:space="0" w:color="auto"/>
      </w:divBdr>
    </w:div>
    <w:div w:id="562251462">
      <w:bodyDiv w:val="1"/>
      <w:marLeft w:val="0"/>
      <w:marRight w:val="0"/>
      <w:marTop w:val="0"/>
      <w:marBottom w:val="0"/>
      <w:divBdr>
        <w:top w:val="none" w:sz="0" w:space="0" w:color="auto"/>
        <w:left w:val="none" w:sz="0" w:space="0" w:color="auto"/>
        <w:bottom w:val="none" w:sz="0" w:space="0" w:color="auto"/>
        <w:right w:val="none" w:sz="0" w:space="0" w:color="auto"/>
      </w:divBdr>
    </w:div>
    <w:div w:id="564340196">
      <w:bodyDiv w:val="1"/>
      <w:marLeft w:val="0"/>
      <w:marRight w:val="0"/>
      <w:marTop w:val="0"/>
      <w:marBottom w:val="0"/>
      <w:divBdr>
        <w:top w:val="none" w:sz="0" w:space="0" w:color="auto"/>
        <w:left w:val="none" w:sz="0" w:space="0" w:color="auto"/>
        <w:bottom w:val="none" w:sz="0" w:space="0" w:color="auto"/>
        <w:right w:val="none" w:sz="0" w:space="0" w:color="auto"/>
      </w:divBdr>
    </w:div>
    <w:div w:id="564611044">
      <w:bodyDiv w:val="1"/>
      <w:marLeft w:val="0"/>
      <w:marRight w:val="0"/>
      <w:marTop w:val="0"/>
      <w:marBottom w:val="0"/>
      <w:divBdr>
        <w:top w:val="none" w:sz="0" w:space="0" w:color="auto"/>
        <w:left w:val="none" w:sz="0" w:space="0" w:color="auto"/>
        <w:bottom w:val="none" w:sz="0" w:space="0" w:color="auto"/>
        <w:right w:val="none" w:sz="0" w:space="0" w:color="auto"/>
      </w:divBdr>
    </w:div>
    <w:div w:id="568223464">
      <w:bodyDiv w:val="1"/>
      <w:marLeft w:val="0"/>
      <w:marRight w:val="0"/>
      <w:marTop w:val="0"/>
      <w:marBottom w:val="0"/>
      <w:divBdr>
        <w:top w:val="none" w:sz="0" w:space="0" w:color="auto"/>
        <w:left w:val="none" w:sz="0" w:space="0" w:color="auto"/>
        <w:bottom w:val="none" w:sz="0" w:space="0" w:color="auto"/>
        <w:right w:val="none" w:sz="0" w:space="0" w:color="auto"/>
      </w:divBdr>
    </w:div>
    <w:div w:id="571164475">
      <w:bodyDiv w:val="1"/>
      <w:marLeft w:val="0"/>
      <w:marRight w:val="0"/>
      <w:marTop w:val="0"/>
      <w:marBottom w:val="0"/>
      <w:divBdr>
        <w:top w:val="none" w:sz="0" w:space="0" w:color="auto"/>
        <w:left w:val="none" w:sz="0" w:space="0" w:color="auto"/>
        <w:bottom w:val="none" w:sz="0" w:space="0" w:color="auto"/>
        <w:right w:val="none" w:sz="0" w:space="0" w:color="auto"/>
      </w:divBdr>
    </w:div>
    <w:div w:id="573589611">
      <w:bodyDiv w:val="1"/>
      <w:marLeft w:val="0"/>
      <w:marRight w:val="0"/>
      <w:marTop w:val="0"/>
      <w:marBottom w:val="0"/>
      <w:divBdr>
        <w:top w:val="none" w:sz="0" w:space="0" w:color="auto"/>
        <w:left w:val="none" w:sz="0" w:space="0" w:color="auto"/>
        <w:bottom w:val="none" w:sz="0" w:space="0" w:color="auto"/>
        <w:right w:val="none" w:sz="0" w:space="0" w:color="auto"/>
      </w:divBdr>
    </w:div>
    <w:div w:id="574902560">
      <w:bodyDiv w:val="1"/>
      <w:marLeft w:val="0"/>
      <w:marRight w:val="0"/>
      <w:marTop w:val="0"/>
      <w:marBottom w:val="0"/>
      <w:divBdr>
        <w:top w:val="none" w:sz="0" w:space="0" w:color="auto"/>
        <w:left w:val="none" w:sz="0" w:space="0" w:color="auto"/>
        <w:bottom w:val="none" w:sz="0" w:space="0" w:color="auto"/>
        <w:right w:val="none" w:sz="0" w:space="0" w:color="auto"/>
      </w:divBdr>
    </w:div>
    <w:div w:id="575625244">
      <w:bodyDiv w:val="1"/>
      <w:marLeft w:val="0"/>
      <w:marRight w:val="0"/>
      <w:marTop w:val="0"/>
      <w:marBottom w:val="0"/>
      <w:divBdr>
        <w:top w:val="none" w:sz="0" w:space="0" w:color="auto"/>
        <w:left w:val="none" w:sz="0" w:space="0" w:color="auto"/>
        <w:bottom w:val="none" w:sz="0" w:space="0" w:color="auto"/>
        <w:right w:val="none" w:sz="0" w:space="0" w:color="auto"/>
      </w:divBdr>
      <w:divsChild>
        <w:div w:id="2046248963">
          <w:marLeft w:val="0"/>
          <w:marRight w:val="0"/>
          <w:marTop w:val="0"/>
          <w:marBottom w:val="0"/>
          <w:divBdr>
            <w:top w:val="none" w:sz="0" w:space="0" w:color="auto"/>
            <w:left w:val="none" w:sz="0" w:space="0" w:color="auto"/>
            <w:bottom w:val="none" w:sz="0" w:space="0" w:color="auto"/>
            <w:right w:val="none" w:sz="0" w:space="0" w:color="auto"/>
          </w:divBdr>
        </w:div>
        <w:div w:id="1911576970">
          <w:marLeft w:val="0"/>
          <w:marRight w:val="0"/>
          <w:marTop w:val="0"/>
          <w:marBottom w:val="0"/>
          <w:divBdr>
            <w:top w:val="none" w:sz="0" w:space="0" w:color="auto"/>
            <w:left w:val="none" w:sz="0" w:space="0" w:color="auto"/>
            <w:bottom w:val="none" w:sz="0" w:space="0" w:color="auto"/>
            <w:right w:val="none" w:sz="0" w:space="0" w:color="auto"/>
          </w:divBdr>
          <w:divsChild>
            <w:div w:id="1607618699">
              <w:marLeft w:val="0"/>
              <w:marRight w:val="0"/>
              <w:marTop w:val="0"/>
              <w:marBottom w:val="0"/>
              <w:divBdr>
                <w:top w:val="none" w:sz="0" w:space="0" w:color="auto"/>
                <w:left w:val="none" w:sz="0" w:space="0" w:color="auto"/>
                <w:bottom w:val="none" w:sz="0" w:space="0" w:color="auto"/>
                <w:right w:val="none" w:sz="0" w:space="0" w:color="auto"/>
              </w:divBdr>
              <w:divsChild>
                <w:div w:id="1369911649">
                  <w:marLeft w:val="0"/>
                  <w:marRight w:val="0"/>
                  <w:marTop w:val="0"/>
                  <w:marBottom w:val="0"/>
                  <w:divBdr>
                    <w:top w:val="none" w:sz="0" w:space="0" w:color="auto"/>
                    <w:left w:val="none" w:sz="0" w:space="0" w:color="auto"/>
                    <w:bottom w:val="none" w:sz="0" w:space="0" w:color="auto"/>
                    <w:right w:val="none" w:sz="0" w:space="0" w:color="auto"/>
                  </w:divBdr>
                  <w:divsChild>
                    <w:div w:id="7851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171993">
      <w:bodyDiv w:val="1"/>
      <w:marLeft w:val="0"/>
      <w:marRight w:val="0"/>
      <w:marTop w:val="0"/>
      <w:marBottom w:val="0"/>
      <w:divBdr>
        <w:top w:val="none" w:sz="0" w:space="0" w:color="auto"/>
        <w:left w:val="none" w:sz="0" w:space="0" w:color="auto"/>
        <w:bottom w:val="none" w:sz="0" w:space="0" w:color="auto"/>
        <w:right w:val="none" w:sz="0" w:space="0" w:color="auto"/>
      </w:divBdr>
    </w:div>
    <w:div w:id="581180017">
      <w:bodyDiv w:val="1"/>
      <w:marLeft w:val="0"/>
      <w:marRight w:val="0"/>
      <w:marTop w:val="0"/>
      <w:marBottom w:val="0"/>
      <w:divBdr>
        <w:top w:val="none" w:sz="0" w:space="0" w:color="auto"/>
        <w:left w:val="none" w:sz="0" w:space="0" w:color="auto"/>
        <w:bottom w:val="none" w:sz="0" w:space="0" w:color="auto"/>
        <w:right w:val="none" w:sz="0" w:space="0" w:color="auto"/>
      </w:divBdr>
    </w:div>
    <w:div w:id="584612400">
      <w:bodyDiv w:val="1"/>
      <w:marLeft w:val="0"/>
      <w:marRight w:val="0"/>
      <w:marTop w:val="0"/>
      <w:marBottom w:val="0"/>
      <w:divBdr>
        <w:top w:val="none" w:sz="0" w:space="0" w:color="auto"/>
        <w:left w:val="none" w:sz="0" w:space="0" w:color="auto"/>
        <w:bottom w:val="none" w:sz="0" w:space="0" w:color="auto"/>
        <w:right w:val="none" w:sz="0" w:space="0" w:color="auto"/>
      </w:divBdr>
    </w:div>
    <w:div w:id="587691702">
      <w:bodyDiv w:val="1"/>
      <w:marLeft w:val="0"/>
      <w:marRight w:val="0"/>
      <w:marTop w:val="0"/>
      <w:marBottom w:val="0"/>
      <w:divBdr>
        <w:top w:val="none" w:sz="0" w:space="0" w:color="auto"/>
        <w:left w:val="none" w:sz="0" w:space="0" w:color="auto"/>
        <w:bottom w:val="none" w:sz="0" w:space="0" w:color="auto"/>
        <w:right w:val="none" w:sz="0" w:space="0" w:color="auto"/>
      </w:divBdr>
    </w:div>
    <w:div w:id="588777481">
      <w:bodyDiv w:val="1"/>
      <w:marLeft w:val="0"/>
      <w:marRight w:val="0"/>
      <w:marTop w:val="0"/>
      <w:marBottom w:val="0"/>
      <w:divBdr>
        <w:top w:val="none" w:sz="0" w:space="0" w:color="auto"/>
        <w:left w:val="none" w:sz="0" w:space="0" w:color="auto"/>
        <w:bottom w:val="none" w:sz="0" w:space="0" w:color="auto"/>
        <w:right w:val="none" w:sz="0" w:space="0" w:color="auto"/>
      </w:divBdr>
    </w:div>
    <w:div w:id="596408847">
      <w:bodyDiv w:val="1"/>
      <w:marLeft w:val="0"/>
      <w:marRight w:val="0"/>
      <w:marTop w:val="0"/>
      <w:marBottom w:val="0"/>
      <w:divBdr>
        <w:top w:val="none" w:sz="0" w:space="0" w:color="auto"/>
        <w:left w:val="none" w:sz="0" w:space="0" w:color="auto"/>
        <w:bottom w:val="none" w:sz="0" w:space="0" w:color="auto"/>
        <w:right w:val="none" w:sz="0" w:space="0" w:color="auto"/>
      </w:divBdr>
    </w:div>
    <w:div w:id="601114096">
      <w:bodyDiv w:val="1"/>
      <w:marLeft w:val="0"/>
      <w:marRight w:val="0"/>
      <w:marTop w:val="0"/>
      <w:marBottom w:val="0"/>
      <w:divBdr>
        <w:top w:val="none" w:sz="0" w:space="0" w:color="auto"/>
        <w:left w:val="none" w:sz="0" w:space="0" w:color="auto"/>
        <w:bottom w:val="none" w:sz="0" w:space="0" w:color="auto"/>
        <w:right w:val="none" w:sz="0" w:space="0" w:color="auto"/>
      </w:divBdr>
    </w:div>
    <w:div w:id="601302406">
      <w:bodyDiv w:val="1"/>
      <w:marLeft w:val="0"/>
      <w:marRight w:val="0"/>
      <w:marTop w:val="0"/>
      <w:marBottom w:val="0"/>
      <w:divBdr>
        <w:top w:val="none" w:sz="0" w:space="0" w:color="auto"/>
        <w:left w:val="none" w:sz="0" w:space="0" w:color="auto"/>
        <w:bottom w:val="none" w:sz="0" w:space="0" w:color="auto"/>
        <w:right w:val="none" w:sz="0" w:space="0" w:color="auto"/>
      </w:divBdr>
    </w:div>
    <w:div w:id="607933424">
      <w:bodyDiv w:val="1"/>
      <w:marLeft w:val="0"/>
      <w:marRight w:val="0"/>
      <w:marTop w:val="0"/>
      <w:marBottom w:val="0"/>
      <w:divBdr>
        <w:top w:val="none" w:sz="0" w:space="0" w:color="auto"/>
        <w:left w:val="none" w:sz="0" w:space="0" w:color="auto"/>
        <w:bottom w:val="none" w:sz="0" w:space="0" w:color="auto"/>
        <w:right w:val="none" w:sz="0" w:space="0" w:color="auto"/>
      </w:divBdr>
    </w:div>
    <w:div w:id="608397732">
      <w:bodyDiv w:val="1"/>
      <w:marLeft w:val="0"/>
      <w:marRight w:val="0"/>
      <w:marTop w:val="0"/>
      <w:marBottom w:val="0"/>
      <w:divBdr>
        <w:top w:val="none" w:sz="0" w:space="0" w:color="auto"/>
        <w:left w:val="none" w:sz="0" w:space="0" w:color="auto"/>
        <w:bottom w:val="none" w:sz="0" w:space="0" w:color="auto"/>
        <w:right w:val="none" w:sz="0" w:space="0" w:color="auto"/>
      </w:divBdr>
    </w:div>
    <w:div w:id="608705564">
      <w:bodyDiv w:val="1"/>
      <w:marLeft w:val="0"/>
      <w:marRight w:val="0"/>
      <w:marTop w:val="0"/>
      <w:marBottom w:val="0"/>
      <w:divBdr>
        <w:top w:val="none" w:sz="0" w:space="0" w:color="auto"/>
        <w:left w:val="none" w:sz="0" w:space="0" w:color="auto"/>
        <w:bottom w:val="none" w:sz="0" w:space="0" w:color="auto"/>
        <w:right w:val="none" w:sz="0" w:space="0" w:color="auto"/>
      </w:divBdr>
    </w:div>
    <w:div w:id="609439352">
      <w:bodyDiv w:val="1"/>
      <w:marLeft w:val="0"/>
      <w:marRight w:val="0"/>
      <w:marTop w:val="0"/>
      <w:marBottom w:val="0"/>
      <w:divBdr>
        <w:top w:val="none" w:sz="0" w:space="0" w:color="auto"/>
        <w:left w:val="none" w:sz="0" w:space="0" w:color="auto"/>
        <w:bottom w:val="none" w:sz="0" w:space="0" w:color="auto"/>
        <w:right w:val="none" w:sz="0" w:space="0" w:color="auto"/>
      </w:divBdr>
      <w:divsChild>
        <w:div w:id="1643340647">
          <w:marLeft w:val="0"/>
          <w:marRight w:val="0"/>
          <w:marTop w:val="0"/>
          <w:marBottom w:val="0"/>
          <w:divBdr>
            <w:top w:val="none" w:sz="0" w:space="0" w:color="auto"/>
            <w:left w:val="none" w:sz="0" w:space="0" w:color="auto"/>
            <w:bottom w:val="none" w:sz="0" w:space="0" w:color="auto"/>
            <w:right w:val="none" w:sz="0" w:space="0" w:color="auto"/>
          </w:divBdr>
        </w:div>
        <w:div w:id="1557084215">
          <w:marLeft w:val="0"/>
          <w:marRight w:val="0"/>
          <w:marTop w:val="0"/>
          <w:marBottom w:val="0"/>
          <w:divBdr>
            <w:top w:val="none" w:sz="0" w:space="0" w:color="auto"/>
            <w:left w:val="none" w:sz="0" w:space="0" w:color="auto"/>
            <w:bottom w:val="none" w:sz="0" w:space="0" w:color="auto"/>
            <w:right w:val="none" w:sz="0" w:space="0" w:color="auto"/>
          </w:divBdr>
          <w:divsChild>
            <w:div w:id="1508984569">
              <w:marLeft w:val="0"/>
              <w:marRight w:val="0"/>
              <w:marTop w:val="0"/>
              <w:marBottom w:val="0"/>
              <w:divBdr>
                <w:top w:val="none" w:sz="0" w:space="0" w:color="auto"/>
                <w:left w:val="none" w:sz="0" w:space="0" w:color="auto"/>
                <w:bottom w:val="none" w:sz="0" w:space="0" w:color="auto"/>
                <w:right w:val="none" w:sz="0" w:space="0" w:color="auto"/>
              </w:divBdr>
              <w:divsChild>
                <w:div w:id="1609846245">
                  <w:marLeft w:val="0"/>
                  <w:marRight w:val="0"/>
                  <w:marTop w:val="0"/>
                  <w:marBottom w:val="0"/>
                  <w:divBdr>
                    <w:top w:val="none" w:sz="0" w:space="0" w:color="auto"/>
                    <w:left w:val="none" w:sz="0" w:space="0" w:color="auto"/>
                    <w:bottom w:val="none" w:sz="0" w:space="0" w:color="auto"/>
                    <w:right w:val="none" w:sz="0" w:space="0" w:color="auto"/>
                  </w:divBdr>
                  <w:divsChild>
                    <w:div w:id="2338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400008">
      <w:bodyDiv w:val="1"/>
      <w:marLeft w:val="0"/>
      <w:marRight w:val="0"/>
      <w:marTop w:val="0"/>
      <w:marBottom w:val="0"/>
      <w:divBdr>
        <w:top w:val="none" w:sz="0" w:space="0" w:color="auto"/>
        <w:left w:val="none" w:sz="0" w:space="0" w:color="auto"/>
        <w:bottom w:val="none" w:sz="0" w:space="0" w:color="auto"/>
        <w:right w:val="none" w:sz="0" w:space="0" w:color="auto"/>
      </w:divBdr>
    </w:div>
    <w:div w:id="614681434">
      <w:bodyDiv w:val="1"/>
      <w:marLeft w:val="0"/>
      <w:marRight w:val="0"/>
      <w:marTop w:val="0"/>
      <w:marBottom w:val="0"/>
      <w:divBdr>
        <w:top w:val="none" w:sz="0" w:space="0" w:color="auto"/>
        <w:left w:val="none" w:sz="0" w:space="0" w:color="auto"/>
        <w:bottom w:val="none" w:sz="0" w:space="0" w:color="auto"/>
        <w:right w:val="none" w:sz="0" w:space="0" w:color="auto"/>
      </w:divBdr>
    </w:div>
    <w:div w:id="617445351">
      <w:bodyDiv w:val="1"/>
      <w:marLeft w:val="0"/>
      <w:marRight w:val="0"/>
      <w:marTop w:val="0"/>
      <w:marBottom w:val="0"/>
      <w:divBdr>
        <w:top w:val="none" w:sz="0" w:space="0" w:color="auto"/>
        <w:left w:val="none" w:sz="0" w:space="0" w:color="auto"/>
        <w:bottom w:val="none" w:sz="0" w:space="0" w:color="auto"/>
        <w:right w:val="none" w:sz="0" w:space="0" w:color="auto"/>
      </w:divBdr>
    </w:div>
    <w:div w:id="618687925">
      <w:bodyDiv w:val="1"/>
      <w:marLeft w:val="0"/>
      <w:marRight w:val="0"/>
      <w:marTop w:val="0"/>
      <w:marBottom w:val="0"/>
      <w:divBdr>
        <w:top w:val="none" w:sz="0" w:space="0" w:color="auto"/>
        <w:left w:val="none" w:sz="0" w:space="0" w:color="auto"/>
        <w:bottom w:val="none" w:sz="0" w:space="0" w:color="auto"/>
        <w:right w:val="none" w:sz="0" w:space="0" w:color="auto"/>
      </w:divBdr>
    </w:div>
    <w:div w:id="620188887">
      <w:bodyDiv w:val="1"/>
      <w:marLeft w:val="0"/>
      <w:marRight w:val="0"/>
      <w:marTop w:val="0"/>
      <w:marBottom w:val="0"/>
      <w:divBdr>
        <w:top w:val="none" w:sz="0" w:space="0" w:color="auto"/>
        <w:left w:val="none" w:sz="0" w:space="0" w:color="auto"/>
        <w:bottom w:val="none" w:sz="0" w:space="0" w:color="auto"/>
        <w:right w:val="none" w:sz="0" w:space="0" w:color="auto"/>
      </w:divBdr>
    </w:div>
    <w:div w:id="620844621">
      <w:bodyDiv w:val="1"/>
      <w:marLeft w:val="0"/>
      <w:marRight w:val="0"/>
      <w:marTop w:val="0"/>
      <w:marBottom w:val="0"/>
      <w:divBdr>
        <w:top w:val="none" w:sz="0" w:space="0" w:color="auto"/>
        <w:left w:val="none" w:sz="0" w:space="0" w:color="auto"/>
        <w:bottom w:val="none" w:sz="0" w:space="0" w:color="auto"/>
        <w:right w:val="none" w:sz="0" w:space="0" w:color="auto"/>
      </w:divBdr>
    </w:div>
    <w:div w:id="624114972">
      <w:bodyDiv w:val="1"/>
      <w:marLeft w:val="0"/>
      <w:marRight w:val="0"/>
      <w:marTop w:val="0"/>
      <w:marBottom w:val="0"/>
      <w:divBdr>
        <w:top w:val="none" w:sz="0" w:space="0" w:color="auto"/>
        <w:left w:val="none" w:sz="0" w:space="0" w:color="auto"/>
        <w:bottom w:val="none" w:sz="0" w:space="0" w:color="auto"/>
        <w:right w:val="none" w:sz="0" w:space="0" w:color="auto"/>
      </w:divBdr>
    </w:div>
    <w:div w:id="630865712">
      <w:bodyDiv w:val="1"/>
      <w:marLeft w:val="0"/>
      <w:marRight w:val="0"/>
      <w:marTop w:val="0"/>
      <w:marBottom w:val="0"/>
      <w:divBdr>
        <w:top w:val="none" w:sz="0" w:space="0" w:color="auto"/>
        <w:left w:val="none" w:sz="0" w:space="0" w:color="auto"/>
        <w:bottom w:val="none" w:sz="0" w:space="0" w:color="auto"/>
        <w:right w:val="none" w:sz="0" w:space="0" w:color="auto"/>
      </w:divBdr>
    </w:div>
    <w:div w:id="631865239">
      <w:bodyDiv w:val="1"/>
      <w:marLeft w:val="0"/>
      <w:marRight w:val="0"/>
      <w:marTop w:val="0"/>
      <w:marBottom w:val="0"/>
      <w:divBdr>
        <w:top w:val="none" w:sz="0" w:space="0" w:color="auto"/>
        <w:left w:val="none" w:sz="0" w:space="0" w:color="auto"/>
        <w:bottom w:val="none" w:sz="0" w:space="0" w:color="auto"/>
        <w:right w:val="none" w:sz="0" w:space="0" w:color="auto"/>
      </w:divBdr>
    </w:div>
    <w:div w:id="633144206">
      <w:bodyDiv w:val="1"/>
      <w:marLeft w:val="0"/>
      <w:marRight w:val="0"/>
      <w:marTop w:val="0"/>
      <w:marBottom w:val="0"/>
      <w:divBdr>
        <w:top w:val="none" w:sz="0" w:space="0" w:color="auto"/>
        <w:left w:val="none" w:sz="0" w:space="0" w:color="auto"/>
        <w:bottom w:val="none" w:sz="0" w:space="0" w:color="auto"/>
        <w:right w:val="none" w:sz="0" w:space="0" w:color="auto"/>
      </w:divBdr>
    </w:div>
    <w:div w:id="633371438">
      <w:bodyDiv w:val="1"/>
      <w:marLeft w:val="0"/>
      <w:marRight w:val="0"/>
      <w:marTop w:val="0"/>
      <w:marBottom w:val="0"/>
      <w:divBdr>
        <w:top w:val="none" w:sz="0" w:space="0" w:color="auto"/>
        <w:left w:val="none" w:sz="0" w:space="0" w:color="auto"/>
        <w:bottom w:val="none" w:sz="0" w:space="0" w:color="auto"/>
        <w:right w:val="none" w:sz="0" w:space="0" w:color="auto"/>
      </w:divBdr>
    </w:div>
    <w:div w:id="635531325">
      <w:bodyDiv w:val="1"/>
      <w:marLeft w:val="0"/>
      <w:marRight w:val="0"/>
      <w:marTop w:val="0"/>
      <w:marBottom w:val="0"/>
      <w:divBdr>
        <w:top w:val="none" w:sz="0" w:space="0" w:color="auto"/>
        <w:left w:val="none" w:sz="0" w:space="0" w:color="auto"/>
        <w:bottom w:val="none" w:sz="0" w:space="0" w:color="auto"/>
        <w:right w:val="none" w:sz="0" w:space="0" w:color="auto"/>
      </w:divBdr>
    </w:div>
    <w:div w:id="638069184">
      <w:bodyDiv w:val="1"/>
      <w:marLeft w:val="0"/>
      <w:marRight w:val="0"/>
      <w:marTop w:val="0"/>
      <w:marBottom w:val="0"/>
      <w:divBdr>
        <w:top w:val="none" w:sz="0" w:space="0" w:color="auto"/>
        <w:left w:val="none" w:sz="0" w:space="0" w:color="auto"/>
        <w:bottom w:val="none" w:sz="0" w:space="0" w:color="auto"/>
        <w:right w:val="none" w:sz="0" w:space="0" w:color="auto"/>
      </w:divBdr>
    </w:div>
    <w:div w:id="642589595">
      <w:bodyDiv w:val="1"/>
      <w:marLeft w:val="0"/>
      <w:marRight w:val="0"/>
      <w:marTop w:val="0"/>
      <w:marBottom w:val="0"/>
      <w:divBdr>
        <w:top w:val="none" w:sz="0" w:space="0" w:color="auto"/>
        <w:left w:val="none" w:sz="0" w:space="0" w:color="auto"/>
        <w:bottom w:val="none" w:sz="0" w:space="0" w:color="auto"/>
        <w:right w:val="none" w:sz="0" w:space="0" w:color="auto"/>
      </w:divBdr>
    </w:div>
    <w:div w:id="645596705">
      <w:bodyDiv w:val="1"/>
      <w:marLeft w:val="0"/>
      <w:marRight w:val="0"/>
      <w:marTop w:val="0"/>
      <w:marBottom w:val="0"/>
      <w:divBdr>
        <w:top w:val="none" w:sz="0" w:space="0" w:color="auto"/>
        <w:left w:val="none" w:sz="0" w:space="0" w:color="auto"/>
        <w:bottom w:val="none" w:sz="0" w:space="0" w:color="auto"/>
        <w:right w:val="none" w:sz="0" w:space="0" w:color="auto"/>
      </w:divBdr>
    </w:div>
    <w:div w:id="648485059">
      <w:bodyDiv w:val="1"/>
      <w:marLeft w:val="0"/>
      <w:marRight w:val="0"/>
      <w:marTop w:val="0"/>
      <w:marBottom w:val="0"/>
      <w:divBdr>
        <w:top w:val="none" w:sz="0" w:space="0" w:color="auto"/>
        <w:left w:val="none" w:sz="0" w:space="0" w:color="auto"/>
        <w:bottom w:val="none" w:sz="0" w:space="0" w:color="auto"/>
        <w:right w:val="none" w:sz="0" w:space="0" w:color="auto"/>
      </w:divBdr>
    </w:div>
    <w:div w:id="648631072">
      <w:bodyDiv w:val="1"/>
      <w:marLeft w:val="0"/>
      <w:marRight w:val="0"/>
      <w:marTop w:val="0"/>
      <w:marBottom w:val="0"/>
      <w:divBdr>
        <w:top w:val="none" w:sz="0" w:space="0" w:color="auto"/>
        <w:left w:val="none" w:sz="0" w:space="0" w:color="auto"/>
        <w:bottom w:val="none" w:sz="0" w:space="0" w:color="auto"/>
        <w:right w:val="none" w:sz="0" w:space="0" w:color="auto"/>
      </w:divBdr>
    </w:div>
    <w:div w:id="648704246">
      <w:bodyDiv w:val="1"/>
      <w:marLeft w:val="0"/>
      <w:marRight w:val="0"/>
      <w:marTop w:val="0"/>
      <w:marBottom w:val="0"/>
      <w:divBdr>
        <w:top w:val="none" w:sz="0" w:space="0" w:color="auto"/>
        <w:left w:val="none" w:sz="0" w:space="0" w:color="auto"/>
        <w:bottom w:val="none" w:sz="0" w:space="0" w:color="auto"/>
        <w:right w:val="none" w:sz="0" w:space="0" w:color="auto"/>
      </w:divBdr>
    </w:div>
    <w:div w:id="649292029">
      <w:bodyDiv w:val="1"/>
      <w:marLeft w:val="0"/>
      <w:marRight w:val="0"/>
      <w:marTop w:val="0"/>
      <w:marBottom w:val="0"/>
      <w:divBdr>
        <w:top w:val="none" w:sz="0" w:space="0" w:color="auto"/>
        <w:left w:val="none" w:sz="0" w:space="0" w:color="auto"/>
        <w:bottom w:val="none" w:sz="0" w:space="0" w:color="auto"/>
        <w:right w:val="none" w:sz="0" w:space="0" w:color="auto"/>
      </w:divBdr>
    </w:div>
    <w:div w:id="656112416">
      <w:bodyDiv w:val="1"/>
      <w:marLeft w:val="0"/>
      <w:marRight w:val="0"/>
      <w:marTop w:val="0"/>
      <w:marBottom w:val="0"/>
      <w:divBdr>
        <w:top w:val="none" w:sz="0" w:space="0" w:color="auto"/>
        <w:left w:val="none" w:sz="0" w:space="0" w:color="auto"/>
        <w:bottom w:val="none" w:sz="0" w:space="0" w:color="auto"/>
        <w:right w:val="none" w:sz="0" w:space="0" w:color="auto"/>
      </w:divBdr>
    </w:div>
    <w:div w:id="656685680">
      <w:bodyDiv w:val="1"/>
      <w:marLeft w:val="0"/>
      <w:marRight w:val="0"/>
      <w:marTop w:val="0"/>
      <w:marBottom w:val="0"/>
      <w:divBdr>
        <w:top w:val="none" w:sz="0" w:space="0" w:color="auto"/>
        <w:left w:val="none" w:sz="0" w:space="0" w:color="auto"/>
        <w:bottom w:val="none" w:sz="0" w:space="0" w:color="auto"/>
        <w:right w:val="none" w:sz="0" w:space="0" w:color="auto"/>
      </w:divBdr>
    </w:div>
    <w:div w:id="658268024">
      <w:bodyDiv w:val="1"/>
      <w:marLeft w:val="0"/>
      <w:marRight w:val="0"/>
      <w:marTop w:val="0"/>
      <w:marBottom w:val="0"/>
      <w:divBdr>
        <w:top w:val="none" w:sz="0" w:space="0" w:color="auto"/>
        <w:left w:val="none" w:sz="0" w:space="0" w:color="auto"/>
        <w:bottom w:val="none" w:sz="0" w:space="0" w:color="auto"/>
        <w:right w:val="none" w:sz="0" w:space="0" w:color="auto"/>
      </w:divBdr>
    </w:div>
    <w:div w:id="658381987">
      <w:bodyDiv w:val="1"/>
      <w:marLeft w:val="0"/>
      <w:marRight w:val="0"/>
      <w:marTop w:val="0"/>
      <w:marBottom w:val="0"/>
      <w:divBdr>
        <w:top w:val="none" w:sz="0" w:space="0" w:color="auto"/>
        <w:left w:val="none" w:sz="0" w:space="0" w:color="auto"/>
        <w:bottom w:val="none" w:sz="0" w:space="0" w:color="auto"/>
        <w:right w:val="none" w:sz="0" w:space="0" w:color="auto"/>
      </w:divBdr>
    </w:div>
    <w:div w:id="658771223">
      <w:bodyDiv w:val="1"/>
      <w:marLeft w:val="0"/>
      <w:marRight w:val="0"/>
      <w:marTop w:val="0"/>
      <w:marBottom w:val="0"/>
      <w:divBdr>
        <w:top w:val="none" w:sz="0" w:space="0" w:color="auto"/>
        <w:left w:val="none" w:sz="0" w:space="0" w:color="auto"/>
        <w:bottom w:val="none" w:sz="0" w:space="0" w:color="auto"/>
        <w:right w:val="none" w:sz="0" w:space="0" w:color="auto"/>
      </w:divBdr>
    </w:div>
    <w:div w:id="658996806">
      <w:bodyDiv w:val="1"/>
      <w:marLeft w:val="0"/>
      <w:marRight w:val="0"/>
      <w:marTop w:val="0"/>
      <w:marBottom w:val="0"/>
      <w:divBdr>
        <w:top w:val="none" w:sz="0" w:space="0" w:color="auto"/>
        <w:left w:val="none" w:sz="0" w:space="0" w:color="auto"/>
        <w:bottom w:val="none" w:sz="0" w:space="0" w:color="auto"/>
        <w:right w:val="none" w:sz="0" w:space="0" w:color="auto"/>
      </w:divBdr>
    </w:div>
    <w:div w:id="659697903">
      <w:bodyDiv w:val="1"/>
      <w:marLeft w:val="0"/>
      <w:marRight w:val="0"/>
      <w:marTop w:val="0"/>
      <w:marBottom w:val="0"/>
      <w:divBdr>
        <w:top w:val="none" w:sz="0" w:space="0" w:color="auto"/>
        <w:left w:val="none" w:sz="0" w:space="0" w:color="auto"/>
        <w:bottom w:val="none" w:sz="0" w:space="0" w:color="auto"/>
        <w:right w:val="none" w:sz="0" w:space="0" w:color="auto"/>
      </w:divBdr>
    </w:div>
    <w:div w:id="660427079">
      <w:bodyDiv w:val="1"/>
      <w:marLeft w:val="0"/>
      <w:marRight w:val="0"/>
      <w:marTop w:val="0"/>
      <w:marBottom w:val="0"/>
      <w:divBdr>
        <w:top w:val="none" w:sz="0" w:space="0" w:color="auto"/>
        <w:left w:val="none" w:sz="0" w:space="0" w:color="auto"/>
        <w:bottom w:val="none" w:sz="0" w:space="0" w:color="auto"/>
        <w:right w:val="none" w:sz="0" w:space="0" w:color="auto"/>
      </w:divBdr>
    </w:div>
    <w:div w:id="663315336">
      <w:bodyDiv w:val="1"/>
      <w:marLeft w:val="0"/>
      <w:marRight w:val="0"/>
      <w:marTop w:val="0"/>
      <w:marBottom w:val="0"/>
      <w:divBdr>
        <w:top w:val="none" w:sz="0" w:space="0" w:color="auto"/>
        <w:left w:val="none" w:sz="0" w:space="0" w:color="auto"/>
        <w:bottom w:val="none" w:sz="0" w:space="0" w:color="auto"/>
        <w:right w:val="none" w:sz="0" w:space="0" w:color="auto"/>
      </w:divBdr>
    </w:div>
    <w:div w:id="665790230">
      <w:bodyDiv w:val="1"/>
      <w:marLeft w:val="0"/>
      <w:marRight w:val="0"/>
      <w:marTop w:val="0"/>
      <w:marBottom w:val="0"/>
      <w:divBdr>
        <w:top w:val="none" w:sz="0" w:space="0" w:color="auto"/>
        <w:left w:val="none" w:sz="0" w:space="0" w:color="auto"/>
        <w:bottom w:val="none" w:sz="0" w:space="0" w:color="auto"/>
        <w:right w:val="none" w:sz="0" w:space="0" w:color="auto"/>
      </w:divBdr>
    </w:div>
    <w:div w:id="666206034">
      <w:bodyDiv w:val="1"/>
      <w:marLeft w:val="0"/>
      <w:marRight w:val="0"/>
      <w:marTop w:val="0"/>
      <w:marBottom w:val="0"/>
      <w:divBdr>
        <w:top w:val="none" w:sz="0" w:space="0" w:color="auto"/>
        <w:left w:val="none" w:sz="0" w:space="0" w:color="auto"/>
        <w:bottom w:val="none" w:sz="0" w:space="0" w:color="auto"/>
        <w:right w:val="none" w:sz="0" w:space="0" w:color="auto"/>
      </w:divBdr>
    </w:div>
    <w:div w:id="673147199">
      <w:bodyDiv w:val="1"/>
      <w:marLeft w:val="0"/>
      <w:marRight w:val="0"/>
      <w:marTop w:val="0"/>
      <w:marBottom w:val="0"/>
      <w:divBdr>
        <w:top w:val="none" w:sz="0" w:space="0" w:color="auto"/>
        <w:left w:val="none" w:sz="0" w:space="0" w:color="auto"/>
        <w:bottom w:val="none" w:sz="0" w:space="0" w:color="auto"/>
        <w:right w:val="none" w:sz="0" w:space="0" w:color="auto"/>
      </w:divBdr>
    </w:div>
    <w:div w:id="674263614">
      <w:bodyDiv w:val="1"/>
      <w:marLeft w:val="0"/>
      <w:marRight w:val="0"/>
      <w:marTop w:val="0"/>
      <w:marBottom w:val="0"/>
      <w:divBdr>
        <w:top w:val="none" w:sz="0" w:space="0" w:color="auto"/>
        <w:left w:val="none" w:sz="0" w:space="0" w:color="auto"/>
        <w:bottom w:val="none" w:sz="0" w:space="0" w:color="auto"/>
        <w:right w:val="none" w:sz="0" w:space="0" w:color="auto"/>
      </w:divBdr>
    </w:div>
    <w:div w:id="674957725">
      <w:bodyDiv w:val="1"/>
      <w:marLeft w:val="0"/>
      <w:marRight w:val="0"/>
      <w:marTop w:val="0"/>
      <w:marBottom w:val="0"/>
      <w:divBdr>
        <w:top w:val="none" w:sz="0" w:space="0" w:color="auto"/>
        <w:left w:val="none" w:sz="0" w:space="0" w:color="auto"/>
        <w:bottom w:val="none" w:sz="0" w:space="0" w:color="auto"/>
        <w:right w:val="none" w:sz="0" w:space="0" w:color="auto"/>
      </w:divBdr>
    </w:div>
    <w:div w:id="676004004">
      <w:bodyDiv w:val="1"/>
      <w:marLeft w:val="0"/>
      <w:marRight w:val="0"/>
      <w:marTop w:val="0"/>
      <w:marBottom w:val="0"/>
      <w:divBdr>
        <w:top w:val="none" w:sz="0" w:space="0" w:color="auto"/>
        <w:left w:val="none" w:sz="0" w:space="0" w:color="auto"/>
        <w:bottom w:val="none" w:sz="0" w:space="0" w:color="auto"/>
        <w:right w:val="none" w:sz="0" w:space="0" w:color="auto"/>
      </w:divBdr>
    </w:div>
    <w:div w:id="676034732">
      <w:bodyDiv w:val="1"/>
      <w:marLeft w:val="0"/>
      <w:marRight w:val="0"/>
      <w:marTop w:val="0"/>
      <w:marBottom w:val="0"/>
      <w:divBdr>
        <w:top w:val="none" w:sz="0" w:space="0" w:color="auto"/>
        <w:left w:val="none" w:sz="0" w:space="0" w:color="auto"/>
        <w:bottom w:val="none" w:sz="0" w:space="0" w:color="auto"/>
        <w:right w:val="none" w:sz="0" w:space="0" w:color="auto"/>
      </w:divBdr>
      <w:divsChild>
        <w:div w:id="274752669">
          <w:marLeft w:val="0"/>
          <w:marRight w:val="0"/>
          <w:marTop w:val="0"/>
          <w:marBottom w:val="0"/>
          <w:divBdr>
            <w:top w:val="none" w:sz="0" w:space="0" w:color="auto"/>
            <w:left w:val="none" w:sz="0" w:space="0" w:color="auto"/>
            <w:bottom w:val="none" w:sz="0" w:space="0" w:color="auto"/>
            <w:right w:val="none" w:sz="0" w:space="0" w:color="auto"/>
          </w:divBdr>
        </w:div>
        <w:div w:id="492137654">
          <w:marLeft w:val="0"/>
          <w:marRight w:val="0"/>
          <w:marTop w:val="0"/>
          <w:marBottom w:val="0"/>
          <w:divBdr>
            <w:top w:val="none" w:sz="0" w:space="0" w:color="auto"/>
            <w:left w:val="none" w:sz="0" w:space="0" w:color="auto"/>
            <w:bottom w:val="none" w:sz="0" w:space="0" w:color="auto"/>
            <w:right w:val="none" w:sz="0" w:space="0" w:color="auto"/>
          </w:divBdr>
          <w:divsChild>
            <w:div w:id="1071200331">
              <w:marLeft w:val="0"/>
              <w:marRight w:val="0"/>
              <w:marTop w:val="0"/>
              <w:marBottom w:val="0"/>
              <w:divBdr>
                <w:top w:val="none" w:sz="0" w:space="0" w:color="auto"/>
                <w:left w:val="none" w:sz="0" w:space="0" w:color="auto"/>
                <w:bottom w:val="none" w:sz="0" w:space="0" w:color="auto"/>
                <w:right w:val="none" w:sz="0" w:space="0" w:color="auto"/>
              </w:divBdr>
              <w:divsChild>
                <w:div w:id="1076438264">
                  <w:marLeft w:val="0"/>
                  <w:marRight w:val="0"/>
                  <w:marTop w:val="0"/>
                  <w:marBottom w:val="0"/>
                  <w:divBdr>
                    <w:top w:val="none" w:sz="0" w:space="0" w:color="auto"/>
                    <w:left w:val="none" w:sz="0" w:space="0" w:color="auto"/>
                    <w:bottom w:val="none" w:sz="0" w:space="0" w:color="auto"/>
                    <w:right w:val="none" w:sz="0" w:space="0" w:color="auto"/>
                  </w:divBdr>
                  <w:divsChild>
                    <w:div w:id="191438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343388">
      <w:bodyDiv w:val="1"/>
      <w:marLeft w:val="0"/>
      <w:marRight w:val="0"/>
      <w:marTop w:val="0"/>
      <w:marBottom w:val="0"/>
      <w:divBdr>
        <w:top w:val="none" w:sz="0" w:space="0" w:color="auto"/>
        <w:left w:val="none" w:sz="0" w:space="0" w:color="auto"/>
        <w:bottom w:val="none" w:sz="0" w:space="0" w:color="auto"/>
        <w:right w:val="none" w:sz="0" w:space="0" w:color="auto"/>
      </w:divBdr>
    </w:div>
    <w:div w:id="677657014">
      <w:bodyDiv w:val="1"/>
      <w:marLeft w:val="0"/>
      <w:marRight w:val="0"/>
      <w:marTop w:val="0"/>
      <w:marBottom w:val="0"/>
      <w:divBdr>
        <w:top w:val="none" w:sz="0" w:space="0" w:color="auto"/>
        <w:left w:val="none" w:sz="0" w:space="0" w:color="auto"/>
        <w:bottom w:val="none" w:sz="0" w:space="0" w:color="auto"/>
        <w:right w:val="none" w:sz="0" w:space="0" w:color="auto"/>
      </w:divBdr>
    </w:div>
    <w:div w:id="678308794">
      <w:bodyDiv w:val="1"/>
      <w:marLeft w:val="0"/>
      <w:marRight w:val="0"/>
      <w:marTop w:val="0"/>
      <w:marBottom w:val="0"/>
      <w:divBdr>
        <w:top w:val="none" w:sz="0" w:space="0" w:color="auto"/>
        <w:left w:val="none" w:sz="0" w:space="0" w:color="auto"/>
        <w:bottom w:val="none" w:sz="0" w:space="0" w:color="auto"/>
        <w:right w:val="none" w:sz="0" w:space="0" w:color="auto"/>
      </w:divBdr>
    </w:div>
    <w:div w:id="678502444">
      <w:bodyDiv w:val="1"/>
      <w:marLeft w:val="0"/>
      <w:marRight w:val="0"/>
      <w:marTop w:val="0"/>
      <w:marBottom w:val="0"/>
      <w:divBdr>
        <w:top w:val="none" w:sz="0" w:space="0" w:color="auto"/>
        <w:left w:val="none" w:sz="0" w:space="0" w:color="auto"/>
        <w:bottom w:val="none" w:sz="0" w:space="0" w:color="auto"/>
        <w:right w:val="none" w:sz="0" w:space="0" w:color="auto"/>
      </w:divBdr>
    </w:div>
    <w:div w:id="681323230">
      <w:bodyDiv w:val="1"/>
      <w:marLeft w:val="0"/>
      <w:marRight w:val="0"/>
      <w:marTop w:val="0"/>
      <w:marBottom w:val="0"/>
      <w:divBdr>
        <w:top w:val="none" w:sz="0" w:space="0" w:color="auto"/>
        <w:left w:val="none" w:sz="0" w:space="0" w:color="auto"/>
        <w:bottom w:val="none" w:sz="0" w:space="0" w:color="auto"/>
        <w:right w:val="none" w:sz="0" w:space="0" w:color="auto"/>
      </w:divBdr>
    </w:div>
    <w:div w:id="686296554">
      <w:bodyDiv w:val="1"/>
      <w:marLeft w:val="0"/>
      <w:marRight w:val="0"/>
      <w:marTop w:val="0"/>
      <w:marBottom w:val="0"/>
      <w:divBdr>
        <w:top w:val="none" w:sz="0" w:space="0" w:color="auto"/>
        <w:left w:val="none" w:sz="0" w:space="0" w:color="auto"/>
        <w:bottom w:val="none" w:sz="0" w:space="0" w:color="auto"/>
        <w:right w:val="none" w:sz="0" w:space="0" w:color="auto"/>
      </w:divBdr>
    </w:div>
    <w:div w:id="686637180">
      <w:bodyDiv w:val="1"/>
      <w:marLeft w:val="0"/>
      <w:marRight w:val="0"/>
      <w:marTop w:val="0"/>
      <w:marBottom w:val="0"/>
      <w:divBdr>
        <w:top w:val="none" w:sz="0" w:space="0" w:color="auto"/>
        <w:left w:val="none" w:sz="0" w:space="0" w:color="auto"/>
        <w:bottom w:val="none" w:sz="0" w:space="0" w:color="auto"/>
        <w:right w:val="none" w:sz="0" w:space="0" w:color="auto"/>
      </w:divBdr>
    </w:div>
    <w:div w:id="690112807">
      <w:bodyDiv w:val="1"/>
      <w:marLeft w:val="0"/>
      <w:marRight w:val="0"/>
      <w:marTop w:val="0"/>
      <w:marBottom w:val="0"/>
      <w:divBdr>
        <w:top w:val="none" w:sz="0" w:space="0" w:color="auto"/>
        <w:left w:val="none" w:sz="0" w:space="0" w:color="auto"/>
        <w:bottom w:val="none" w:sz="0" w:space="0" w:color="auto"/>
        <w:right w:val="none" w:sz="0" w:space="0" w:color="auto"/>
      </w:divBdr>
    </w:div>
    <w:div w:id="694354811">
      <w:bodyDiv w:val="1"/>
      <w:marLeft w:val="0"/>
      <w:marRight w:val="0"/>
      <w:marTop w:val="0"/>
      <w:marBottom w:val="0"/>
      <w:divBdr>
        <w:top w:val="none" w:sz="0" w:space="0" w:color="auto"/>
        <w:left w:val="none" w:sz="0" w:space="0" w:color="auto"/>
        <w:bottom w:val="none" w:sz="0" w:space="0" w:color="auto"/>
        <w:right w:val="none" w:sz="0" w:space="0" w:color="auto"/>
      </w:divBdr>
    </w:div>
    <w:div w:id="697042987">
      <w:bodyDiv w:val="1"/>
      <w:marLeft w:val="0"/>
      <w:marRight w:val="0"/>
      <w:marTop w:val="0"/>
      <w:marBottom w:val="0"/>
      <w:divBdr>
        <w:top w:val="none" w:sz="0" w:space="0" w:color="auto"/>
        <w:left w:val="none" w:sz="0" w:space="0" w:color="auto"/>
        <w:bottom w:val="none" w:sz="0" w:space="0" w:color="auto"/>
        <w:right w:val="none" w:sz="0" w:space="0" w:color="auto"/>
      </w:divBdr>
    </w:div>
    <w:div w:id="699890058">
      <w:bodyDiv w:val="1"/>
      <w:marLeft w:val="0"/>
      <w:marRight w:val="0"/>
      <w:marTop w:val="0"/>
      <w:marBottom w:val="0"/>
      <w:divBdr>
        <w:top w:val="none" w:sz="0" w:space="0" w:color="auto"/>
        <w:left w:val="none" w:sz="0" w:space="0" w:color="auto"/>
        <w:bottom w:val="none" w:sz="0" w:space="0" w:color="auto"/>
        <w:right w:val="none" w:sz="0" w:space="0" w:color="auto"/>
      </w:divBdr>
    </w:div>
    <w:div w:id="700672184">
      <w:bodyDiv w:val="1"/>
      <w:marLeft w:val="0"/>
      <w:marRight w:val="0"/>
      <w:marTop w:val="0"/>
      <w:marBottom w:val="0"/>
      <w:divBdr>
        <w:top w:val="none" w:sz="0" w:space="0" w:color="auto"/>
        <w:left w:val="none" w:sz="0" w:space="0" w:color="auto"/>
        <w:bottom w:val="none" w:sz="0" w:space="0" w:color="auto"/>
        <w:right w:val="none" w:sz="0" w:space="0" w:color="auto"/>
      </w:divBdr>
    </w:div>
    <w:div w:id="701440485">
      <w:bodyDiv w:val="1"/>
      <w:marLeft w:val="0"/>
      <w:marRight w:val="0"/>
      <w:marTop w:val="0"/>
      <w:marBottom w:val="0"/>
      <w:divBdr>
        <w:top w:val="none" w:sz="0" w:space="0" w:color="auto"/>
        <w:left w:val="none" w:sz="0" w:space="0" w:color="auto"/>
        <w:bottom w:val="none" w:sz="0" w:space="0" w:color="auto"/>
        <w:right w:val="none" w:sz="0" w:space="0" w:color="auto"/>
      </w:divBdr>
    </w:div>
    <w:div w:id="701518604">
      <w:bodyDiv w:val="1"/>
      <w:marLeft w:val="0"/>
      <w:marRight w:val="0"/>
      <w:marTop w:val="0"/>
      <w:marBottom w:val="0"/>
      <w:divBdr>
        <w:top w:val="none" w:sz="0" w:space="0" w:color="auto"/>
        <w:left w:val="none" w:sz="0" w:space="0" w:color="auto"/>
        <w:bottom w:val="none" w:sz="0" w:space="0" w:color="auto"/>
        <w:right w:val="none" w:sz="0" w:space="0" w:color="auto"/>
      </w:divBdr>
    </w:div>
    <w:div w:id="703091665">
      <w:bodyDiv w:val="1"/>
      <w:marLeft w:val="0"/>
      <w:marRight w:val="0"/>
      <w:marTop w:val="0"/>
      <w:marBottom w:val="0"/>
      <w:divBdr>
        <w:top w:val="none" w:sz="0" w:space="0" w:color="auto"/>
        <w:left w:val="none" w:sz="0" w:space="0" w:color="auto"/>
        <w:bottom w:val="none" w:sz="0" w:space="0" w:color="auto"/>
        <w:right w:val="none" w:sz="0" w:space="0" w:color="auto"/>
      </w:divBdr>
    </w:div>
    <w:div w:id="704061672">
      <w:bodyDiv w:val="1"/>
      <w:marLeft w:val="0"/>
      <w:marRight w:val="0"/>
      <w:marTop w:val="0"/>
      <w:marBottom w:val="0"/>
      <w:divBdr>
        <w:top w:val="none" w:sz="0" w:space="0" w:color="auto"/>
        <w:left w:val="none" w:sz="0" w:space="0" w:color="auto"/>
        <w:bottom w:val="none" w:sz="0" w:space="0" w:color="auto"/>
        <w:right w:val="none" w:sz="0" w:space="0" w:color="auto"/>
      </w:divBdr>
    </w:div>
    <w:div w:id="707805118">
      <w:bodyDiv w:val="1"/>
      <w:marLeft w:val="0"/>
      <w:marRight w:val="0"/>
      <w:marTop w:val="0"/>
      <w:marBottom w:val="0"/>
      <w:divBdr>
        <w:top w:val="none" w:sz="0" w:space="0" w:color="auto"/>
        <w:left w:val="none" w:sz="0" w:space="0" w:color="auto"/>
        <w:bottom w:val="none" w:sz="0" w:space="0" w:color="auto"/>
        <w:right w:val="none" w:sz="0" w:space="0" w:color="auto"/>
      </w:divBdr>
    </w:div>
    <w:div w:id="710613350">
      <w:bodyDiv w:val="1"/>
      <w:marLeft w:val="0"/>
      <w:marRight w:val="0"/>
      <w:marTop w:val="0"/>
      <w:marBottom w:val="0"/>
      <w:divBdr>
        <w:top w:val="none" w:sz="0" w:space="0" w:color="auto"/>
        <w:left w:val="none" w:sz="0" w:space="0" w:color="auto"/>
        <w:bottom w:val="none" w:sz="0" w:space="0" w:color="auto"/>
        <w:right w:val="none" w:sz="0" w:space="0" w:color="auto"/>
      </w:divBdr>
    </w:div>
    <w:div w:id="713314413">
      <w:bodyDiv w:val="1"/>
      <w:marLeft w:val="0"/>
      <w:marRight w:val="0"/>
      <w:marTop w:val="0"/>
      <w:marBottom w:val="0"/>
      <w:divBdr>
        <w:top w:val="none" w:sz="0" w:space="0" w:color="auto"/>
        <w:left w:val="none" w:sz="0" w:space="0" w:color="auto"/>
        <w:bottom w:val="none" w:sz="0" w:space="0" w:color="auto"/>
        <w:right w:val="none" w:sz="0" w:space="0" w:color="auto"/>
      </w:divBdr>
    </w:div>
    <w:div w:id="713387381">
      <w:bodyDiv w:val="1"/>
      <w:marLeft w:val="0"/>
      <w:marRight w:val="0"/>
      <w:marTop w:val="0"/>
      <w:marBottom w:val="0"/>
      <w:divBdr>
        <w:top w:val="none" w:sz="0" w:space="0" w:color="auto"/>
        <w:left w:val="none" w:sz="0" w:space="0" w:color="auto"/>
        <w:bottom w:val="none" w:sz="0" w:space="0" w:color="auto"/>
        <w:right w:val="none" w:sz="0" w:space="0" w:color="auto"/>
      </w:divBdr>
    </w:div>
    <w:div w:id="715854317">
      <w:bodyDiv w:val="1"/>
      <w:marLeft w:val="0"/>
      <w:marRight w:val="0"/>
      <w:marTop w:val="0"/>
      <w:marBottom w:val="0"/>
      <w:divBdr>
        <w:top w:val="none" w:sz="0" w:space="0" w:color="auto"/>
        <w:left w:val="none" w:sz="0" w:space="0" w:color="auto"/>
        <w:bottom w:val="none" w:sz="0" w:space="0" w:color="auto"/>
        <w:right w:val="none" w:sz="0" w:space="0" w:color="auto"/>
      </w:divBdr>
    </w:div>
    <w:div w:id="721711721">
      <w:bodyDiv w:val="1"/>
      <w:marLeft w:val="0"/>
      <w:marRight w:val="0"/>
      <w:marTop w:val="0"/>
      <w:marBottom w:val="0"/>
      <w:divBdr>
        <w:top w:val="none" w:sz="0" w:space="0" w:color="auto"/>
        <w:left w:val="none" w:sz="0" w:space="0" w:color="auto"/>
        <w:bottom w:val="none" w:sz="0" w:space="0" w:color="auto"/>
        <w:right w:val="none" w:sz="0" w:space="0" w:color="auto"/>
      </w:divBdr>
    </w:div>
    <w:div w:id="722798979">
      <w:bodyDiv w:val="1"/>
      <w:marLeft w:val="0"/>
      <w:marRight w:val="0"/>
      <w:marTop w:val="0"/>
      <w:marBottom w:val="0"/>
      <w:divBdr>
        <w:top w:val="none" w:sz="0" w:space="0" w:color="auto"/>
        <w:left w:val="none" w:sz="0" w:space="0" w:color="auto"/>
        <w:bottom w:val="none" w:sz="0" w:space="0" w:color="auto"/>
        <w:right w:val="none" w:sz="0" w:space="0" w:color="auto"/>
      </w:divBdr>
    </w:div>
    <w:div w:id="722945876">
      <w:bodyDiv w:val="1"/>
      <w:marLeft w:val="0"/>
      <w:marRight w:val="0"/>
      <w:marTop w:val="0"/>
      <w:marBottom w:val="0"/>
      <w:divBdr>
        <w:top w:val="none" w:sz="0" w:space="0" w:color="auto"/>
        <w:left w:val="none" w:sz="0" w:space="0" w:color="auto"/>
        <w:bottom w:val="none" w:sz="0" w:space="0" w:color="auto"/>
        <w:right w:val="none" w:sz="0" w:space="0" w:color="auto"/>
      </w:divBdr>
    </w:div>
    <w:div w:id="726226887">
      <w:bodyDiv w:val="1"/>
      <w:marLeft w:val="0"/>
      <w:marRight w:val="0"/>
      <w:marTop w:val="0"/>
      <w:marBottom w:val="0"/>
      <w:divBdr>
        <w:top w:val="none" w:sz="0" w:space="0" w:color="auto"/>
        <w:left w:val="none" w:sz="0" w:space="0" w:color="auto"/>
        <w:bottom w:val="none" w:sz="0" w:space="0" w:color="auto"/>
        <w:right w:val="none" w:sz="0" w:space="0" w:color="auto"/>
      </w:divBdr>
    </w:div>
    <w:div w:id="729618777">
      <w:bodyDiv w:val="1"/>
      <w:marLeft w:val="0"/>
      <w:marRight w:val="0"/>
      <w:marTop w:val="0"/>
      <w:marBottom w:val="0"/>
      <w:divBdr>
        <w:top w:val="none" w:sz="0" w:space="0" w:color="auto"/>
        <w:left w:val="none" w:sz="0" w:space="0" w:color="auto"/>
        <w:bottom w:val="none" w:sz="0" w:space="0" w:color="auto"/>
        <w:right w:val="none" w:sz="0" w:space="0" w:color="auto"/>
      </w:divBdr>
    </w:div>
    <w:div w:id="729695564">
      <w:bodyDiv w:val="1"/>
      <w:marLeft w:val="0"/>
      <w:marRight w:val="0"/>
      <w:marTop w:val="0"/>
      <w:marBottom w:val="0"/>
      <w:divBdr>
        <w:top w:val="none" w:sz="0" w:space="0" w:color="auto"/>
        <w:left w:val="none" w:sz="0" w:space="0" w:color="auto"/>
        <w:bottom w:val="none" w:sz="0" w:space="0" w:color="auto"/>
        <w:right w:val="none" w:sz="0" w:space="0" w:color="auto"/>
      </w:divBdr>
    </w:div>
    <w:div w:id="730351489">
      <w:bodyDiv w:val="1"/>
      <w:marLeft w:val="0"/>
      <w:marRight w:val="0"/>
      <w:marTop w:val="0"/>
      <w:marBottom w:val="0"/>
      <w:divBdr>
        <w:top w:val="none" w:sz="0" w:space="0" w:color="auto"/>
        <w:left w:val="none" w:sz="0" w:space="0" w:color="auto"/>
        <w:bottom w:val="none" w:sz="0" w:space="0" w:color="auto"/>
        <w:right w:val="none" w:sz="0" w:space="0" w:color="auto"/>
      </w:divBdr>
    </w:div>
    <w:div w:id="731807322">
      <w:bodyDiv w:val="1"/>
      <w:marLeft w:val="0"/>
      <w:marRight w:val="0"/>
      <w:marTop w:val="0"/>
      <w:marBottom w:val="0"/>
      <w:divBdr>
        <w:top w:val="none" w:sz="0" w:space="0" w:color="auto"/>
        <w:left w:val="none" w:sz="0" w:space="0" w:color="auto"/>
        <w:bottom w:val="none" w:sz="0" w:space="0" w:color="auto"/>
        <w:right w:val="none" w:sz="0" w:space="0" w:color="auto"/>
      </w:divBdr>
      <w:divsChild>
        <w:div w:id="2022390520">
          <w:marLeft w:val="0"/>
          <w:marRight w:val="0"/>
          <w:marTop w:val="0"/>
          <w:marBottom w:val="0"/>
          <w:divBdr>
            <w:top w:val="none" w:sz="0" w:space="0" w:color="auto"/>
            <w:left w:val="none" w:sz="0" w:space="0" w:color="auto"/>
            <w:bottom w:val="none" w:sz="0" w:space="0" w:color="auto"/>
            <w:right w:val="none" w:sz="0" w:space="0" w:color="auto"/>
          </w:divBdr>
        </w:div>
        <w:div w:id="2129663335">
          <w:marLeft w:val="0"/>
          <w:marRight w:val="0"/>
          <w:marTop w:val="0"/>
          <w:marBottom w:val="0"/>
          <w:divBdr>
            <w:top w:val="none" w:sz="0" w:space="0" w:color="auto"/>
            <w:left w:val="none" w:sz="0" w:space="0" w:color="auto"/>
            <w:bottom w:val="none" w:sz="0" w:space="0" w:color="auto"/>
            <w:right w:val="none" w:sz="0" w:space="0" w:color="auto"/>
          </w:divBdr>
          <w:divsChild>
            <w:div w:id="1809083052">
              <w:marLeft w:val="0"/>
              <w:marRight w:val="0"/>
              <w:marTop w:val="0"/>
              <w:marBottom w:val="0"/>
              <w:divBdr>
                <w:top w:val="none" w:sz="0" w:space="0" w:color="auto"/>
                <w:left w:val="none" w:sz="0" w:space="0" w:color="auto"/>
                <w:bottom w:val="none" w:sz="0" w:space="0" w:color="auto"/>
                <w:right w:val="none" w:sz="0" w:space="0" w:color="auto"/>
              </w:divBdr>
              <w:divsChild>
                <w:div w:id="559705035">
                  <w:marLeft w:val="0"/>
                  <w:marRight w:val="0"/>
                  <w:marTop w:val="0"/>
                  <w:marBottom w:val="0"/>
                  <w:divBdr>
                    <w:top w:val="none" w:sz="0" w:space="0" w:color="auto"/>
                    <w:left w:val="none" w:sz="0" w:space="0" w:color="auto"/>
                    <w:bottom w:val="none" w:sz="0" w:space="0" w:color="auto"/>
                    <w:right w:val="none" w:sz="0" w:space="0" w:color="auto"/>
                  </w:divBdr>
                  <w:divsChild>
                    <w:div w:id="12767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353623">
      <w:bodyDiv w:val="1"/>
      <w:marLeft w:val="0"/>
      <w:marRight w:val="0"/>
      <w:marTop w:val="0"/>
      <w:marBottom w:val="0"/>
      <w:divBdr>
        <w:top w:val="none" w:sz="0" w:space="0" w:color="auto"/>
        <w:left w:val="none" w:sz="0" w:space="0" w:color="auto"/>
        <w:bottom w:val="none" w:sz="0" w:space="0" w:color="auto"/>
        <w:right w:val="none" w:sz="0" w:space="0" w:color="auto"/>
      </w:divBdr>
    </w:div>
    <w:div w:id="733431477">
      <w:bodyDiv w:val="1"/>
      <w:marLeft w:val="0"/>
      <w:marRight w:val="0"/>
      <w:marTop w:val="0"/>
      <w:marBottom w:val="0"/>
      <w:divBdr>
        <w:top w:val="none" w:sz="0" w:space="0" w:color="auto"/>
        <w:left w:val="none" w:sz="0" w:space="0" w:color="auto"/>
        <w:bottom w:val="none" w:sz="0" w:space="0" w:color="auto"/>
        <w:right w:val="none" w:sz="0" w:space="0" w:color="auto"/>
      </w:divBdr>
    </w:div>
    <w:div w:id="736132499">
      <w:bodyDiv w:val="1"/>
      <w:marLeft w:val="0"/>
      <w:marRight w:val="0"/>
      <w:marTop w:val="0"/>
      <w:marBottom w:val="0"/>
      <w:divBdr>
        <w:top w:val="none" w:sz="0" w:space="0" w:color="auto"/>
        <w:left w:val="none" w:sz="0" w:space="0" w:color="auto"/>
        <w:bottom w:val="none" w:sz="0" w:space="0" w:color="auto"/>
        <w:right w:val="none" w:sz="0" w:space="0" w:color="auto"/>
      </w:divBdr>
    </w:div>
    <w:div w:id="739064184">
      <w:bodyDiv w:val="1"/>
      <w:marLeft w:val="0"/>
      <w:marRight w:val="0"/>
      <w:marTop w:val="0"/>
      <w:marBottom w:val="0"/>
      <w:divBdr>
        <w:top w:val="none" w:sz="0" w:space="0" w:color="auto"/>
        <w:left w:val="none" w:sz="0" w:space="0" w:color="auto"/>
        <w:bottom w:val="none" w:sz="0" w:space="0" w:color="auto"/>
        <w:right w:val="none" w:sz="0" w:space="0" w:color="auto"/>
      </w:divBdr>
    </w:div>
    <w:div w:id="739250424">
      <w:bodyDiv w:val="1"/>
      <w:marLeft w:val="0"/>
      <w:marRight w:val="0"/>
      <w:marTop w:val="0"/>
      <w:marBottom w:val="0"/>
      <w:divBdr>
        <w:top w:val="none" w:sz="0" w:space="0" w:color="auto"/>
        <w:left w:val="none" w:sz="0" w:space="0" w:color="auto"/>
        <w:bottom w:val="none" w:sz="0" w:space="0" w:color="auto"/>
        <w:right w:val="none" w:sz="0" w:space="0" w:color="auto"/>
      </w:divBdr>
    </w:div>
    <w:div w:id="742411556">
      <w:bodyDiv w:val="1"/>
      <w:marLeft w:val="0"/>
      <w:marRight w:val="0"/>
      <w:marTop w:val="0"/>
      <w:marBottom w:val="0"/>
      <w:divBdr>
        <w:top w:val="none" w:sz="0" w:space="0" w:color="auto"/>
        <w:left w:val="none" w:sz="0" w:space="0" w:color="auto"/>
        <w:bottom w:val="none" w:sz="0" w:space="0" w:color="auto"/>
        <w:right w:val="none" w:sz="0" w:space="0" w:color="auto"/>
      </w:divBdr>
    </w:div>
    <w:div w:id="742534155">
      <w:bodyDiv w:val="1"/>
      <w:marLeft w:val="0"/>
      <w:marRight w:val="0"/>
      <w:marTop w:val="0"/>
      <w:marBottom w:val="0"/>
      <w:divBdr>
        <w:top w:val="none" w:sz="0" w:space="0" w:color="auto"/>
        <w:left w:val="none" w:sz="0" w:space="0" w:color="auto"/>
        <w:bottom w:val="none" w:sz="0" w:space="0" w:color="auto"/>
        <w:right w:val="none" w:sz="0" w:space="0" w:color="auto"/>
      </w:divBdr>
    </w:div>
    <w:div w:id="745373174">
      <w:bodyDiv w:val="1"/>
      <w:marLeft w:val="0"/>
      <w:marRight w:val="0"/>
      <w:marTop w:val="0"/>
      <w:marBottom w:val="0"/>
      <w:divBdr>
        <w:top w:val="none" w:sz="0" w:space="0" w:color="auto"/>
        <w:left w:val="none" w:sz="0" w:space="0" w:color="auto"/>
        <w:bottom w:val="none" w:sz="0" w:space="0" w:color="auto"/>
        <w:right w:val="none" w:sz="0" w:space="0" w:color="auto"/>
      </w:divBdr>
    </w:div>
    <w:div w:id="747656107">
      <w:bodyDiv w:val="1"/>
      <w:marLeft w:val="0"/>
      <w:marRight w:val="0"/>
      <w:marTop w:val="0"/>
      <w:marBottom w:val="0"/>
      <w:divBdr>
        <w:top w:val="none" w:sz="0" w:space="0" w:color="auto"/>
        <w:left w:val="none" w:sz="0" w:space="0" w:color="auto"/>
        <w:bottom w:val="none" w:sz="0" w:space="0" w:color="auto"/>
        <w:right w:val="none" w:sz="0" w:space="0" w:color="auto"/>
      </w:divBdr>
    </w:div>
    <w:div w:id="750004504">
      <w:bodyDiv w:val="1"/>
      <w:marLeft w:val="0"/>
      <w:marRight w:val="0"/>
      <w:marTop w:val="0"/>
      <w:marBottom w:val="0"/>
      <w:divBdr>
        <w:top w:val="none" w:sz="0" w:space="0" w:color="auto"/>
        <w:left w:val="none" w:sz="0" w:space="0" w:color="auto"/>
        <w:bottom w:val="none" w:sz="0" w:space="0" w:color="auto"/>
        <w:right w:val="none" w:sz="0" w:space="0" w:color="auto"/>
      </w:divBdr>
    </w:div>
    <w:div w:id="751664509">
      <w:bodyDiv w:val="1"/>
      <w:marLeft w:val="0"/>
      <w:marRight w:val="0"/>
      <w:marTop w:val="0"/>
      <w:marBottom w:val="0"/>
      <w:divBdr>
        <w:top w:val="none" w:sz="0" w:space="0" w:color="auto"/>
        <w:left w:val="none" w:sz="0" w:space="0" w:color="auto"/>
        <w:bottom w:val="none" w:sz="0" w:space="0" w:color="auto"/>
        <w:right w:val="none" w:sz="0" w:space="0" w:color="auto"/>
      </w:divBdr>
    </w:div>
    <w:div w:id="754398776">
      <w:bodyDiv w:val="1"/>
      <w:marLeft w:val="0"/>
      <w:marRight w:val="0"/>
      <w:marTop w:val="0"/>
      <w:marBottom w:val="0"/>
      <w:divBdr>
        <w:top w:val="none" w:sz="0" w:space="0" w:color="auto"/>
        <w:left w:val="none" w:sz="0" w:space="0" w:color="auto"/>
        <w:bottom w:val="none" w:sz="0" w:space="0" w:color="auto"/>
        <w:right w:val="none" w:sz="0" w:space="0" w:color="auto"/>
      </w:divBdr>
    </w:div>
    <w:div w:id="754744898">
      <w:bodyDiv w:val="1"/>
      <w:marLeft w:val="0"/>
      <w:marRight w:val="0"/>
      <w:marTop w:val="0"/>
      <w:marBottom w:val="0"/>
      <w:divBdr>
        <w:top w:val="none" w:sz="0" w:space="0" w:color="auto"/>
        <w:left w:val="none" w:sz="0" w:space="0" w:color="auto"/>
        <w:bottom w:val="none" w:sz="0" w:space="0" w:color="auto"/>
        <w:right w:val="none" w:sz="0" w:space="0" w:color="auto"/>
      </w:divBdr>
    </w:div>
    <w:div w:id="757025461">
      <w:bodyDiv w:val="1"/>
      <w:marLeft w:val="0"/>
      <w:marRight w:val="0"/>
      <w:marTop w:val="0"/>
      <w:marBottom w:val="0"/>
      <w:divBdr>
        <w:top w:val="none" w:sz="0" w:space="0" w:color="auto"/>
        <w:left w:val="none" w:sz="0" w:space="0" w:color="auto"/>
        <w:bottom w:val="none" w:sz="0" w:space="0" w:color="auto"/>
        <w:right w:val="none" w:sz="0" w:space="0" w:color="auto"/>
      </w:divBdr>
    </w:div>
    <w:div w:id="757412378">
      <w:bodyDiv w:val="1"/>
      <w:marLeft w:val="0"/>
      <w:marRight w:val="0"/>
      <w:marTop w:val="0"/>
      <w:marBottom w:val="0"/>
      <w:divBdr>
        <w:top w:val="none" w:sz="0" w:space="0" w:color="auto"/>
        <w:left w:val="none" w:sz="0" w:space="0" w:color="auto"/>
        <w:bottom w:val="none" w:sz="0" w:space="0" w:color="auto"/>
        <w:right w:val="none" w:sz="0" w:space="0" w:color="auto"/>
      </w:divBdr>
    </w:div>
    <w:div w:id="761335994">
      <w:bodyDiv w:val="1"/>
      <w:marLeft w:val="0"/>
      <w:marRight w:val="0"/>
      <w:marTop w:val="0"/>
      <w:marBottom w:val="0"/>
      <w:divBdr>
        <w:top w:val="none" w:sz="0" w:space="0" w:color="auto"/>
        <w:left w:val="none" w:sz="0" w:space="0" w:color="auto"/>
        <w:bottom w:val="none" w:sz="0" w:space="0" w:color="auto"/>
        <w:right w:val="none" w:sz="0" w:space="0" w:color="auto"/>
      </w:divBdr>
    </w:div>
    <w:div w:id="762145061">
      <w:bodyDiv w:val="1"/>
      <w:marLeft w:val="0"/>
      <w:marRight w:val="0"/>
      <w:marTop w:val="0"/>
      <w:marBottom w:val="0"/>
      <w:divBdr>
        <w:top w:val="none" w:sz="0" w:space="0" w:color="auto"/>
        <w:left w:val="none" w:sz="0" w:space="0" w:color="auto"/>
        <w:bottom w:val="none" w:sz="0" w:space="0" w:color="auto"/>
        <w:right w:val="none" w:sz="0" w:space="0" w:color="auto"/>
      </w:divBdr>
    </w:div>
    <w:div w:id="763575574">
      <w:bodyDiv w:val="1"/>
      <w:marLeft w:val="0"/>
      <w:marRight w:val="0"/>
      <w:marTop w:val="0"/>
      <w:marBottom w:val="0"/>
      <w:divBdr>
        <w:top w:val="none" w:sz="0" w:space="0" w:color="auto"/>
        <w:left w:val="none" w:sz="0" w:space="0" w:color="auto"/>
        <w:bottom w:val="none" w:sz="0" w:space="0" w:color="auto"/>
        <w:right w:val="none" w:sz="0" w:space="0" w:color="auto"/>
      </w:divBdr>
    </w:div>
    <w:div w:id="764232224">
      <w:bodyDiv w:val="1"/>
      <w:marLeft w:val="0"/>
      <w:marRight w:val="0"/>
      <w:marTop w:val="0"/>
      <w:marBottom w:val="0"/>
      <w:divBdr>
        <w:top w:val="none" w:sz="0" w:space="0" w:color="auto"/>
        <w:left w:val="none" w:sz="0" w:space="0" w:color="auto"/>
        <w:bottom w:val="none" w:sz="0" w:space="0" w:color="auto"/>
        <w:right w:val="none" w:sz="0" w:space="0" w:color="auto"/>
      </w:divBdr>
    </w:div>
    <w:div w:id="764691032">
      <w:bodyDiv w:val="1"/>
      <w:marLeft w:val="0"/>
      <w:marRight w:val="0"/>
      <w:marTop w:val="0"/>
      <w:marBottom w:val="0"/>
      <w:divBdr>
        <w:top w:val="none" w:sz="0" w:space="0" w:color="auto"/>
        <w:left w:val="none" w:sz="0" w:space="0" w:color="auto"/>
        <w:bottom w:val="none" w:sz="0" w:space="0" w:color="auto"/>
        <w:right w:val="none" w:sz="0" w:space="0" w:color="auto"/>
      </w:divBdr>
    </w:div>
    <w:div w:id="766341946">
      <w:bodyDiv w:val="1"/>
      <w:marLeft w:val="0"/>
      <w:marRight w:val="0"/>
      <w:marTop w:val="0"/>
      <w:marBottom w:val="0"/>
      <w:divBdr>
        <w:top w:val="none" w:sz="0" w:space="0" w:color="auto"/>
        <w:left w:val="none" w:sz="0" w:space="0" w:color="auto"/>
        <w:bottom w:val="none" w:sz="0" w:space="0" w:color="auto"/>
        <w:right w:val="none" w:sz="0" w:space="0" w:color="auto"/>
      </w:divBdr>
    </w:div>
    <w:div w:id="766848549">
      <w:bodyDiv w:val="1"/>
      <w:marLeft w:val="0"/>
      <w:marRight w:val="0"/>
      <w:marTop w:val="0"/>
      <w:marBottom w:val="0"/>
      <w:divBdr>
        <w:top w:val="none" w:sz="0" w:space="0" w:color="auto"/>
        <w:left w:val="none" w:sz="0" w:space="0" w:color="auto"/>
        <w:bottom w:val="none" w:sz="0" w:space="0" w:color="auto"/>
        <w:right w:val="none" w:sz="0" w:space="0" w:color="auto"/>
      </w:divBdr>
    </w:div>
    <w:div w:id="767310814">
      <w:bodyDiv w:val="1"/>
      <w:marLeft w:val="0"/>
      <w:marRight w:val="0"/>
      <w:marTop w:val="0"/>
      <w:marBottom w:val="0"/>
      <w:divBdr>
        <w:top w:val="none" w:sz="0" w:space="0" w:color="auto"/>
        <w:left w:val="none" w:sz="0" w:space="0" w:color="auto"/>
        <w:bottom w:val="none" w:sz="0" w:space="0" w:color="auto"/>
        <w:right w:val="none" w:sz="0" w:space="0" w:color="auto"/>
      </w:divBdr>
    </w:div>
    <w:div w:id="769590705">
      <w:bodyDiv w:val="1"/>
      <w:marLeft w:val="0"/>
      <w:marRight w:val="0"/>
      <w:marTop w:val="0"/>
      <w:marBottom w:val="0"/>
      <w:divBdr>
        <w:top w:val="none" w:sz="0" w:space="0" w:color="auto"/>
        <w:left w:val="none" w:sz="0" w:space="0" w:color="auto"/>
        <w:bottom w:val="none" w:sz="0" w:space="0" w:color="auto"/>
        <w:right w:val="none" w:sz="0" w:space="0" w:color="auto"/>
      </w:divBdr>
    </w:div>
    <w:div w:id="771045693">
      <w:bodyDiv w:val="1"/>
      <w:marLeft w:val="0"/>
      <w:marRight w:val="0"/>
      <w:marTop w:val="0"/>
      <w:marBottom w:val="0"/>
      <w:divBdr>
        <w:top w:val="none" w:sz="0" w:space="0" w:color="auto"/>
        <w:left w:val="none" w:sz="0" w:space="0" w:color="auto"/>
        <w:bottom w:val="none" w:sz="0" w:space="0" w:color="auto"/>
        <w:right w:val="none" w:sz="0" w:space="0" w:color="auto"/>
      </w:divBdr>
    </w:div>
    <w:div w:id="776172412">
      <w:bodyDiv w:val="1"/>
      <w:marLeft w:val="0"/>
      <w:marRight w:val="0"/>
      <w:marTop w:val="0"/>
      <w:marBottom w:val="0"/>
      <w:divBdr>
        <w:top w:val="none" w:sz="0" w:space="0" w:color="auto"/>
        <w:left w:val="none" w:sz="0" w:space="0" w:color="auto"/>
        <w:bottom w:val="none" w:sz="0" w:space="0" w:color="auto"/>
        <w:right w:val="none" w:sz="0" w:space="0" w:color="auto"/>
      </w:divBdr>
    </w:div>
    <w:div w:id="785538357">
      <w:bodyDiv w:val="1"/>
      <w:marLeft w:val="0"/>
      <w:marRight w:val="0"/>
      <w:marTop w:val="0"/>
      <w:marBottom w:val="0"/>
      <w:divBdr>
        <w:top w:val="none" w:sz="0" w:space="0" w:color="auto"/>
        <w:left w:val="none" w:sz="0" w:space="0" w:color="auto"/>
        <w:bottom w:val="none" w:sz="0" w:space="0" w:color="auto"/>
        <w:right w:val="none" w:sz="0" w:space="0" w:color="auto"/>
      </w:divBdr>
    </w:div>
    <w:div w:id="786700233">
      <w:bodyDiv w:val="1"/>
      <w:marLeft w:val="0"/>
      <w:marRight w:val="0"/>
      <w:marTop w:val="0"/>
      <w:marBottom w:val="0"/>
      <w:divBdr>
        <w:top w:val="none" w:sz="0" w:space="0" w:color="auto"/>
        <w:left w:val="none" w:sz="0" w:space="0" w:color="auto"/>
        <w:bottom w:val="none" w:sz="0" w:space="0" w:color="auto"/>
        <w:right w:val="none" w:sz="0" w:space="0" w:color="auto"/>
      </w:divBdr>
    </w:div>
    <w:div w:id="787895463">
      <w:bodyDiv w:val="1"/>
      <w:marLeft w:val="0"/>
      <w:marRight w:val="0"/>
      <w:marTop w:val="0"/>
      <w:marBottom w:val="0"/>
      <w:divBdr>
        <w:top w:val="none" w:sz="0" w:space="0" w:color="auto"/>
        <w:left w:val="none" w:sz="0" w:space="0" w:color="auto"/>
        <w:bottom w:val="none" w:sz="0" w:space="0" w:color="auto"/>
        <w:right w:val="none" w:sz="0" w:space="0" w:color="auto"/>
      </w:divBdr>
    </w:div>
    <w:div w:id="790897317">
      <w:bodyDiv w:val="1"/>
      <w:marLeft w:val="0"/>
      <w:marRight w:val="0"/>
      <w:marTop w:val="0"/>
      <w:marBottom w:val="0"/>
      <w:divBdr>
        <w:top w:val="none" w:sz="0" w:space="0" w:color="auto"/>
        <w:left w:val="none" w:sz="0" w:space="0" w:color="auto"/>
        <w:bottom w:val="none" w:sz="0" w:space="0" w:color="auto"/>
        <w:right w:val="none" w:sz="0" w:space="0" w:color="auto"/>
      </w:divBdr>
    </w:div>
    <w:div w:id="792554731">
      <w:bodyDiv w:val="1"/>
      <w:marLeft w:val="0"/>
      <w:marRight w:val="0"/>
      <w:marTop w:val="0"/>
      <w:marBottom w:val="0"/>
      <w:divBdr>
        <w:top w:val="none" w:sz="0" w:space="0" w:color="auto"/>
        <w:left w:val="none" w:sz="0" w:space="0" w:color="auto"/>
        <w:bottom w:val="none" w:sz="0" w:space="0" w:color="auto"/>
        <w:right w:val="none" w:sz="0" w:space="0" w:color="auto"/>
      </w:divBdr>
    </w:div>
    <w:div w:id="793057635">
      <w:bodyDiv w:val="1"/>
      <w:marLeft w:val="0"/>
      <w:marRight w:val="0"/>
      <w:marTop w:val="0"/>
      <w:marBottom w:val="0"/>
      <w:divBdr>
        <w:top w:val="none" w:sz="0" w:space="0" w:color="auto"/>
        <w:left w:val="none" w:sz="0" w:space="0" w:color="auto"/>
        <w:bottom w:val="none" w:sz="0" w:space="0" w:color="auto"/>
        <w:right w:val="none" w:sz="0" w:space="0" w:color="auto"/>
      </w:divBdr>
    </w:div>
    <w:div w:id="794296697">
      <w:bodyDiv w:val="1"/>
      <w:marLeft w:val="0"/>
      <w:marRight w:val="0"/>
      <w:marTop w:val="0"/>
      <w:marBottom w:val="0"/>
      <w:divBdr>
        <w:top w:val="none" w:sz="0" w:space="0" w:color="auto"/>
        <w:left w:val="none" w:sz="0" w:space="0" w:color="auto"/>
        <w:bottom w:val="none" w:sz="0" w:space="0" w:color="auto"/>
        <w:right w:val="none" w:sz="0" w:space="0" w:color="auto"/>
      </w:divBdr>
    </w:div>
    <w:div w:id="794912271">
      <w:bodyDiv w:val="1"/>
      <w:marLeft w:val="0"/>
      <w:marRight w:val="0"/>
      <w:marTop w:val="0"/>
      <w:marBottom w:val="0"/>
      <w:divBdr>
        <w:top w:val="none" w:sz="0" w:space="0" w:color="auto"/>
        <w:left w:val="none" w:sz="0" w:space="0" w:color="auto"/>
        <w:bottom w:val="none" w:sz="0" w:space="0" w:color="auto"/>
        <w:right w:val="none" w:sz="0" w:space="0" w:color="auto"/>
      </w:divBdr>
    </w:div>
    <w:div w:id="798381298">
      <w:bodyDiv w:val="1"/>
      <w:marLeft w:val="0"/>
      <w:marRight w:val="0"/>
      <w:marTop w:val="0"/>
      <w:marBottom w:val="0"/>
      <w:divBdr>
        <w:top w:val="none" w:sz="0" w:space="0" w:color="auto"/>
        <w:left w:val="none" w:sz="0" w:space="0" w:color="auto"/>
        <w:bottom w:val="none" w:sz="0" w:space="0" w:color="auto"/>
        <w:right w:val="none" w:sz="0" w:space="0" w:color="auto"/>
      </w:divBdr>
    </w:div>
    <w:div w:id="798913931">
      <w:bodyDiv w:val="1"/>
      <w:marLeft w:val="0"/>
      <w:marRight w:val="0"/>
      <w:marTop w:val="0"/>
      <w:marBottom w:val="0"/>
      <w:divBdr>
        <w:top w:val="none" w:sz="0" w:space="0" w:color="auto"/>
        <w:left w:val="none" w:sz="0" w:space="0" w:color="auto"/>
        <w:bottom w:val="none" w:sz="0" w:space="0" w:color="auto"/>
        <w:right w:val="none" w:sz="0" w:space="0" w:color="auto"/>
      </w:divBdr>
    </w:div>
    <w:div w:id="799302466">
      <w:bodyDiv w:val="1"/>
      <w:marLeft w:val="0"/>
      <w:marRight w:val="0"/>
      <w:marTop w:val="0"/>
      <w:marBottom w:val="0"/>
      <w:divBdr>
        <w:top w:val="none" w:sz="0" w:space="0" w:color="auto"/>
        <w:left w:val="none" w:sz="0" w:space="0" w:color="auto"/>
        <w:bottom w:val="none" w:sz="0" w:space="0" w:color="auto"/>
        <w:right w:val="none" w:sz="0" w:space="0" w:color="auto"/>
      </w:divBdr>
    </w:div>
    <w:div w:id="801390945">
      <w:bodyDiv w:val="1"/>
      <w:marLeft w:val="0"/>
      <w:marRight w:val="0"/>
      <w:marTop w:val="0"/>
      <w:marBottom w:val="0"/>
      <w:divBdr>
        <w:top w:val="none" w:sz="0" w:space="0" w:color="auto"/>
        <w:left w:val="none" w:sz="0" w:space="0" w:color="auto"/>
        <w:bottom w:val="none" w:sz="0" w:space="0" w:color="auto"/>
        <w:right w:val="none" w:sz="0" w:space="0" w:color="auto"/>
      </w:divBdr>
    </w:div>
    <w:div w:id="810244807">
      <w:bodyDiv w:val="1"/>
      <w:marLeft w:val="0"/>
      <w:marRight w:val="0"/>
      <w:marTop w:val="0"/>
      <w:marBottom w:val="0"/>
      <w:divBdr>
        <w:top w:val="none" w:sz="0" w:space="0" w:color="auto"/>
        <w:left w:val="none" w:sz="0" w:space="0" w:color="auto"/>
        <w:bottom w:val="none" w:sz="0" w:space="0" w:color="auto"/>
        <w:right w:val="none" w:sz="0" w:space="0" w:color="auto"/>
      </w:divBdr>
    </w:div>
    <w:div w:id="810319290">
      <w:bodyDiv w:val="1"/>
      <w:marLeft w:val="0"/>
      <w:marRight w:val="0"/>
      <w:marTop w:val="0"/>
      <w:marBottom w:val="0"/>
      <w:divBdr>
        <w:top w:val="none" w:sz="0" w:space="0" w:color="auto"/>
        <w:left w:val="none" w:sz="0" w:space="0" w:color="auto"/>
        <w:bottom w:val="none" w:sz="0" w:space="0" w:color="auto"/>
        <w:right w:val="none" w:sz="0" w:space="0" w:color="auto"/>
      </w:divBdr>
    </w:div>
    <w:div w:id="810829533">
      <w:bodyDiv w:val="1"/>
      <w:marLeft w:val="0"/>
      <w:marRight w:val="0"/>
      <w:marTop w:val="0"/>
      <w:marBottom w:val="0"/>
      <w:divBdr>
        <w:top w:val="none" w:sz="0" w:space="0" w:color="auto"/>
        <w:left w:val="none" w:sz="0" w:space="0" w:color="auto"/>
        <w:bottom w:val="none" w:sz="0" w:space="0" w:color="auto"/>
        <w:right w:val="none" w:sz="0" w:space="0" w:color="auto"/>
      </w:divBdr>
    </w:div>
    <w:div w:id="821310545">
      <w:bodyDiv w:val="1"/>
      <w:marLeft w:val="0"/>
      <w:marRight w:val="0"/>
      <w:marTop w:val="0"/>
      <w:marBottom w:val="0"/>
      <w:divBdr>
        <w:top w:val="none" w:sz="0" w:space="0" w:color="auto"/>
        <w:left w:val="none" w:sz="0" w:space="0" w:color="auto"/>
        <w:bottom w:val="none" w:sz="0" w:space="0" w:color="auto"/>
        <w:right w:val="none" w:sz="0" w:space="0" w:color="auto"/>
      </w:divBdr>
    </w:div>
    <w:div w:id="822088583">
      <w:bodyDiv w:val="1"/>
      <w:marLeft w:val="0"/>
      <w:marRight w:val="0"/>
      <w:marTop w:val="0"/>
      <w:marBottom w:val="0"/>
      <w:divBdr>
        <w:top w:val="none" w:sz="0" w:space="0" w:color="auto"/>
        <w:left w:val="none" w:sz="0" w:space="0" w:color="auto"/>
        <w:bottom w:val="none" w:sz="0" w:space="0" w:color="auto"/>
        <w:right w:val="none" w:sz="0" w:space="0" w:color="auto"/>
      </w:divBdr>
    </w:div>
    <w:div w:id="824395714">
      <w:bodyDiv w:val="1"/>
      <w:marLeft w:val="0"/>
      <w:marRight w:val="0"/>
      <w:marTop w:val="0"/>
      <w:marBottom w:val="0"/>
      <w:divBdr>
        <w:top w:val="none" w:sz="0" w:space="0" w:color="auto"/>
        <w:left w:val="none" w:sz="0" w:space="0" w:color="auto"/>
        <w:bottom w:val="none" w:sz="0" w:space="0" w:color="auto"/>
        <w:right w:val="none" w:sz="0" w:space="0" w:color="auto"/>
      </w:divBdr>
      <w:divsChild>
        <w:div w:id="1179389060">
          <w:marLeft w:val="0"/>
          <w:marRight w:val="0"/>
          <w:marTop w:val="0"/>
          <w:marBottom w:val="0"/>
          <w:divBdr>
            <w:top w:val="none" w:sz="0" w:space="0" w:color="auto"/>
            <w:left w:val="none" w:sz="0" w:space="0" w:color="auto"/>
            <w:bottom w:val="none" w:sz="0" w:space="0" w:color="auto"/>
            <w:right w:val="none" w:sz="0" w:space="0" w:color="auto"/>
          </w:divBdr>
        </w:div>
        <w:div w:id="1187141045">
          <w:marLeft w:val="0"/>
          <w:marRight w:val="0"/>
          <w:marTop w:val="0"/>
          <w:marBottom w:val="0"/>
          <w:divBdr>
            <w:top w:val="none" w:sz="0" w:space="0" w:color="auto"/>
            <w:left w:val="none" w:sz="0" w:space="0" w:color="auto"/>
            <w:bottom w:val="none" w:sz="0" w:space="0" w:color="auto"/>
            <w:right w:val="none" w:sz="0" w:space="0" w:color="auto"/>
          </w:divBdr>
          <w:divsChild>
            <w:div w:id="793444440">
              <w:marLeft w:val="0"/>
              <w:marRight w:val="0"/>
              <w:marTop w:val="0"/>
              <w:marBottom w:val="0"/>
              <w:divBdr>
                <w:top w:val="none" w:sz="0" w:space="0" w:color="auto"/>
                <w:left w:val="none" w:sz="0" w:space="0" w:color="auto"/>
                <w:bottom w:val="none" w:sz="0" w:space="0" w:color="auto"/>
                <w:right w:val="none" w:sz="0" w:space="0" w:color="auto"/>
              </w:divBdr>
              <w:divsChild>
                <w:div w:id="710301830">
                  <w:marLeft w:val="0"/>
                  <w:marRight w:val="0"/>
                  <w:marTop w:val="0"/>
                  <w:marBottom w:val="0"/>
                  <w:divBdr>
                    <w:top w:val="none" w:sz="0" w:space="0" w:color="auto"/>
                    <w:left w:val="none" w:sz="0" w:space="0" w:color="auto"/>
                    <w:bottom w:val="none" w:sz="0" w:space="0" w:color="auto"/>
                    <w:right w:val="none" w:sz="0" w:space="0" w:color="auto"/>
                  </w:divBdr>
                  <w:divsChild>
                    <w:div w:id="9412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436512">
      <w:bodyDiv w:val="1"/>
      <w:marLeft w:val="0"/>
      <w:marRight w:val="0"/>
      <w:marTop w:val="0"/>
      <w:marBottom w:val="0"/>
      <w:divBdr>
        <w:top w:val="none" w:sz="0" w:space="0" w:color="auto"/>
        <w:left w:val="none" w:sz="0" w:space="0" w:color="auto"/>
        <w:bottom w:val="none" w:sz="0" w:space="0" w:color="auto"/>
        <w:right w:val="none" w:sz="0" w:space="0" w:color="auto"/>
      </w:divBdr>
    </w:div>
    <w:div w:id="834802159">
      <w:bodyDiv w:val="1"/>
      <w:marLeft w:val="0"/>
      <w:marRight w:val="0"/>
      <w:marTop w:val="0"/>
      <w:marBottom w:val="0"/>
      <w:divBdr>
        <w:top w:val="none" w:sz="0" w:space="0" w:color="auto"/>
        <w:left w:val="none" w:sz="0" w:space="0" w:color="auto"/>
        <w:bottom w:val="none" w:sz="0" w:space="0" w:color="auto"/>
        <w:right w:val="none" w:sz="0" w:space="0" w:color="auto"/>
      </w:divBdr>
    </w:div>
    <w:div w:id="841355270">
      <w:bodyDiv w:val="1"/>
      <w:marLeft w:val="0"/>
      <w:marRight w:val="0"/>
      <w:marTop w:val="0"/>
      <w:marBottom w:val="0"/>
      <w:divBdr>
        <w:top w:val="none" w:sz="0" w:space="0" w:color="auto"/>
        <w:left w:val="none" w:sz="0" w:space="0" w:color="auto"/>
        <w:bottom w:val="none" w:sz="0" w:space="0" w:color="auto"/>
        <w:right w:val="none" w:sz="0" w:space="0" w:color="auto"/>
      </w:divBdr>
    </w:div>
    <w:div w:id="842285794">
      <w:bodyDiv w:val="1"/>
      <w:marLeft w:val="0"/>
      <w:marRight w:val="0"/>
      <w:marTop w:val="0"/>
      <w:marBottom w:val="0"/>
      <w:divBdr>
        <w:top w:val="none" w:sz="0" w:space="0" w:color="auto"/>
        <w:left w:val="none" w:sz="0" w:space="0" w:color="auto"/>
        <w:bottom w:val="none" w:sz="0" w:space="0" w:color="auto"/>
        <w:right w:val="none" w:sz="0" w:space="0" w:color="auto"/>
      </w:divBdr>
    </w:div>
    <w:div w:id="843475952">
      <w:bodyDiv w:val="1"/>
      <w:marLeft w:val="0"/>
      <w:marRight w:val="0"/>
      <w:marTop w:val="0"/>
      <w:marBottom w:val="0"/>
      <w:divBdr>
        <w:top w:val="none" w:sz="0" w:space="0" w:color="auto"/>
        <w:left w:val="none" w:sz="0" w:space="0" w:color="auto"/>
        <w:bottom w:val="none" w:sz="0" w:space="0" w:color="auto"/>
        <w:right w:val="none" w:sz="0" w:space="0" w:color="auto"/>
      </w:divBdr>
    </w:div>
    <w:div w:id="844132391">
      <w:bodyDiv w:val="1"/>
      <w:marLeft w:val="0"/>
      <w:marRight w:val="0"/>
      <w:marTop w:val="0"/>
      <w:marBottom w:val="0"/>
      <w:divBdr>
        <w:top w:val="none" w:sz="0" w:space="0" w:color="auto"/>
        <w:left w:val="none" w:sz="0" w:space="0" w:color="auto"/>
        <w:bottom w:val="none" w:sz="0" w:space="0" w:color="auto"/>
        <w:right w:val="none" w:sz="0" w:space="0" w:color="auto"/>
      </w:divBdr>
    </w:div>
    <w:div w:id="846332293">
      <w:bodyDiv w:val="1"/>
      <w:marLeft w:val="0"/>
      <w:marRight w:val="0"/>
      <w:marTop w:val="0"/>
      <w:marBottom w:val="0"/>
      <w:divBdr>
        <w:top w:val="none" w:sz="0" w:space="0" w:color="auto"/>
        <w:left w:val="none" w:sz="0" w:space="0" w:color="auto"/>
        <w:bottom w:val="none" w:sz="0" w:space="0" w:color="auto"/>
        <w:right w:val="none" w:sz="0" w:space="0" w:color="auto"/>
      </w:divBdr>
    </w:div>
    <w:div w:id="847527537">
      <w:bodyDiv w:val="1"/>
      <w:marLeft w:val="0"/>
      <w:marRight w:val="0"/>
      <w:marTop w:val="0"/>
      <w:marBottom w:val="0"/>
      <w:divBdr>
        <w:top w:val="none" w:sz="0" w:space="0" w:color="auto"/>
        <w:left w:val="none" w:sz="0" w:space="0" w:color="auto"/>
        <w:bottom w:val="none" w:sz="0" w:space="0" w:color="auto"/>
        <w:right w:val="none" w:sz="0" w:space="0" w:color="auto"/>
      </w:divBdr>
    </w:div>
    <w:div w:id="848448932">
      <w:bodyDiv w:val="1"/>
      <w:marLeft w:val="0"/>
      <w:marRight w:val="0"/>
      <w:marTop w:val="0"/>
      <w:marBottom w:val="0"/>
      <w:divBdr>
        <w:top w:val="none" w:sz="0" w:space="0" w:color="auto"/>
        <w:left w:val="none" w:sz="0" w:space="0" w:color="auto"/>
        <w:bottom w:val="none" w:sz="0" w:space="0" w:color="auto"/>
        <w:right w:val="none" w:sz="0" w:space="0" w:color="auto"/>
      </w:divBdr>
    </w:div>
    <w:div w:id="849444414">
      <w:bodyDiv w:val="1"/>
      <w:marLeft w:val="0"/>
      <w:marRight w:val="0"/>
      <w:marTop w:val="0"/>
      <w:marBottom w:val="0"/>
      <w:divBdr>
        <w:top w:val="none" w:sz="0" w:space="0" w:color="auto"/>
        <w:left w:val="none" w:sz="0" w:space="0" w:color="auto"/>
        <w:bottom w:val="none" w:sz="0" w:space="0" w:color="auto"/>
        <w:right w:val="none" w:sz="0" w:space="0" w:color="auto"/>
      </w:divBdr>
    </w:div>
    <w:div w:id="850341460">
      <w:bodyDiv w:val="1"/>
      <w:marLeft w:val="0"/>
      <w:marRight w:val="0"/>
      <w:marTop w:val="0"/>
      <w:marBottom w:val="0"/>
      <w:divBdr>
        <w:top w:val="none" w:sz="0" w:space="0" w:color="auto"/>
        <w:left w:val="none" w:sz="0" w:space="0" w:color="auto"/>
        <w:bottom w:val="none" w:sz="0" w:space="0" w:color="auto"/>
        <w:right w:val="none" w:sz="0" w:space="0" w:color="auto"/>
      </w:divBdr>
    </w:div>
    <w:div w:id="850341792">
      <w:bodyDiv w:val="1"/>
      <w:marLeft w:val="0"/>
      <w:marRight w:val="0"/>
      <w:marTop w:val="0"/>
      <w:marBottom w:val="0"/>
      <w:divBdr>
        <w:top w:val="none" w:sz="0" w:space="0" w:color="auto"/>
        <w:left w:val="none" w:sz="0" w:space="0" w:color="auto"/>
        <w:bottom w:val="none" w:sz="0" w:space="0" w:color="auto"/>
        <w:right w:val="none" w:sz="0" w:space="0" w:color="auto"/>
      </w:divBdr>
      <w:divsChild>
        <w:div w:id="310603892">
          <w:marLeft w:val="0"/>
          <w:marRight w:val="0"/>
          <w:marTop w:val="0"/>
          <w:marBottom w:val="0"/>
          <w:divBdr>
            <w:top w:val="none" w:sz="0" w:space="0" w:color="auto"/>
            <w:left w:val="none" w:sz="0" w:space="0" w:color="auto"/>
            <w:bottom w:val="none" w:sz="0" w:space="0" w:color="auto"/>
            <w:right w:val="none" w:sz="0" w:space="0" w:color="auto"/>
          </w:divBdr>
        </w:div>
        <w:div w:id="1012956690">
          <w:marLeft w:val="0"/>
          <w:marRight w:val="0"/>
          <w:marTop w:val="0"/>
          <w:marBottom w:val="0"/>
          <w:divBdr>
            <w:top w:val="none" w:sz="0" w:space="0" w:color="auto"/>
            <w:left w:val="none" w:sz="0" w:space="0" w:color="auto"/>
            <w:bottom w:val="none" w:sz="0" w:space="0" w:color="auto"/>
            <w:right w:val="none" w:sz="0" w:space="0" w:color="auto"/>
          </w:divBdr>
          <w:divsChild>
            <w:div w:id="117186674">
              <w:marLeft w:val="0"/>
              <w:marRight w:val="0"/>
              <w:marTop w:val="0"/>
              <w:marBottom w:val="0"/>
              <w:divBdr>
                <w:top w:val="none" w:sz="0" w:space="0" w:color="auto"/>
                <w:left w:val="none" w:sz="0" w:space="0" w:color="auto"/>
                <w:bottom w:val="none" w:sz="0" w:space="0" w:color="auto"/>
                <w:right w:val="none" w:sz="0" w:space="0" w:color="auto"/>
              </w:divBdr>
              <w:divsChild>
                <w:div w:id="2108580237">
                  <w:marLeft w:val="0"/>
                  <w:marRight w:val="0"/>
                  <w:marTop w:val="0"/>
                  <w:marBottom w:val="0"/>
                  <w:divBdr>
                    <w:top w:val="none" w:sz="0" w:space="0" w:color="auto"/>
                    <w:left w:val="none" w:sz="0" w:space="0" w:color="auto"/>
                    <w:bottom w:val="none" w:sz="0" w:space="0" w:color="auto"/>
                    <w:right w:val="none" w:sz="0" w:space="0" w:color="auto"/>
                  </w:divBdr>
                  <w:divsChild>
                    <w:div w:id="75655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604977">
      <w:bodyDiv w:val="1"/>
      <w:marLeft w:val="0"/>
      <w:marRight w:val="0"/>
      <w:marTop w:val="0"/>
      <w:marBottom w:val="0"/>
      <w:divBdr>
        <w:top w:val="none" w:sz="0" w:space="0" w:color="auto"/>
        <w:left w:val="none" w:sz="0" w:space="0" w:color="auto"/>
        <w:bottom w:val="none" w:sz="0" w:space="0" w:color="auto"/>
        <w:right w:val="none" w:sz="0" w:space="0" w:color="auto"/>
      </w:divBdr>
    </w:div>
    <w:div w:id="851457685">
      <w:bodyDiv w:val="1"/>
      <w:marLeft w:val="0"/>
      <w:marRight w:val="0"/>
      <w:marTop w:val="0"/>
      <w:marBottom w:val="0"/>
      <w:divBdr>
        <w:top w:val="none" w:sz="0" w:space="0" w:color="auto"/>
        <w:left w:val="none" w:sz="0" w:space="0" w:color="auto"/>
        <w:bottom w:val="none" w:sz="0" w:space="0" w:color="auto"/>
        <w:right w:val="none" w:sz="0" w:space="0" w:color="auto"/>
      </w:divBdr>
    </w:div>
    <w:div w:id="851843275">
      <w:bodyDiv w:val="1"/>
      <w:marLeft w:val="0"/>
      <w:marRight w:val="0"/>
      <w:marTop w:val="0"/>
      <w:marBottom w:val="0"/>
      <w:divBdr>
        <w:top w:val="none" w:sz="0" w:space="0" w:color="auto"/>
        <w:left w:val="none" w:sz="0" w:space="0" w:color="auto"/>
        <w:bottom w:val="none" w:sz="0" w:space="0" w:color="auto"/>
        <w:right w:val="none" w:sz="0" w:space="0" w:color="auto"/>
      </w:divBdr>
    </w:div>
    <w:div w:id="854150375">
      <w:bodyDiv w:val="1"/>
      <w:marLeft w:val="0"/>
      <w:marRight w:val="0"/>
      <w:marTop w:val="0"/>
      <w:marBottom w:val="0"/>
      <w:divBdr>
        <w:top w:val="none" w:sz="0" w:space="0" w:color="auto"/>
        <w:left w:val="none" w:sz="0" w:space="0" w:color="auto"/>
        <w:bottom w:val="none" w:sz="0" w:space="0" w:color="auto"/>
        <w:right w:val="none" w:sz="0" w:space="0" w:color="auto"/>
      </w:divBdr>
    </w:div>
    <w:div w:id="854617574">
      <w:bodyDiv w:val="1"/>
      <w:marLeft w:val="0"/>
      <w:marRight w:val="0"/>
      <w:marTop w:val="0"/>
      <w:marBottom w:val="0"/>
      <w:divBdr>
        <w:top w:val="none" w:sz="0" w:space="0" w:color="auto"/>
        <w:left w:val="none" w:sz="0" w:space="0" w:color="auto"/>
        <w:bottom w:val="none" w:sz="0" w:space="0" w:color="auto"/>
        <w:right w:val="none" w:sz="0" w:space="0" w:color="auto"/>
      </w:divBdr>
    </w:div>
    <w:div w:id="857088423">
      <w:bodyDiv w:val="1"/>
      <w:marLeft w:val="0"/>
      <w:marRight w:val="0"/>
      <w:marTop w:val="0"/>
      <w:marBottom w:val="0"/>
      <w:divBdr>
        <w:top w:val="none" w:sz="0" w:space="0" w:color="auto"/>
        <w:left w:val="none" w:sz="0" w:space="0" w:color="auto"/>
        <w:bottom w:val="none" w:sz="0" w:space="0" w:color="auto"/>
        <w:right w:val="none" w:sz="0" w:space="0" w:color="auto"/>
      </w:divBdr>
    </w:div>
    <w:div w:id="858003792">
      <w:bodyDiv w:val="1"/>
      <w:marLeft w:val="0"/>
      <w:marRight w:val="0"/>
      <w:marTop w:val="0"/>
      <w:marBottom w:val="0"/>
      <w:divBdr>
        <w:top w:val="none" w:sz="0" w:space="0" w:color="auto"/>
        <w:left w:val="none" w:sz="0" w:space="0" w:color="auto"/>
        <w:bottom w:val="none" w:sz="0" w:space="0" w:color="auto"/>
        <w:right w:val="none" w:sz="0" w:space="0" w:color="auto"/>
      </w:divBdr>
    </w:div>
    <w:div w:id="859205374">
      <w:bodyDiv w:val="1"/>
      <w:marLeft w:val="0"/>
      <w:marRight w:val="0"/>
      <w:marTop w:val="0"/>
      <w:marBottom w:val="0"/>
      <w:divBdr>
        <w:top w:val="none" w:sz="0" w:space="0" w:color="auto"/>
        <w:left w:val="none" w:sz="0" w:space="0" w:color="auto"/>
        <w:bottom w:val="none" w:sz="0" w:space="0" w:color="auto"/>
        <w:right w:val="none" w:sz="0" w:space="0" w:color="auto"/>
      </w:divBdr>
    </w:div>
    <w:div w:id="860976246">
      <w:bodyDiv w:val="1"/>
      <w:marLeft w:val="0"/>
      <w:marRight w:val="0"/>
      <w:marTop w:val="0"/>
      <w:marBottom w:val="0"/>
      <w:divBdr>
        <w:top w:val="none" w:sz="0" w:space="0" w:color="auto"/>
        <w:left w:val="none" w:sz="0" w:space="0" w:color="auto"/>
        <w:bottom w:val="none" w:sz="0" w:space="0" w:color="auto"/>
        <w:right w:val="none" w:sz="0" w:space="0" w:color="auto"/>
      </w:divBdr>
    </w:div>
    <w:div w:id="862131654">
      <w:bodyDiv w:val="1"/>
      <w:marLeft w:val="0"/>
      <w:marRight w:val="0"/>
      <w:marTop w:val="0"/>
      <w:marBottom w:val="0"/>
      <w:divBdr>
        <w:top w:val="none" w:sz="0" w:space="0" w:color="auto"/>
        <w:left w:val="none" w:sz="0" w:space="0" w:color="auto"/>
        <w:bottom w:val="none" w:sz="0" w:space="0" w:color="auto"/>
        <w:right w:val="none" w:sz="0" w:space="0" w:color="auto"/>
      </w:divBdr>
    </w:div>
    <w:div w:id="863245849">
      <w:bodyDiv w:val="1"/>
      <w:marLeft w:val="0"/>
      <w:marRight w:val="0"/>
      <w:marTop w:val="0"/>
      <w:marBottom w:val="0"/>
      <w:divBdr>
        <w:top w:val="none" w:sz="0" w:space="0" w:color="auto"/>
        <w:left w:val="none" w:sz="0" w:space="0" w:color="auto"/>
        <w:bottom w:val="none" w:sz="0" w:space="0" w:color="auto"/>
        <w:right w:val="none" w:sz="0" w:space="0" w:color="auto"/>
      </w:divBdr>
    </w:div>
    <w:div w:id="864640098">
      <w:bodyDiv w:val="1"/>
      <w:marLeft w:val="0"/>
      <w:marRight w:val="0"/>
      <w:marTop w:val="0"/>
      <w:marBottom w:val="0"/>
      <w:divBdr>
        <w:top w:val="none" w:sz="0" w:space="0" w:color="auto"/>
        <w:left w:val="none" w:sz="0" w:space="0" w:color="auto"/>
        <w:bottom w:val="none" w:sz="0" w:space="0" w:color="auto"/>
        <w:right w:val="none" w:sz="0" w:space="0" w:color="auto"/>
      </w:divBdr>
    </w:div>
    <w:div w:id="865556352">
      <w:bodyDiv w:val="1"/>
      <w:marLeft w:val="0"/>
      <w:marRight w:val="0"/>
      <w:marTop w:val="0"/>
      <w:marBottom w:val="0"/>
      <w:divBdr>
        <w:top w:val="none" w:sz="0" w:space="0" w:color="auto"/>
        <w:left w:val="none" w:sz="0" w:space="0" w:color="auto"/>
        <w:bottom w:val="none" w:sz="0" w:space="0" w:color="auto"/>
        <w:right w:val="none" w:sz="0" w:space="0" w:color="auto"/>
      </w:divBdr>
    </w:div>
    <w:div w:id="866910235">
      <w:bodyDiv w:val="1"/>
      <w:marLeft w:val="0"/>
      <w:marRight w:val="0"/>
      <w:marTop w:val="0"/>
      <w:marBottom w:val="0"/>
      <w:divBdr>
        <w:top w:val="none" w:sz="0" w:space="0" w:color="auto"/>
        <w:left w:val="none" w:sz="0" w:space="0" w:color="auto"/>
        <w:bottom w:val="none" w:sz="0" w:space="0" w:color="auto"/>
        <w:right w:val="none" w:sz="0" w:space="0" w:color="auto"/>
      </w:divBdr>
    </w:div>
    <w:div w:id="869993337">
      <w:bodyDiv w:val="1"/>
      <w:marLeft w:val="0"/>
      <w:marRight w:val="0"/>
      <w:marTop w:val="0"/>
      <w:marBottom w:val="0"/>
      <w:divBdr>
        <w:top w:val="none" w:sz="0" w:space="0" w:color="auto"/>
        <w:left w:val="none" w:sz="0" w:space="0" w:color="auto"/>
        <w:bottom w:val="none" w:sz="0" w:space="0" w:color="auto"/>
        <w:right w:val="none" w:sz="0" w:space="0" w:color="auto"/>
      </w:divBdr>
    </w:div>
    <w:div w:id="872116250">
      <w:bodyDiv w:val="1"/>
      <w:marLeft w:val="0"/>
      <w:marRight w:val="0"/>
      <w:marTop w:val="0"/>
      <w:marBottom w:val="0"/>
      <w:divBdr>
        <w:top w:val="none" w:sz="0" w:space="0" w:color="auto"/>
        <w:left w:val="none" w:sz="0" w:space="0" w:color="auto"/>
        <w:bottom w:val="none" w:sz="0" w:space="0" w:color="auto"/>
        <w:right w:val="none" w:sz="0" w:space="0" w:color="auto"/>
      </w:divBdr>
      <w:divsChild>
        <w:div w:id="397245406">
          <w:marLeft w:val="0"/>
          <w:marRight w:val="0"/>
          <w:marTop w:val="0"/>
          <w:marBottom w:val="0"/>
          <w:divBdr>
            <w:top w:val="none" w:sz="0" w:space="0" w:color="auto"/>
            <w:left w:val="none" w:sz="0" w:space="0" w:color="auto"/>
            <w:bottom w:val="none" w:sz="0" w:space="0" w:color="auto"/>
            <w:right w:val="none" w:sz="0" w:space="0" w:color="auto"/>
          </w:divBdr>
        </w:div>
        <w:div w:id="1720937317">
          <w:marLeft w:val="0"/>
          <w:marRight w:val="0"/>
          <w:marTop w:val="0"/>
          <w:marBottom w:val="0"/>
          <w:divBdr>
            <w:top w:val="none" w:sz="0" w:space="0" w:color="auto"/>
            <w:left w:val="none" w:sz="0" w:space="0" w:color="auto"/>
            <w:bottom w:val="none" w:sz="0" w:space="0" w:color="auto"/>
            <w:right w:val="none" w:sz="0" w:space="0" w:color="auto"/>
          </w:divBdr>
          <w:divsChild>
            <w:div w:id="1537159311">
              <w:marLeft w:val="0"/>
              <w:marRight w:val="0"/>
              <w:marTop w:val="0"/>
              <w:marBottom w:val="0"/>
              <w:divBdr>
                <w:top w:val="none" w:sz="0" w:space="0" w:color="auto"/>
                <w:left w:val="none" w:sz="0" w:space="0" w:color="auto"/>
                <w:bottom w:val="none" w:sz="0" w:space="0" w:color="auto"/>
                <w:right w:val="none" w:sz="0" w:space="0" w:color="auto"/>
              </w:divBdr>
              <w:divsChild>
                <w:div w:id="273174152">
                  <w:marLeft w:val="0"/>
                  <w:marRight w:val="0"/>
                  <w:marTop w:val="0"/>
                  <w:marBottom w:val="0"/>
                  <w:divBdr>
                    <w:top w:val="none" w:sz="0" w:space="0" w:color="auto"/>
                    <w:left w:val="none" w:sz="0" w:space="0" w:color="auto"/>
                    <w:bottom w:val="none" w:sz="0" w:space="0" w:color="auto"/>
                    <w:right w:val="none" w:sz="0" w:space="0" w:color="auto"/>
                  </w:divBdr>
                  <w:divsChild>
                    <w:div w:id="2982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233757">
      <w:bodyDiv w:val="1"/>
      <w:marLeft w:val="0"/>
      <w:marRight w:val="0"/>
      <w:marTop w:val="0"/>
      <w:marBottom w:val="0"/>
      <w:divBdr>
        <w:top w:val="none" w:sz="0" w:space="0" w:color="auto"/>
        <w:left w:val="none" w:sz="0" w:space="0" w:color="auto"/>
        <w:bottom w:val="none" w:sz="0" w:space="0" w:color="auto"/>
        <w:right w:val="none" w:sz="0" w:space="0" w:color="auto"/>
      </w:divBdr>
    </w:div>
    <w:div w:id="872573692">
      <w:bodyDiv w:val="1"/>
      <w:marLeft w:val="0"/>
      <w:marRight w:val="0"/>
      <w:marTop w:val="0"/>
      <w:marBottom w:val="0"/>
      <w:divBdr>
        <w:top w:val="none" w:sz="0" w:space="0" w:color="auto"/>
        <w:left w:val="none" w:sz="0" w:space="0" w:color="auto"/>
        <w:bottom w:val="none" w:sz="0" w:space="0" w:color="auto"/>
        <w:right w:val="none" w:sz="0" w:space="0" w:color="auto"/>
      </w:divBdr>
    </w:div>
    <w:div w:id="878738407">
      <w:bodyDiv w:val="1"/>
      <w:marLeft w:val="0"/>
      <w:marRight w:val="0"/>
      <w:marTop w:val="0"/>
      <w:marBottom w:val="0"/>
      <w:divBdr>
        <w:top w:val="none" w:sz="0" w:space="0" w:color="auto"/>
        <w:left w:val="none" w:sz="0" w:space="0" w:color="auto"/>
        <w:bottom w:val="none" w:sz="0" w:space="0" w:color="auto"/>
        <w:right w:val="none" w:sz="0" w:space="0" w:color="auto"/>
      </w:divBdr>
    </w:div>
    <w:div w:id="880824385">
      <w:bodyDiv w:val="1"/>
      <w:marLeft w:val="0"/>
      <w:marRight w:val="0"/>
      <w:marTop w:val="0"/>
      <w:marBottom w:val="0"/>
      <w:divBdr>
        <w:top w:val="none" w:sz="0" w:space="0" w:color="auto"/>
        <w:left w:val="none" w:sz="0" w:space="0" w:color="auto"/>
        <w:bottom w:val="none" w:sz="0" w:space="0" w:color="auto"/>
        <w:right w:val="none" w:sz="0" w:space="0" w:color="auto"/>
      </w:divBdr>
    </w:div>
    <w:div w:id="885608335">
      <w:bodyDiv w:val="1"/>
      <w:marLeft w:val="0"/>
      <w:marRight w:val="0"/>
      <w:marTop w:val="0"/>
      <w:marBottom w:val="0"/>
      <w:divBdr>
        <w:top w:val="none" w:sz="0" w:space="0" w:color="auto"/>
        <w:left w:val="none" w:sz="0" w:space="0" w:color="auto"/>
        <w:bottom w:val="none" w:sz="0" w:space="0" w:color="auto"/>
        <w:right w:val="none" w:sz="0" w:space="0" w:color="auto"/>
      </w:divBdr>
    </w:div>
    <w:div w:id="888956012">
      <w:bodyDiv w:val="1"/>
      <w:marLeft w:val="0"/>
      <w:marRight w:val="0"/>
      <w:marTop w:val="0"/>
      <w:marBottom w:val="0"/>
      <w:divBdr>
        <w:top w:val="none" w:sz="0" w:space="0" w:color="auto"/>
        <w:left w:val="none" w:sz="0" w:space="0" w:color="auto"/>
        <w:bottom w:val="none" w:sz="0" w:space="0" w:color="auto"/>
        <w:right w:val="none" w:sz="0" w:space="0" w:color="auto"/>
      </w:divBdr>
    </w:div>
    <w:div w:id="892429091">
      <w:bodyDiv w:val="1"/>
      <w:marLeft w:val="0"/>
      <w:marRight w:val="0"/>
      <w:marTop w:val="0"/>
      <w:marBottom w:val="0"/>
      <w:divBdr>
        <w:top w:val="none" w:sz="0" w:space="0" w:color="auto"/>
        <w:left w:val="none" w:sz="0" w:space="0" w:color="auto"/>
        <w:bottom w:val="none" w:sz="0" w:space="0" w:color="auto"/>
        <w:right w:val="none" w:sz="0" w:space="0" w:color="auto"/>
      </w:divBdr>
      <w:divsChild>
        <w:div w:id="337273742">
          <w:marLeft w:val="0"/>
          <w:marRight w:val="0"/>
          <w:marTop w:val="0"/>
          <w:marBottom w:val="0"/>
          <w:divBdr>
            <w:top w:val="none" w:sz="0" w:space="0" w:color="auto"/>
            <w:left w:val="none" w:sz="0" w:space="0" w:color="auto"/>
            <w:bottom w:val="none" w:sz="0" w:space="0" w:color="auto"/>
            <w:right w:val="none" w:sz="0" w:space="0" w:color="auto"/>
          </w:divBdr>
        </w:div>
        <w:div w:id="1855411351">
          <w:marLeft w:val="0"/>
          <w:marRight w:val="0"/>
          <w:marTop w:val="0"/>
          <w:marBottom w:val="0"/>
          <w:divBdr>
            <w:top w:val="none" w:sz="0" w:space="0" w:color="auto"/>
            <w:left w:val="none" w:sz="0" w:space="0" w:color="auto"/>
            <w:bottom w:val="none" w:sz="0" w:space="0" w:color="auto"/>
            <w:right w:val="none" w:sz="0" w:space="0" w:color="auto"/>
          </w:divBdr>
          <w:divsChild>
            <w:div w:id="1643077168">
              <w:marLeft w:val="0"/>
              <w:marRight w:val="0"/>
              <w:marTop w:val="0"/>
              <w:marBottom w:val="0"/>
              <w:divBdr>
                <w:top w:val="none" w:sz="0" w:space="0" w:color="auto"/>
                <w:left w:val="none" w:sz="0" w:space="0" w:color="auto"/>
                <w:bottom w:val="none" w:sz="0" w:space="0" w:color="auto"/>
                <w:right w:val="none" w:sz="0" w:space="0" w:color="auto"/>
              </w:divBdr>
              <w:divsChild>
                <w:div w:id="377166112">
                  <w:marLeft w:val="0"/>
                  <w:marRight w:val="0"/>
                  <w:marTop w:val="0"/>
                  <w:marBottom w:val="0"/>
                  <w:divBdr>
                    <w:top w:val="none" w:sz="0" w:space="0" w:color="auto"/>
                    <w:left w:val="none" w:sz="0" w:space="0" w:color="auto"/>
                    <w:bottom w:val="none" w:sz="0" w:space="0" w:color="auto"/>
                    <w:right w:val="none" w:sz="0" w:space="0" w:color="auto"/>
                  </w:divBdr>
                  <w:divsChild>
                    <w:div w:id="178920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047055">
      <w:bodyDiv w:val="1"/>
      <w:marLeft w:val="0"/>
      <w:marRight w:val="0"/>
      <w:marTop w:val="0"/>
      <w:marBottom w:val="0"/>
      <w:divBdr>
        <w:top w:val="none" w:sz="0" w:space="0" w:color="auto"/>
        <w:left w:val="none" w:sz="0" w:space="0" w:color="auto"/>
        <w:bottom w:val="none" w:sz="0" w:space="0" w:color="auto"/>
        <w:right w:val="none" w:sz="0" w:space="0" w:color="auto"/>
      </w:divBdr>
    </w:div>
    <w:div w:id="895891760">
      <w:bodyDiv w:val="1"/>
      <w:marLeft w:val="0"/>
      <w:marRight w:val="0"/>
      <w:marTop w:val="0"/>
      <w:marBottom w:val="0"/>
      <w:divBdr>
        <w:top w:val="none" w:sz="0" w:space="0" w:color="auto"/>
        <w:left w:val="none" w:sz="0" w:space="0" w:color="auto"/>
        <w:bottom w:val="none" w:sz="0" w:space="0" w:color="auto"/>
        <w:right w:val="none" w:sz="0" w:space="0" w:color="auto"/>
      </w:divBdr>
    </w:div>
    <w:div w:id="898320292">
      <w:bodyDiv w:val="1"/>
      <w:marLeft w:val="0"/>
      <w:marRight w:val="0"/>
      <w:marTop w:val="0"/>
      <w:marBottom w:val="0"/>
      <w:divBdr>
        <w:top w:val="none" w:sz="0" w:space="0" w:color="auto"/>
        <w:left w:val="none" w:sz="0" w:space="0" w:color="auto"/>
        <w:bottom w:val="none" w:sz="0" w:space="0" w:color="auto"/>
        <w:right w:val="none" w:sz="0" w:space="0" w:color="auto"/>
      </w:divBdr>
    </w:div>
    <w:div w:id="902259863">
      <w:bodyDiv w:val="1"/>
      <w:marLeft w:val="0"/>
      <w:marRight w:val="0"/>
      <w:marTop w:val="0"/>
      <w:marBottom w:val="0"/>
      <w:divBdr>
        <w:top w:val="none" w:sz="0" w:space="0" w:color="auto"/>
        <w:left w:val="none" w:sz="0" w:space="0" w:color="auto"/>
        <w:bottom w:val="none" w:sz="0" w:space="0" w:color="auto"/>
        <w:right w:val="none" w:sz="0" w:space="0" w:color="auto"/>
      </w:divBdr>
    </w:div>
    <w:div w:id="905459714">
      <w:bodyDiv w:val="1"/>
      <w:marLeft w:val="0"/>
      <w:marRight w:val="0"/>
      <w:marTop w:val="0"/>
      <w:marBottom w:val="0"/>
      <w:divBdr>
        <w:top w:val="none" w:sz="0" w:space="0" w:color="auto"/>
        <w:left w:val="none" w:sz="0" w:space="0" w:color="auto"/>
        <w:bottom w:val="none" w:sz="0" w:space="0" w:color="auto"/>
        <w:right w:val="none" w:sz="0" w:space="0" w:color="auto"/>
      </w:divBdr>
    </w:div>
    <w:div w:id="906263818">
      <w:bodyDiv w:val="1"/>
      <w:marLeft w:val="0"/>
      <w:marRight w:val="0"/>
      <w:marTop w:val="0"/>
      <w:marBottom w:val="0"/>
      <w:divBdr>
        <w:top w:val="none" w:sz="0" w:space="0" w:color="auto"/>
        <w:left w:val="none" w:sz="0" w:space="0" w:color="auto"/>
        <w:bottom w:val="none" w:sz="0" w:space="0" w:color="auto"/>
        <w:right w:val="none" w:sz="0" w:space="0" w:color="auto"/>
      </w:divBdr>
    </w:div>
    <w:div w:id="907039875">
      <w:bodyDiv w:val="1"/>
      <w:marLeft w:val="0"/>
      <w:marRight w:val="0"/>
      <w:marTop w:val="0"/>
      <w:marBottom w:val="0"/>
      <w:divBdr>
        <w:top w:val="none" w:sz="0" w:space="0" w:color="auto"/>
        <w:left w:val="none" w:sz="0" w:space="0" w:color="auto"/>
        <w:bottom w:val="none" w:sz="0" w:space="0" w:color="auto"/>
        <w:right w:val="none" w:sz="0" w:space="0" w:color="auto"/>
      </w:divBdr>
    </w:div>
    <w:div w:id="907836839">
      <w:bodyDiv w:val="1"/>
      <w:marLeft w:val="0"/>
      <w:marRight w:val="0"/>
      <w:marTop w:val="0"/>
      <w:marBottom w:val="0"/>
      <w:divBdr>
        <w:top w:val="none" w:sz="0" w:space="0" w:color="auto"/>
        <w:left w:val="none" w:sz="0" w:space="0" w:color="auto"/>
        <w:bottom w:val="none" w:sz="0" w:space="0" w:color="auto"/>
        <w:right w:val="none" w:sz="0" w:space="0" w:color="auto"/>
      </w:divBdr>
    </w:div>
    <w:div w:id="911233044">
      <w:bodyDiv w:val="1"/>
      <w:marLeft w:val="0"/>
      <w:marRight w:val="0"/>
      <w:marTop w:val="0"/>
      <w:marBottom w:val="0"/>
      <w:divBdr>
        <w:top w:val="none" w:sz="0" w:space="0" w:color="auto"/>
        <w:left w:val="none" w:sz="0" w:space="0" w:color="auto"/>
        <w:bottom w:val="none" w:sz="0" w:space="0" w:color="auto"/>
        <w:right w:val="none" w:sz="0" w:space="0" w:color="auto"/>
      </w:divBdr>
    </w:div>
    <w:div w:id="912274426">
      <w:bodyDiv w:val="1"/>
      <w:marLeft w:val="0"/>
      <w:marRight w:val="0"/>
      <w:marTop w:val="0"/>
      <w:marBottom w:val="0"/>
      <w:divBdr>
        <w:top w:val="none" w:sz="0" w:space="0" w:color="auto"/>
        <w:left w:val="none" w:sz="0" w:space="0" w:color="auto"/>
        <w:bottom w:val="none" w:sz="0" w:space="0" w:color="auto"/>
        <w:right w:val="none" w:sz="0" w:space="0" w:color="auto"/>
      </w:divBdr>
    </w:div>
    <w:div w:id="912857441">
      <w:bodyDiv w:val="1"/>
      <w:marLeft w:val="0"/>
      <w:marRight w:val="0"/>
      <w:marTop w:val="0"/>
      <w:marBottom w:val="0"/>
      <w:divBdr>
        <w:top w:val="none" w:sz="0" w:space="0" w:color="auto"/>
        <w:left w:val="none" w:sz="0" w:space="0" w:color="auto"/>
        <w:bottom w:val="none" w:sz="0" w:space="0" w:color="auto"/>
        <w:right w:val="none" w:sz="0" w:space="0" w:color="auto"/>
      </w:divBdr>
    </w:div>
    <w:div w:id="912928240">
      <w:bodyDiv w:val="1"/>
      <w:marLeft w:val="0"/>
      <w:marRight w:val="0"/>
      <w:marTop w:val="0"/>
      <w:marBottom w:val="0"/>
      <w:divBdr>
        <w:top w:val="none" w:sz="0" w:space="0" w:color="auto"/>
        <w:left w:val="none" w:sz="0" w:space="0" w:color="auto"/>
        <w:bottom w:val="none" w:sz="0" w:space="0" w:color="auto"/>
        <w:right w:val="none" w:sz="0" w:space="0" w:color="auto"/>
      </w:divBdr>
      <w:divsChild>
        <w:div w:id="647562854">
          <w:marLeft w:val="0"/>
          <w:marRight w:val="0"/>
          <w:marTop w:val="0"/>
          <w:marBottom w:val="0"/>
          <w:divBdr>
            <w:top w:val="none" w:sz="0" w:space="0" w:color="auto"/>
            <w:left w:val="none" w:sz="0" w:space="0" w:color="auto"/>
            <w:bottom w:val="none" w:sz="0" w:space="0" w:color="auto"/>
            <w:right w:val="none" w:sz="0" w:space="0" w:color="auto"/>
          </w:divBdr>
        </w:div>
        <w:div w:id="1731034963">
          <w:marLeft w:val="0"/>
          <w:marRight w:val="0"/>
          <w:marTop w:val="0"/>
          <w:marBottom w:val="0"/>
          <w:divBdr>
            <w:top w:val="none" w:sz="0" w:space="0" w:color="auto"/>
            <w:left w:val="none" w:sz="0" w:space="0" w:color="auto"/>
            <w:bottom w:val="none" w:sz="0" w:space="0" w:color="auto"/>
            <w:right w:val="none" w:sz="0" w:space="0" w:color="auto"/>
          </w:divBdr>
          <w:divsChild>
            <w:div w:id="424617122">
              <w:marLeft w:val="0"/>
              <w:marRight w:val="0"/>
              <w:marTop w:val="0"/>
              <w:marBottom w:val="0"/>
              <w:divBdr>
                <w:top w:val="none" w:sz="0" w:space="0" w:color="auto"/>
                <w:left w:val="none" w:sz="0" w:space="0" w:color="auto"/>
                <w:bottom w:val="none" w:sz="0" w:space="0" w:color="auto"/>
                <w:right w:val="none" w:sz="0" w:space="0" w:color="auto"/>
              </w:divBdr>
              <w:divsChild>
                <w:div w:id="1066533725">
                  <w:marLeft w:val="0"/>
                  <w:marRight w:val="0"/>
                  <w:marTop w:val="0"/>
                  <w:marBottom w:val="0"/>
                  <w:divBdr>
                    <w:top w:val="none" w:sz="0" w:space="0" w:color="auto"/>
                    <w:left w:val="none" w:sz="0" w:space="0" w:color="auto"/>
                    <w:bottom w:val="none" w:sz="0" w:space="0" w:color="auto"/>
                    <w:right w:val="none" w:sz="0" w:space="0" w:color="auto"/>
                  </w:divBdr>
                  <w:divsChild>
                    <w:div w:id="1893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86799">
      <w:bodyDiv w:val="1"/>
      <w:marLeft w:val="0"/>
      <w:marRight w:val="0"/>
      <w:marTop w:val="0"/>
      <w:marBottom w:val="0"/>
      <w:divBdr>
        <w:top w:val="none" w:sz="0" w:space="0" w:color="auto"/>
        <w:left w:val="none" w:sz="0" w:space="0" w:color="auto"/>
        <w:bottom w:val="none" w:sz="0" w:space="0" w:color="auto"/>
        <w:right w:val="none" w:sz="0" w:space="0" w:color="auto"/>
      </w:divBdr>
    </w:div>
    <w:div w:id="918439122">
      <w:bodyDiv w:val="1"/>
      <w:marLeft w:val="0"/>
      <w:marRight w:val="0"/>
      <w:marTop w:val="0"/>
      <w:marBottom w:val="0"/>
      <w:divBdr>
        <w:top w:val="none" w:sz="0" w:space="0" w:color="auto"/>
        <w:left w:val="none" w:sz="0" w:space="0" w:color="auto"/>
        <w:bottom w:val="none" w:sz="0" w:space="0" w:color="auto"/>
        <w:right w:val="none" w:sz="0" w:space="0" w:color="auto"/>
      </w:divBdr>
    </w:div>
    <w:div w:id="919829083">
      <w:bodyDiv w:val="1"/>
      <w:marLeft w:val="0"/>
      <w:marRight w:val="0"/>
      <w:marTop w:val="0"/>
      <w:marBottom w:val="0"/>
      <w:divBdr>
        <w:top w:val="none" w:sz="0" w:space="0" w:color="auto"/>
        <w:left w:val="none" w:sz="0" w:space="0" w:color="auto"/>
        <w:bottom w:val="none" w:sz="0" w:space="0" w:color="auto"/>
        <w:right w:val="none" w:sz="0" w:space="0" w:color="auto"/>
      </w:divBdr>
    </w:div>
    <w:div w:id="920915149">
      <w:bodyDiv w:val="1"/>
      <w:marLeft w:val="0"/>
      <w:marRight w:val="0"/>
      <w:marTop w:val="0"/>
      <w:marBottom w:val="0"/>
      <w:divBdr>
        <w:top w:val="none" w:sz="0" w:space="0" w:color="auto"/>
        <w:left w:val="none" w:sz="0" w:space="0" w:color="auto"/>
        <w:bottom w:val="none" w:sz="0" w:space="0" w:color="auto"/>
        <w:right w:val="none" w:sz="0" w:space="0" w:color="auto"/>
      </w:divBdr>
      <w:divsChild>
        <w:div w:id="831717578">
          <w:marLeft w:val="0"/>
          <w:marRight w:val="0"/>
          <w:marTop w:val="0"/>
          <w:marBottom w:val="0"/>
          <w:divBdr>
            <w:top w:val="none" w:sz="0" w:space="0" w:color="auto"/>
            <w:left w:val="none" w:sz="0" w:space="0" w:color="auto"/>
            <w:bottom w:val="none" w:sz="0" w:space="0" w:color="auto"/>
            <w:right w:val="none" w:sz="0" w:space="0" w:color="auto"/>
          </w:divBdr>
        </w:div>
        <w:div w:id="848956835">
          <w:marLeft w:val="0"/>
          <w:marRight w:val="0"/>
          <w:marTop w:val="0"/>
          <w:marBottom w:val="0"/>
          <w:divBdr>
            <w:top w:val="none" w:sz="0" w:space="0" w:color="auto"/>
            <w:left w:val="none" w:sz="0" w:space="0" w:color="auto"/>
            <w:bottom w:val="none" w:sz="0" w:space="0" w:color="auto"/>
            <w:right w:val="none" w:sz="0" w:space="0" w:color="auto"/>
          </w:divBdr>
          <w:divsChild>
            <w:div w:id="222109746">
              <w:marLeft w:val="0"/>
              <w:marRight w:val="0"/>
              <w:marTop w:val="0"/>
              <w:marBottom w:val="0"/>
              <w:divBdr>
                <w:top w:val="none" w:sz="0" w:space="0" w:color="auto"/>
                <w:left w:val="none" w:sz="0" w:space="0" w:color="auto"/>
                <w:bottom w:val="none" w:sz="0" w:space="0" w:color="auto"/>
                <w:right w:val="none" w:sz="0" w:space="0" w:color="auto"/>
              </w:divBdr>
              <w:divsChild>
                <w:div w:id="238449462">
                  <w:marLeft w:val="0"/>
                  <w:marRight w:val="0"/>
                  <w:marTop w:val="0"/>
                  <w:marBottom w:val="0"/>
                  <w:divBdr>
                    <w:top w:val="none" w:sz="0" w:space="0" w:color="auto"/>
                    <w:left w:val="none" w:sz="0" w:space="0" w:color="auto"/>
                    <w:bottom w:val="none" w:sz="0" w:space="0" w:color="auto"/>
                    <w:right w:val="none" w:sz="0" w:space="0" w:color="auto"/>
                  </w:divBdr>
                  <w:divsChild>
                    <w:div w:id="14942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609135">
      <w:bodyDiv w:val="1"/>
      <w:marLeft w:val="0"/>
      <w:marRight w:val="0"/>
      <w:marTop w:val="0"/>
      <w:marBottom w:val="0"/>
      <w:divBdr>
        <w:top w:val="none" w:sz="0" w:space="0" w:color="auto"/>
        <w:left w:val="none" w:sz="0" w:space="0" w:color="auto"/>
        <w:bottom w:val="none" w:sz="0" w:space="0" w:color="auto"/>
        <w:right w:val="none" w:sz="0" w:space="0" w:color="auto"/>
      </w:divBdr>
    </w:div>
    <w:div w:id="923731698">
      <w:bodyDiv w:val="1"/>
      <w:marLeft w:val="0"/>
      <w:marRight w:val="0"/>
      <w:marTop w:val="0"/>
      <w:marBottom w:val="0"/>
      <w:divBdr>
        <w:top w:val="none" w:sz="0" w:space="0" w:color="auto"/>
        <w:left w:val="none" w:sz="0" w:space="0" w:color="auto"/>
        <w:bottom w:val="none" w:sz="0" w:space="0" w:color="auto"/>
        <w:right w:val="none" w:sz="0" w:space="0" w:color="auto"/>
      </w:divBdr>
    </w:div>
    <w:div w:id="928270602">
      <w:bodyDiv w:val="1"/>
      <w:marLeft w:val="0"/>
      <w:marRight w:val="0"/>
      <w:marTop w:val="0"/>
      <w:marBottom w:val="0"/>
      <w:divBdr>
        <w:top w:val="none" w:sz="0" w:space="0" w:color="auto"/>
        <w:left w:val="none" w:sz="0" w:space="0" w:color="auto"/>
        <w:bottom w:val="none" w:sz="0" w:space="0" w:color="auto"/>
        <w:right w:val="none" w:sz="0" w:space="0" w:color="auto"/>
      </w:divBdr>
    </w:div>
    <w:div w:id="929312675">
      <w:bodyDiv w:val="1"/>
      <w:marLeft w:val="0"/>
      <w:marRight w:val="0"/>
      <w:marTop w:val="0"/>
      <w:marBottom w:val="0"/>
      <w:divBdr>
        <w:top w:val="none" w:sz="0" w:space="0" w:color="auto"/>
        <w:left w:val="none" w:sz="0" w:space="0" w:color="auto"/>
        <w:bottom w:val="none" w:sz="0" w:space="0" w:color="auto"/>
        <w:right w:val="none" w:sz="0" w:space="0" w:color="auto"/>
      </w:divBdr>
    </w:div>
    <w:div w:id="934510096">
      <w:bodyDiv w:val="1"/>
      <w:marLeft w:val="0"/>
      <w:marRight w:val="0"/>
      <w:marTop w:val="0"/>
      <w:marBottom w:val="0"/>
      <w:divBdr>
        <w:top w:val="none" w:sz="0" w:space="0" w:color="auto"/>
        <w:left w:val="none" w:sz="0" w:space="0" w:color="auto"/>
        <w:bottom w:val="none" w:sz="0" w:space="0" w:color="auto"/>
        <w:right w:val="none" w:sz="0" w:space="0" w:color="auto"/>
      </w:divBdr>
    </w:div>
    <w:div w:id="937832838">
      <w:bodyDiv w:val="1"/>
      <w:marLeft w:val="0"/>
      <w:marRight w:val="0"/>
      <w:marTop w:val="0"/>
      <w:marBottom w:val="0"/>
      <w:divBdr>
        <w:top w:val="none" w:sz="0" w:space="0" w:color="auto"/>
        <w:left w:val="none" w:sz="0" w:space="0" w:color="auto"/>
        <w:bottom w:val="none" w:sz="0" w:space="0" w:color="auto"/>
        <w:right w:val="none" w:sz="0" w:space="0" w:color="auto"/>
      </w:divBdr>
    </w:div>
    <w:div w:id="937834386">
      <w:bodyDiv w:val="1"/>
      <w:marLeft w:val="0"/>
      <w:marRight w:val="0"/>
      <w:marTop w:val="0"/>
      <w:marBottom w:val="0"/>
      <w:divBdr>
        <w:top w:val="none" w:sz="0" w:space="0" w:color="auto"/>
        <w:left w:val="none" w:sz="0" w:space="0" w:color="auto"/>
        <w:bottom w:val="none" w:sz="0" w:space="0" w:color="auto"/>
        <w:right w:val="none" w:sz="0" w:space="0" w:color="auto"/>
      </w:divBdr>
    </w:div>
    <w:div w:id="938173356">
      <w:bodyDiv w:val="1"/>
      <w:marLeft w:val="0"/>
      <w:marRight w:val="0"/>
      <w:marTop w:val="0"/>
      <w:marBottom w:val="0"/>
      <w:divBdr>
        <w:top w:val="none" w:sz="0" w:space="0" w:color="auto"/>
        <w:left w:val="none" w:sz="0" w:space="0" w:color="auto"/>
        <w:bottom w:val="none" w:sz="0" w:space="0" w:color="auto"/>
        <w:right w:val="none" w:sz="0" w:space="0" w:color="auto"/>
      </w:divBdr>
    </w:div>
    <w:div w:id="939872578">
      <w:bodyDiv w:val="1"/>
      <w:marLeft w:val="0"/>
      <w:marRight w:val="0"/>
      <w:marTop w:val="0"/>
      <w:marBottom w:val="0"/>
      <w:divBdr>
        <w:top w:val="none" w:sz="0" w:space="0" w:color="auto"/>
        <w:left w:val="none" w:sz="0" w:space="0" w:color="auto"/>
        <w:bottom w:val="none" w:sz="0" w:space="0" w:color="auto"/>
        <w:right w:val="none" w:sz="0" w:space="0" w:color="auto"/>
      </w:divBdr>
    </w:div>
    <w:div w:id="940186701">
      <w:bodyDiv w:val="1"/>
      <w:marLeft w:val="0"/>
      <w:marRight w:val="0"/>
      <w:marTop w:val="0"/>
      <w:marBottom w:val="0"/>
      <w:divBdr>
        <w:top w:val="none" w:sz="0" w:space="0" w:color="auto"/>
        <w:left w:val="none" w:sz="0" w:space="0" w:color="auto"/>
        <w:bottom w:val="none" w:sz="0" w:space="0" w:color="auto"/>
        <w:right w:val="none" w:sz="0" w:space="0" w:color="auto"/>
      </w:divBdr>
    </w:div>
    <w:div w:id="940340754">
      <w:bodyDiv w:val="1"/>
      <w:marLeft w:val="0"/>
      <w:marRight w:val="0"/>
      <w:marTop w:val="0"/>
      <w:marBottom w:val="0"/>
      <w:divBdr>
        <w:top w:val="none" w:sz="0" w:space="0" w:color="auto"/>
        <w:left w:val="none" w:sz="0" w:space="0" w:color="auto"/>
        <w:bottom w:val="none" w:sz="0" w:space="0" w:color="auto"/>
        <w:right w:val="none" w:sz="0" w:space="0" w:color="auto"/>
      </w:divBdr>
    </w:div>
    <w:div w:id="943194749">
      <w:bodyDiv w:val="1"/>
      <w:marLeft w:val="0"/>
      <w:marRight w:val="0"/>
      <w:marTop w:val="0"/>
      <w:marBottom w:val="0"/>
      <w:divBdr>
        <w:top w:val="none" w:sz="0" w:space="0" w:color="auto"/>
        <w:left w:val="none" w:sz="0" w:space="0" w:color="auto"/>
        <w:bottom w:val="none" w:sz="0" w:space="0" w:color="auto"/>
        <w:right w:val="none" w:sz="0" w:space="0" w:color="auto"/>
      </w:divBdr>
    </w:div>
    <w:div w:id="946545147">
      <w:bodyDiv w:val="1"/>
      <w:marLeft w:val="0"/>
      <w:marRight w:val="0"/>
      <w:marTop w:val="0"/>
      <w:marBottom w:val="0"/>
      <w:divBdr>
        <w:top w:val="none" w:sz="0" w:space="0" w:color="auto"/>
        <w:left w:val="none" w:sz="0" w:space="0" w:color="auto"/>
        <w:bottom w:val="none" w:sz="0" w:space="0" w:color="auto"/>
        <w:right w:val="none" w:sz="0" w:space="0" w:color="auto"/>
      </w:divBdr>
    </w:div>
    <w:div w:id="947547484">
      <w:bodyDiv w:val="1"/>
      <w:marLeft w:val="0"/>
      <w:marRight w:val="0"/>
      <w:marTop w:val="0"/>
      <w:marBottom w:val="0"/>
      <w:divBdr>
        <w:top w:val="none" w:sz="0" w:space="0" w:color="auto"/>
        <w:left w:val="none" w:sz="0" w:space="0" w:color="auto"/>
        <w:bottom w:val="none" w:sz="0" w:space="0" w:color="auto"/>
        <w:right w:val="none" w:sz="0" w:space="0" w:color="auto"/>
      </w:divBdr>
    </w:div>
    <w:div w:id="949124804">
      <w:bodyDiv w:val="1"/>
      <w:marLeft w:val="0"/>
      <w:marRight w:val="0"/>
      <w:marTop w:val="0"/>
      <w:marBottom w:val="0"/>
      <w:divBdr>
        <w:top w:val="none" w:sz="0" w:space="0" w:color="auto"/>
        <w:left w:val="none" w:sz="0" w:space="0" w:color="auto"/>
        <w:bottom w:val="none" w:sz="0" w:space="0" w:color="auto"/>
        <w:right w:val="none" w:sz="0" w:space="0" w:color="auto"/>
      </w:divBdr>
    </w:div>
    <w:div w:id="952635525">
      <w:bodyDiv w:val="1"/>
      <w:marLeft w:val="0"/>
      <w:marRight w:val="0"/>
      <w:marTop w:val="0"/>
      <w:marBottom w:val="0"/>
      <w:divBdr>
        <w:top w:val="none" w:sz="0" w:space="0" w:color="auto"/>
        <w:left w:val="none" w:sz="0" w:space="0" w:color="auto"/>
        <w:bottom w:val="none" w:sz="0" w:space="0" w:color="auto"/>
        <w:right w:val="none" w:sz="0" w:space="0" w:color="auto"/>
      </w:divBdr>
    </w:div>
    <w:div w:id="952787715">
      <w:bodyDiv w:val="1"/>
      <w:marLeft w:val="0"/>
      <w:marRight w:val="0"/>
      <w:marTop w:val="0"/>
      <w:marBottom w:val="0"/>
      <w:divBdr>
        <w:top w:val="none" w:sz="0" w:space="0" w:color="auto"/>
        <w:left w:val="none" w:sz="0" w:space="0" w:color="auto"/>
        <w:bottom w:val="none" w:sz="0" w:space="0" w:color="auto"/>
        <w:right w:val="none" w:sz="0" w:space="0" w:color="auto"/>
      </w:divBdr>
    </w:div>
    <w:div w:id="954602864">
      <w:bodyDiv w:val="1"/>
      <w:marLeft w:val="0"/>
      <w:marRight w:val="0"/>
      <w:marTop w:val="0"/>
      <w:marBottom w:val="0"/>
      <w:divBdr>
        <w:top w:val="none" w:sz="0" w:space="0" w:color="auto"/>
        <w:left w:val="none" w:sz="0" w:space="0" w:color="auto"/>
        <w:bottom w:val="none" w:sz="0" w:space="0" w:color="auto"/>
        <w:right w:val="none" w:sz="0" w:space="0" w:color="auto"/>
      </w:divBdr>
    </w:div>
    <w:div w:id="955674490">
      <w:bodyDiv w:val="1"/>
      <w:marLeft w:val="0"/>
      <w:marRight w:val="0"/>
      <w:marTop w:val="0"/>
      <w:marBottom w:val="0"/>
      <w:divBdr>
        <w:top w:val="none" w:sz="0" w:space="0" w:color="auto"/>
        <w:left w:val="none" w:sz="0" w:space="0" w:color="auto"/>
        <w:bottom w:val="none" w:sz="0" w:space="0" w:color="auto"/>
        <w:right w:val="none" w:sz="0" w:space="0" w:color="auto"/>
      </w:divBdr>
    </w:div>
    <w:div w:id="957370154">
      <w:bodyDiv w:val="1"/>
      <w:marLeft w:val="0"/>
      <w:marRight w:val="0"/>
      <w:marTop w:val="0"/>
      <w:marBottom w:val="0"/>
      <w:divBdr>
        <w:top w:val="none" w:sz="0" w:space="0" w:color="auto"/>
        <w:left w:val="none" w:sz="0" w:space="0" w:color="auto"/>
        <w:bottom w:val="none" w:sz="0" w:space="0" w:color="auto"/>
        <w:right w:val="none" w:sz="0" w:space="0" w:color="auto"/>
      </w:divBdr>
    </w:div>
    <w:div w:id="957681438">
      <w:bodyDiv w:val="1"/>
      <w:marLeft w:val="0"/>
      <w:marRight w:val="0"/>
      <w:marTop w:val="0"/>
      <w:marBottom w:val="0"/>
      <w:divBdr>
        <w:top w:val="none" w:sz="0" w:space="0" w:color="auto"/>
        <w:left w:val="none" w:sz="0" w:space="0" w:color="auto"/>
        <w:bottom w:val="none" w:sz="0" w:space="0" w:color="auto"/>
        <w:right w:val="none" w:sz="0" w:space="0" w:color="auto"/>
      </w:divBdr>
    </w:div>
    <w:div w:id="964458870">
      <w:bodyDiv w:val="1"/>
      <w:marLeft w:val="0"/>
      <w:marRight w:val="0"/>
      <w:marTop w:val="0"/>
      <w:marBottom w:val="0"/>
      <w:divBdr>
        <w:top w:val="none" w:sz="0" w:space="0" w:color="auto"/>
        <w:left w:val="none" w:sz="0" w:space="0" w:color="auto"/>
        <w:bottom w:val="none" w:sz="0" w:space="0" w:color="auto"/>
        <w:right w:val="none" w:sz="0" w:space="0" w:color="auto"/>
      </w:divBdr>
    </w:div>
    <w:div w:id="966011441">
      <w:bodyDiv w:val="1"/>
      <w:marLeft w:val="0"/>
      <w:marRight w:val="0"/>
      <w:marTop w:val="0"/>
      <w:marBottom w:val="0"/>
      <w:divBdr>
        <w:top w:val="none" w:sz="0" w:space="0" w:color="auto"/>
        <w:left w:val="none" w:sz="0" w:space="0" w:color="auto"/>
        <w:bottom w:val="none" w:sz="0" w:space="0" w:color="auto"/>
        <w:right w:val="none" w:sz="0" w:space="0" w:color="auto"/>
      </w:divBdr>
    </w:div>
    <w:div w:id="970017145">
      <w:bodyDiv w:val="1"/>
      <w:marLeft w:val="0"/>
      <w:marRight w:val="0"/>
      <w:marTop w:val="0"/>
      <w:marBottom w:val="0"/>
      <w:divBdr>
        <w:top w:val="none" w:sz="0" w:space="0" w:color="auto"/>
        <w:left w:val="none" w:sz="0" w:space="0" w:color="auto"/>
        <w:bottom w:val="none" w:sz="0" w:space="0" w:color="auto"/>
        <w:right w:val="none" w:sz="0" w:space="0" w:color="auto"/>
      </w:divBdr>
    </w:div>
    <w:div w:id="972448654">
      <w:bodyDiv w:val="1"/>
      <w:marLeft w:val="0"/>
      <w:marRight w:val="0"/>
      <w:marTop w:val="0"/>
      <w:marBottom w:val="0"/>
      <w:divBdr>
        <w:top w:val="none" w:sz="0" w:space="0" w:color="auto"/>
        <w:left w:val="none" w:sz="0" w:space="0" w:color="auto"/>
        <w:bottom w:val="none" w:sz="0" w:space="0" w:color="auto"/>
        <w:right w:val="none" w:sz="0" w:space="0" w:color="auto"/>
      </w:divBdr>
      <w:divsChild>
        <w:div w:id="1303076654">
          <w:marLeft w:val="0"/>
          <w:marRight w:val="0"/>
          <w:marTop w:val="0"/>
          <w:marBottom w:val="0"/>
          <w:divBdr>
            <w:top w:val="none" w:sz="0" w:space="0" w:color="auto"/>
            <w:left w:val="none" w:sz="0" w:space="0" w:color="auto"/>
            <w:bottom w:val="none" w:sz="0" w:space="0" w:color="auto"/>
            <w:right w:val="none" w:sz="0" w:space="0" w:color="auto"/>
          </w:divBdr>
        </w:div>
        <w:div w:id="450636314">
          <w:marLeft w:val="0"/>
          <w:marRight w:val="0"/>
          <w:marTop w:val="0"/>
          <w:marBottom w:val="0"/>
          <w:divBdr>
            <w:top w:val="none" w:sz="0" w:space="0" w:color="auto"/>
            <w:left w:val="none" w:sz="0" w:space="0" w:color="auto"/>
            <w:bottom w:val="none" w:sz="0" w:space="0" w:color="auto"/>
            <w:right w:val="none" w:sz="0" w:space="0" w:color="auto"/>
          </w:divBdr>
          <w:divsChild>
            <w:div w:id="362753758">
              <w:marLeft w:val="0"/>
              <w:marRight w:val="0"/>
              <w:marTop w:val="0"/>
              <w:marBottom w:val="0"/>
              <w:divBdr>
                <w:top w:val="none" w:sz="0" w:space="0" w:color="auto"/>
                <w:left w:val="none" w:sz="0" w:space="0" w:color="auto"/>
                <w:bottom w:val="none" w:sz="0" w:space="0" w:color="auto"/>
                <w:right w:val="none" w:sz="0" w:space="0" w:color="auto"/>
              </w:divBdr>
              <w:divsChild>
                <w:div w:id="1501970487">
                  <w:marLeft w:val="0"/>
                  <w:marRight w:val="0"/>
                  <w:marTop w:val="0"/>
                  <w:marBottom w:val="0"/>
                  <w:divBdr>
                    <w:top w:val="none" w:sz="0" w:space="0" w:color="auto"/>
                    <w:left w:val="none" w:sz="0" w:space="0" w:color="auto"/>
                    <w:bottom w:val="none" w:sz="0" w:space="0" w:color="auto"/>
                    <w:right w:val="none" w:sz="0" w:space="0" w:color="auto"/>
                  </w:divBdr>
                  <w:divsChild>
                    <w:div w:id="30566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449012">
      <w:bodyDiv w:val="1"/>
      <w:marLeft w:val="0"/>
      <w:marRight w:val="0"/>
      <w:marTop w:val="0"/>
      <w:marBottom w:val="0"/>
      <w:divBdr>
        <w:top w:val="none" w:sz="0" w:space="0" w:color="auto"/>
        <w:left w:val="none" w:sz="0" w:space="0" w:color="auto"/>
        <w:bottom w:val="none" w:sz="0" w:space="0" w:color="auto"/>
        <w:right w:val="none" w:sz="0" w:space="0" w:color="auto"/>
      </w:divBdr>
    </w:div>
    <w:div w:id="976645351">
      <w:bodyDiv w:val="1"/>
      <w:marLeft w:val="0"/>
      <w:marRight w:val="0"/>
      <w:marTop w:val="0"/>
      <w:marBottom w:val="0"/>
      <w:divBdr>
        <w:top w:val="none" w:sz="0" w:space="0" w:color="auto"/>
        <w:left w:val="none" w:sz="0" w:space="0" w:color="auto"/>
        <w:bottom w:val="none" w:sz="0" w:space="0" w:color="auto"/>
        <w:right w:val="none" w:sz="0" w:space="0" w:color="auto"/>
      </w:divBdr>
    </w:div>
    <w:div w:id="976762171">
      <w:bodyDiv w:val="1"/>
      <w:marLeft w:val="0"/>
      <w:marRight w:val="0"/>
      <w:marTop w:val="0"/>
      <w:marBottom w:val="0"/>
      <w:divBdr>
        <w:top w:val="none" w:sz="0" w:space="0" w:color="auto"/>
        <w:left w:val="none" w:sz="0" w:space="0" w:color="auto"/>
        <w:bottom w:val="none" w:sz="0" w:space="0" w:color="auto"/>
        <w:right w:val="none" w:sz="0" w:space="0" w:color="auto"/>
      </w:divBdr>
    </w:div>
    <w:div w:id="978649431">
      <w:bodyDiv w:val="1"/>
      <w:marLeft w:val="0"/>
      <w:marRight w:val="0"/>
      <w:marTop w:val="0"/>
      <w:marBottom w:val="0"/>
      <w:divBdr>
        <w:top w:val="none" w:sz="0" w:space="0" w:color="auto"/>
        <w:left w:val="none" w:sz="0" w:space="0" w:color="auto"/>
        <w:bottom w:val="none" w:sz="0" w:space="0" w:color="auto"/>
        <w:right w:val="none" w:sz="0" w:space="0" w:color="auto"/>
      </w:divBdr>
    </w:div>
    <w:div w:id="981544708">
      <w:bodyDiv w:val="1"/>
      <w:marLeft w:val="0"/>
      <w:marRight w:val="0"/>
      <w:marTop w:val="0"/>
      <w:marBottom w:val="0"/>
      <w:divBdr>
        <w:top w:val="none" w:sz="0" w:space="0" w:color="auto"/>
        <w:left w:val="none" w:sz="0" w:space="0" w:color="auto"/>
        <w:bottom w:val="none" w:sz="0" w:space="0" w:color="auto"/>
        <w:right w:val="none" w:sz="0" w:space="0" w:color="auto"/>
      </w:divBdr>
    </w:div>
    <w:div w:id="981616725">
      <w:bodyDiv w:val="1"/>
      <w:marLeft w:val="0"/>
      <w:marRight w:val="0"/>
      <w:marTop w:val="0"/>
      <w:marBottom w:val="0"/>
      <w:divBdr>
        <w:top w:val="none" w:sz="0" w:space="0" w:color="auto"/>
        <w:left w:val="none" w:sz="0" w:space="0" w:color="auto"/>
        <w:bottom w:val="none" w:sz="0" w:space="0" w:color="auto"/>
        <w:right w:val="none" w:sz="0" w:space="0" w:color="auto"/>
      </w:divBdr>
    </w:div>
    <w:div w:id="982589004">
      <w:bodyDiv w:val="1"/>
      <w:marLeft w:val="0"/>
      <w:marRight w:val="0"/>
      <w:marTop w:val="0"/>
      <w:marBottom w:val="0"/>
      <w:divBdr>
        <w:top w:val="none" w:sz="0" w:space="0" w:color="auto"/>
        <w:left w:val="none" w:sz="0" w:space="0" w:color="auto"/>
        <w:bottom w:val="none" w:sz="0" w:space="0" w:color="auto"/>
        <w:right w:val="none" w:sz="0" w:space="0" w:color="auto"/>
      </w:divBdr>
    </w:div>
    <w:div w:id="983193542">
      <w:bodyDiv w:val="1"/>
      <w:marLeft w:val="0"/>
      <w:marRight w:val="0"/>
      <w:marTop w:val="0"/>
      <w:marBottom w:val="0"/>
      <w:divBdr>
        <w:top w:val="none" w:sz="0" w:space="0" w:color="auto"/>
        <w:left w:val="none" w:sz="0" w:space="0" w:color="auto"/>
        <w:bottom w:val="none" w:sz="0" w:space="0" w:color="auto"/>
        <w:right w:val="none" w:sz="0" w:space="0" w:color="auto"/>
      </w:divBdr>
    </w:div>
    <w:div w:id="988047984">
      <w:bodyDiv w:val="1"/>
      <w:marLeft w:val="0"/>
      <w:marRight w:val="0"/>
      <w:marTop w:val="0"/>
      <w:marBottom w:val="0"/>
      <w:divBdr>
        <w:top w:val="none" w:sz="0" w:space="0" w:color="auto"/>
        <w:left w:val="none" w:sz="0" w:space="0" w:color="auto"/>
        <w:bottom w:val="none" w:sz="0" w:space="0" w:color="auto"/>
        <w:right w:val="none" w:sz="0" w:space="0" w:color="auto"/>
      </w:divBdr>
    </w:div>
    <w:div w:id="990210803">
      <w:bodyDiv w:val="1"/>
      <w:marLeft w:val="0"/>
      <w:marRight w:val="0"/>
      <w:marTop w:val="0"/>
      <w:marBottom w:val="0"/>
      <w:divBdr>
        <w:top w:val="none" w:sz="0" w:space="0" w:color="auto"/>
        <w:left w:val="none" w:sz="0" w:space="0" w:color="auto"/>
        <w:bottom w:val="none" w:sz="0" w:space="0" w:color="auto"/>
        <w:right w:val="none" w:sz="0" w:space="0" w:color="auto"/>
      </w:divBdr>
    </w:div>
    <w:div w:id="990908947">
      <w:bodyDiv w:val="1"/>
      <w:marLeft w:val="0"/>
      <w:marRight w:val="0"/>
      <w:marTop w:val="0"/>
      <w:marBottom w:val="0"/>
      <w:divBdr>
        <w:top w:val="none" w:sz="0" w:space="0" w:color="auto"/>
        <w:left w:val="none" w:sz="0" w:space="0" w:color="auto"/>
        <w:bottom w:val="none" w:sz="0" w:space="0" w:color="auto"/>
        <w:right w:val="none" w:sz="0" w:space="0" w:color="auto"/>
      </w:divBdr>
    </w:div>
    <w:div w:id="993067590">
      <w:bodyDiv w:val="1"/>
      <w:marLeft w:val="0"/>
      <w:marRight w:val="0"/>
      <w:marTop w:val="0"/>
      <w:marBottom w:val="0"/>
      <w:divBdr>
        <w:top w:val="none" w:sz="0" w:space="0" w:color="auto"/>
        <w:left w:val="none" w:sz="0" w:space="0" w:color="auto"/>
        <w:bottom w:val="none" w:sz="0" w:space="0" w:color="auto"/>
        <w:right w:val="none" w:sz="0" w:space="0" w:color="auto"/>
      </w:divBdr>
    </w:div>
    <w:div w:id="994600485">
      <w:bodyDiv w:val="1"/>
      <w:marLeft w:val="0"/>
      <w:marRight w:val="0"/>
      <w:marTop w:val="0"/>
      <w:marBottom w:val="0"/>
      <w:divBdr>
        <w:top w:val="none" w:sz="0" w:space="0" w:color="auto"/>
        <w:left w:val="none" w:sz="0" w:space="0" w:color="auto"/>
        <w:bottom w:val="none" w:sz="0" w:space="0" w:color="auto"/>
        <w:right w:val="none" w:sz="0" w:space="0" w:color="auto"/>
      </w:divBdr>
    </w:div>
    <w:div w:id="996954714">
      <w:bodyDiv w:val="1"/>
      <w:marLeft w:val="0"/>
      <w:marRight w:val="0"/>
      <w:marTop w:val="0"/>
      <w:marBottom w:val="0"/>
      <w:divBdr>
        <w:top w:val="none" w:sz="0" w:space="0" w:color="auto"/>
        <w:left w:val="none" w:sz="0" w:space="0" w:color="auto"/>
        <w:bottom w:val="none" w:sz="0" w:space="0" w:color="auto"/>
        <w:right w:val="none" w:sz="0" w:space="0" w:color="auto"/>
      </w:divBdr>
    </w:div>
    <w:div w:id="997343166">
      <w:bodyDiv w:val="1"/>
      <w:marLeft w:val="0"/>
      <w:marRight w:val="0"/>
      <w:marTop w:val="0"/>
      <w:marBottom w:val="0"/>
      <w:divBdr>
        <w:top w:val="none" w:sz="0" w:space="0" w:color="auto"/>
        <w:left w:val="none" w:sz="0" w:space="0" w:color="auto"/>
        <w:bottom w:val="none" w:sz="0" w:space="0" w:color="auto"/>
        <w:right w:val="none" w:sz="0" w:space="0" w:color="auto"/>
      </w:divBdr>
    </w:div>
    <w:div w:id="998073027">
      <w:bodyDiv w:val="1"/>
      <w:marLeft w:val="0"/>
      <w:marRight w:val="0"/>
      <w:marTop w:val="0"/>
      <w:marBottom w:val="0"/>
      <w:divBdr>
        <w:top w:val="none" w:sz="0" w:space="0" w:color="auto"/>
        <w:left w:val="none" w:sz="0" w:space="0" w:color="auto"/>
        <w:bottom w:val="none" w:sz="0" w:space="0" w:color="auto"/>
        <w:right w:val="none" w:sz="0" w:space="0" w:color="auto"/>
      </w:divBdr>
    </w:div>
    <w:div w:id="998536264">
      <w:bodyDiv w:val="1"/>
      <w:marLeft w:val="0"/>
      <w:marRight w:val="0"/>
      <w:marTop w:val="0"/>
      <w:marBottom w:val="0"/>
      <w:divBdr>
        <w:top w:val="none" w:sz="0" w:space="0" w:color="auto"/>
        <w:left w:val="none" w:sz="0" w:space="0" w:color="auto"/>
        <w:bottom w:val="none" w:sz="0" w:space="0" w:color="auto"/>
        <w:right w:val="none" w:sz="0" w:space="0" w:color="auto"/>
      </w:divBdr>
    </w:div>
    <w:div w:id="998725948">
      <w:bodyDiv w:val="1"/>
      <w:marLeft w:val="0"/>
      <w:marRight w:val="0"/>
      <w:marTop w:val="0"/>
      <w:marBottom w:val="0"/>
      <w:divBdr>
        <w:top w:val="none" w:sz="0" w:space="0" w:color="auto"/>
        <w:left w:val="none" w:sz="0" w:space="0" w:color="auto"/>
        <w:bottom w:val="none" w:sz="0" w:space="0" w:color="auto"/>
        <w:right w:val="none" w:sz="0" w:space="0" w:color="auto"/>
      </w:divBdr>
    </w:div>
    <w:div w:id="1003316909">
      <w:bodyDiv w:val="1"/>
      <w:marLeft w:val="0"/>
      <w:marRight w:val="0"/>
      <w:marTop w:val="0"/>
      <w:marBottom w:val="0"/>
      <w:divBdr>
        <w:top w:val="none" w:sz="0" w:space="0" w:color="auto"/>
        <w:left w:val="none" w:sz="0" w:space="0" w:color="auto"/>
        <w:bottom w:val="none" w:sz="0" w:space="0" w:color="auto"/>
        <w:right w:val="none" w:sz="0" w:space="0" w:color="auto"/>
      </w:divBdr>
      <w:divsChild>
        <w:div w:id="455216344">
          <w:marLeft w:val="0"/>
          <w:marRight w:val="0"/>
          <w:marTop w:val="0"/>
          <w:marBottom w:val="0"/>
          <w:divBdr>
            <w:top w:val="none" w:sz="0" w:space="0" w:color="auto"/>
            <w:left w:val="none" w:sz="0" w:space="0" w:color="auto"/>
            <w:bottom w:val="none" w:sz="0" w:space="0" w:color="auto"/>
            <w:right w:val="none" w:sz="0" w:space="0" w:color="auto"/>
          </w:divBdr>
        </w:div>
        <w:div w:id="1453482042">
          <w:marLeft w:val="0"/>
          <w:marRight w:val="0"/>
          <w:marTop w:val="0"/>
          <w:marBottom w:val="0"/>
          <w:divBdr>
            <w:top w:val="none" w:sz="0" w:space="0" w:color="auto"/>
            <w:left w:val="none" w:sz="0" w:space="0" w:color="auto"/>
            <w:bottom w:val="none" w:sz="0" w:space="0" w:color="auto"/>
            <w:right w:val="none" w:sz="0" w:space="0" w:color="auto"/>
          </w:divBdr>
          <w:divsChild>
            <w:div w:id="482309804">
              <w:marLeft w:val="0"/>
              <w:marRight w:val="0"/>
              <w:marTop w:val="0"/>
              <w:marBottom w:val="0"/>
              <w:divBdr>
                <w:top w:val="none" w:sz="0" w:space="0" w:color="auto"/>
                <w:left w:val="none" w:sz="0" w:space="0" w:color="auto"/>
                <w:bottom w:val="none" w:sz="0" w:space="0" w:color="auto"/>
                <w:right w:val="none" w:sz="0" w:space="0" w:color="auto"/>
              </w:divBdr>
              <w:divsChild>
                <w:div w:id="257688086">
                  <w:marLeft w:val="0"/>
                  <w:marRight w:val="0"/>
                  <w:marTop w:val="0"/>
                  <w:marBottom w:val="0"/>
                  <w:divBdr>
                    <w:top w:val="none" w:sz="0" w:space="0" w:color="auto"/>
                    <w:left w:val="none" w:sz="0" w:space="0" w:color="auto"/>
                    <w:bottom w:val="none" w:sz="0" w:space="0" w:color="auto"/>
                    <w:right w:val="none" w:sz="0" w:space="0" w:color="auto"/>
                  </w:divBdr>
                  <w:divsChild>
                    <w:div w:id="149163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839886">
      <w:bodyDiv w:val="1"/>
      <w:marLeft w:val="0"/>
      <w:marRight w:val="0"/>
      <w:marTop w:val="0"/>
      <w:marBottom w:val="0"/>
      <w:divBdr>
        <w:top w:val="none" w:sz="0" w:space="0" w:color="auto"/>
        <w:left w:val="none" w:sz="0" w:space="0" w:color="auto"/>
        <w:bottom w:val="none" w:sz="0" w:space="0" w:color="auto"/>
        <w:right w:val="none" w:sz="0" w:space="0" w:color="auto"/>
      </w:divBdr>
    </w:div>
    <w:div w:id="1012104341">
      <w:bodyDiv w:val="1"/>
      <w:marLeft w:val="0"/>
      <w:marRight w:val="0"/>
      <w:marTop w:val="0"/>
      <w:marBottom w:val="0"/>
      <w:divBdr>
        <w:top w:val="none" w:sz="0" w:space="0" w:color="auto"/>
        <w:left w:val="none" w:sz="0" w:space="0" w:color="auto"/>
        <w:bottom w:val="none" w:sz="0" w:space="0" w:color="auto"/>
        <w:right w:val="none" w:sz="0" w:space="0" w:color="auto"/>
      </w:divBdr>
    </w:div>
    <w:div w:id="1014187296">
      <w:bodyDiv w:val="1"/>
      <w:marLeft w:val="0"/>
      <w:marRight w:val="0"/>
      <w:marTop w:val="0"/>
      <w:marBottom w:val="0"/>
      <w:divBdr>
        <w:top w:val="none" w:sz="0" w:space="0" w:color="auto"/>
        <w:left w:val="none" w:sz="0" w:space="0" w:color="auto"/>
        <w:bottom w:val="none" w:sz="0" w:space="0" w:color="auto"/>
        <w:right w:val="none" w:sz="0" w:space="0" w:color="auto"/>
      </w:divBdr>
    </w:div>
    <w:div w:id="1014646070">
      <w:bodyDiv w:val="1"/>
      <w:marLeft w:val="0"/>
      <w:marRight w:val="0"/>
      <w:marTop w:val="0"/>
      <w:marBottom w:val="0"/>
      <w:divBdr>
        <w:top w:val="none" w:sz="0" w:space="0" w:color="auto"/>
        <w:left w:val="none" w:sz="0" w:space="0" w:color="auto"/>
        <w:bottom w:val="none" w:sz="0" w:space="0" w:color="auto"/>
        <w:right w:val="none" w:sz="0" w:space="0" w:color="auto"/>
      </w:divBdr>
    </w:div>
    <w:div w:id="1016691876">
      <w:bodyDiv w:val="1"/>
      <w:marLeft w:val="0"/>
      <w:marRight w:val="0"/>
      <w:marTop w:val="0"/>
      <w:marBottom w:val="0"/>
      <w:divBdr>
        <w:top w:val="none" w:sz="0" w:space="0" w:color="auto"/>
        <w:left w:val="none" w:sz="0" w:space="0" w:color="auto"/>
        <w:bottom w:val="none" w:sz="0" w:space="0" w:color="auto"/>
        <w:right w:val="none" w:sz="0" w:space="0" w:color="auto"/>
      </w:divBdr>
    </w:div>
    <w:div w:id="1017655601">
      <w:bodyDiv w:val="1"/>
      <w:marLeft w:val="0"/>
      <w:marRight w:val="0"/>
      <w:marTop w:val="0"/>
      <w:marBottom w:val="0"/>
      <w:divBdr>
        <w:top w:val="none" w:sz="0" w:space="0" w:color="auto"/>
        <w:left w:val="none" w:sz="0" w:space="0" w:color="auto"/>
        <w:bottom w:val="none" w:sz="0" w:space="0" w:color="auto"/>
        <w:right w:val="none" w:sz="0" w:space="0" w:color="auto"/>
      </w:divBdr>
    </w:div>
    <w:div w:id="1018042407">
      <w:bodyDiv w:val="1"/>
      <w:marLeft w:val="0"/>
      <w:marRight w:val="0"/>
      <w:marTop w:val="0"/>
      <w:marBottom w:val="0"/>
      <w:divBdr>
        <w:top w:val="none" w:sz="0" w:space="0" w:color="auto"/>
        <w:left w:val="none" w:sz="0" w:space="0" w:color="auto"/>
        <w:bottom w:val="none" w:sz="0" w:space="0" w:color="auto"/>
        <w:right w:val="none" w:sz="0" w:space="0" w:color="auto"/>
      </w:divBdr>
      <w:divsChild>
        <w:div w:id="81724789">
          <w:marLeft w:val="0"/>
          <w:marRight w:val="0"/>
          <w:marTop w:val="0"/>
          <w:marBottom w:val="0"/>
          <w:divBdr>
            <w:top w:val="none" w:sz="0" w:space="0" w:color="auto"/>
            <w:left w:val="none" w:sz="0" w:space="0" w:color="auto"/>
            <w:bottom w:val="none" w:sz="0" w:space="0" w:color="auto"/>
            <w:right w:val="none" w:sz="0" w:space="0" w:color="auto"/>
          </w:divBdr>
        </w:div>
        <w:div w:id="595401925">
          <w:marLeft w:val="0"/>
          <w:marRight w:val="0"/>
          <w:marTop w:val="0"/>
          <w:marBottom w:val="0"/>
          <w:divBdr>
            <w:top w:val="none" w:sz="0" w:space="0" w:color="auto"/>
            <w:left w:val="none" w:sz="0" w:space="0" w:color="auto"/>
            <w:bottom w:val="none" w:sz="0" w:space="0" w:color="auto"/>
            <w:right w:val="none" w:sz="0" w:space="0" w:color="auto"/>
          </w:divBdr>
          <w:divsChild>
            <w:div w:id="1823890546">
              <w:marLeft w:val="0"/>
              <w:marRight w:val="0"/>
              <w:marTop w:val="0"/>
              <w:marBottom w:val="0"/>
              <w:divBdr>
                <w:top w:val="none" w:sz="0" w:space="0" w:color="auto"/>
                <w:left w:val="none" w:sz="0" w:space="0" w:color="auto"/>
                <w:bottom w:val="none" w:sz="0" w:space="0" w:color="auto"/>
                <w:right w:val="none" w:sz="0" w:space="0" w:color="auto"/>
              </w:divBdr>
              <w:divsChild>
                <w:div w:id="1224095617">
                  <w:marLeft w:val="0"/>
                  <w:marRight w:val="0"/>
                  <w:marTop w:val="0"/>
                  <w:marBottom w:val="0"/>
                  <w:divBdr>
                    <w:top w:val="none" w:sz="0" w:space="0" w:color="auto"/>
                    <w:left w:val="none" w:sz="0" w:space="0" w:color="auto"/>
                    <w:bottom w:val="none" w:sz="0" w:space="0" w:color="auto"/>
                    <w:right w:val="none" w:sz="0" w:space="0" w:color="auto"/>
                  </w:divBdr>
                  <w:divsChild>
                    <w:div w:id="173107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972721">
      <w:bodyDiv w:val="1"/>
      <w:marLeft w:val="0"/>
      <w:marRight w:val="0"/>
      <w:marTop w:val="0"/>
      <w:marBottom w:val="0"/>
      <w:divBdr>
        <w:top w:val="none" w:sz="0" w:space="0" w:color="auto"/>
        <w:left w:val="none" w:sz="0" w:space="0" w:color="auto"/>
        <w:bottom w:val="none" w:sz="0" w:space="0" w:color="auto"/>
        <w:right w:val="none" w:sz="0" w:space="0" w:color="auto"/>
      </w:divBdr>
    </w:div>
    <w:div w:id="1019312042">
      <w:bodyDiv w:val="1"/>
      <w:marLeft w:val="0"/>
      <w:marRight w:val="0"/>
      <w:marTop w:val="0"/>
      <w:marBottom w:val="0"/>
      <w:divBdr>
        <w:top w:val="none" w:sz="0" w:space="0" w:color="auto"/>
        <w:left w:val="none" w:sz="0" w:space="0" w:color="auto"/>
        <w:bottom w:val="none" w:sz="0" w:space="0" w:color="auto"/>
        <w:right w:val="none" w:sz="0" w:space="0" w:color="auto"/>
      </w:divBdr>
    </w:div>
    <w:div w:id="1019814893">
      <w:bodyDiv w:val="1"/>
      <w:marLeft w:val="0"/>
      <w:marRight w:val="0"/>
      <w:marTop w:val="0"/>
      <w:marBottom w:val="0"/>
      <w:divBdr>
        <w:top w:val="none" w:sz="0" w:space="0" w:color="auto"/>
        <w:left w:val="none" w:sz="0" w:space="0" w:color="auto"/>
        <w:bottom w:val="none" w:sz="0" w:space="0" w:color="auto"/>
        <w:right w:val="none" w:sz="0" w:space="0" w:color="auto"/>
      </w:divBdr>
    </w:div>
    <w:div w:id="1020547136">
      <w:bodyDiv w:val="1"/>
      <w:marLeft w:val="0"/>
      <w:marRight w:val="0"/>
      <w:marTop w:val="0"/>
      <w:marBottom w:val="0"/>
      <w:divBdr>
        <w:top w:val="none" w:sz="0" w:space="0" w:color="auto"/>
        <w:left w:val="none" w:sz="0" w:space="0" w:color="auto"/>
        <w:bottom w:val="none" w:sz="0" w:space="0" w:color="auto"/>
        <w:right w:val="none" w:sz="0" w:space="0" w:color="auto"/>
      </w:divBdr>
    </w:div>
    <w:div w:id="1021277081">
      <w:bodyDiv w:val="1"/>
      <w:marLeft w:val="0"/>
      <w:marRight w:val="0"/>
      <w:marTop w:val="0"/>
      <w:marBottom w:val="0"/>
      <w:divBdr>
        <w:top w:val="none" w:sz="0" w:space="0" w:color="auto"/>
        <w:left w:val="none" w:sz="0" w:space="0" w:color="auto"/>
        <w:bottom w:val="none" w:sz="0" w:space="0" w:color="auto"/>
        <w:right w:val="none" w:sz="0" w:space="0" w:color="auto"/>
      </w:divBdr>
    </w:div>
    <w:div w:id="1022702877">
      <w:bodyDiv w:val="1"/>
      <w:marLeft w:val="0"/>
      <w:marRight w:val="0"/>
      <w:marTop w:val="0"/>
      <w:marBottom w:val="0"/>
      <w:divBdr>
        <w:top w:val="none" w:sz="0" w:space="0" w:color="auto"/>
        <w:left w:val="none" w:sz="0" w:space="0" w:color="auto"/>
        <w:bottom w:val="none" w:sz="0" w:space="0" w:color="auto"/>
        <w:right w:val="none" w:sz="0" w:space="0" w:color="auto"/>
      </w:divBdr>
    </w:div>
    <w:div w:id="1022777839">
      <w:bodyDiv w:val="1"/>
      <w:marLeft w:val="0"/>
      <w:marRight w:val="0"/>
      <w:marTop w:val="0"/>
      <w:marBottom w:val="0"/>
      <w:divBdr>
        <w:top w:val="none" w:sz="0" w:space="0" w:color="auto"/>
        <w:left w:val="none" w:sz="0" w:space="0" w:color="auto"/>
        <w:bottom w:val="none" w:sz="0" w:space="0" w:color="auto"/>
        <w:right w:val="none" w:sz="0" w:space="0" w:color="auto"/>
      </w:divBdr>
    </w:div>
    <w:div w:id="1022902971">
      <w:bodyDiv w:val="1"/>
      <w:marLeft w:val="0"/>
      <w:marRight w:val="0"/>
      <w:marTop w:val="0"/>
      <w:marBottom w:val="0"/>
      <w:divBdr>
        <w:top w:val="none" w:sz="0" w:space="0" w:color="auto"/>
        <w:left w:val="none" w:sz="0" w:space="0" w:color="auto"/>
        <w:bottom w:val="none" w:sz="0" w:space="0" w:color="auto"/>
        <w:right w:val="none" w:sz="0" w:space="0" w:color="auto"/>
      </w:divBdr>
    </w:div>
    <w:div w:id="1023166636">
      <w:bodyDiv w:val="1"/>
      <w:marLeft w:val="0"/>
      <w:marRight w:val="0"/>
      <w:marTop w:val="0"/>
      <w:marBottom w:val="0"/>
      <w:divBdr>
        <w:top w:val="none" w:sz="0" w:space="0" w:color="auto"/>
        <w:left w:val="none" w:sz="0" w:space="0" w:color="auto"/>
        <w:bottom w:val="none" w:sz="0" w:space="0" w:color="auto"/>
        <w:right w:val="none" w:sz="0" w:space="0" w:color="auto"/>
      </w:divBdr>
    </w:div>
    <w:div w:id="1025979089">
      <w:bodyDiv w:val="1"/>
      <w:marLeft w:val="0"/>
      <w:marRight w:val="0"/>
      <w:marTop w:val="0"/>
      <w:marBottom w:val="0"/>
      <w:divBdr>
        <w:top w:val="none" w:sz="0" w:space="0" w:color="auto"/>
        <w:left w:val="none" w:sz="0" w:space="0" w:color="auto"/>
        <w:bottom w:val="none" w:sz="0" w:space="0" w:color="auto"/>
        <w:right w:val="none" w:sz="0" w:space="0" w:color="auto"/>
      </w:divBdr>
    </w:div>
    <w:div w:id="1026952034">
      <w:bodyDiv w:val="1"/>
      <w:marLeft w:val="0"/>
      <w:marRight w:val="0"/>
      <w:marTop w:val="0"/>
      <w:marBottom w:val="0"/>
      <w:divBdr>
        <w:top w:val="none" w:sz="0" w:space="0" w:color="auto"/>
        <w:left w:val="none" w:sz="0" w:space="0" w:color="auto"/>
        <w:bottom w:val="none" w:sz="0" w:space="0" w:color="auto"/>
        <w:right w:val="none" w:sz="0" w:space="0" w:color="auto"/>
      </w:divBdr>
    </w:div>
    <w:div w:id="1027872126">
      <w:bodyDiv w:val="1"/>
      <w:marLeft w:val="0"/>
      <w:marRight w:val="0"/>
      <w:marTop w:val="0"/>
      <w:marBottom w:val="0"/>
      <w:divBdr>
        <w:top w:val="none" w:sz="0" w:space="0" w:color="auto"/>
        <w:left w:val="none" w:sz="0" w:space="0" w:color="auto"/>
        <w:bottom w:val="none" w:sz="0" w:space="0" w:color="auto"/>
        <w:right w:val="none" w:sz="0" w:space="0" w:color="auto"/>
      </w:divBdr>
    </w:div>
    <w:div w:id="1029378640">
      <w:bodyDiv w:val="1"/>
      <w:marLeft w:val="0"/>
      <w:marRight w:val="0"/>
      <w:marTop w:val="0"/>
      <w:marBottom w:val="0"/>
      <w:divBdr>
        <w:top w:val="none" w:sz="0" w:space="0" w:color="auto"/>
        <w:left w:val="none" w:sz="0" w:space="0" w:color="auto"/>
        <w:bottom w:val="none" w:sz="0" w:space="0" w:color="auto"/>
        <w:right w:val="none" w:sz="0" w:space="0" w:color="auto"/>
      </w:divBdr>
    </w:div>
    <w:div w:id="1030910225">
      <w:bodyDiv w:val="1"/>
      <w:marLeft w:val="0"/>
      <w:marRight w:val="0"/>
      <w:marTop w:val="0"/>
      <w:marBottom w:val="0"/>
      <w:divBdr>
        <w:top w:val="none" w:sz="0" w:space="0" w:color="auto"/>
        <w:left w:val="none" w:sz="0" w:space="0" w:color="auto"/>
        <w:bottom w:val="none" w:sz="0" w:space="0" w:color="auto"/>
        <w:right w:val="none" w:sz="0" w:space="0" w:color="auto"/>
      </w:divBdr>
    </w:div>
    <w:div w:id="1034308536">
      <w:bodyDiv w:val="1"/>
      <w:marLeft w:val="0"/>
      <w:marRight w:val="0"/>
      <w:marTop w:val="0"/>
      <w:marBottom w:val="0"/>
      <w:divBdr>
        <w:top w:val="none" w:sz="0" w:space="0" w:color="auto"/>
        <w:left w:val="none" w:sz="0" w:space="0" w:color="auto"/>
        <w:bottom w:val="none" w:sz="0" w:space="0" w:color="auto"/>
        <w:right w:val="none" w:sz="0" w:space="0" w:color="auto"/>
      </w:divBdr>
    </w:div>
    <w:div w:id="1034622193">
      <w:bodyDiv w:val="1"/>
      <w:marLeft w:val="0"/>
      <w:marRight w:val="0"/>
      <w:marTop w:val="0"/>
      <w:marBottom w:val="0"/>
      <w:divBdr>
        <w:top w:val="none" w:sz="0" w:space="0" w:color="auto"/>
        <w:left w:val="none" w:sz="0" w:space="0" w:color="auto"/>
        <w:bottom w:val="none" w:sz="0" w:space="0" w:color="auto"/>
        <w:right w:val="none" w:sz="0" w:space="0" w:color="auto"/>
      </w:divBdr>
    </w:div>
    <w:div w:id="1037584826">
      <w:bodyDiv w:val="1"/>
      <w:marLeft w:val="0"/>
      <w:marRight w:val="0"/>
      <w:marTop w:val="0"/>
      <w:marBottom w:val="0"/>
      <w:divBdr>
        <w:top w:val="none" w:sz="0" w:space="0" w:color="auto"/>
        <w:left w:val="none" w:sz="0" w:space="0" w:color="auto"/>
        <w:bottom w:val="none" w:sz="0" w:space="0" w:color="auto"/>
        <w:right w:val="none" w:sz="0" w:space="0" w:color="auto"/>
      </w:divBdr>
    </w:div>
    <w:div w:id="1043096163">
      <w:bodyDiv w:val="1"/>
      <w:marLeft w:val="0"/>
      <w:marRight w:val="0"/>
      <w:marTop w:val="0"/>
      <w:marBottom w:val="0"/>
      <w:divBdr>
        <w:top w:val="none" w:sz="0" w:space="0" w:color="auto"/>
        <w:left w:val="none" w:sz="0" w:space="0" w:color="auto"/>
        <w:bottom w:val="none" w:sz="0" w:space="0" w:color="auto"/>
        <w:right w:val="none" w:sz="0" w:space="0" w:color="auto"/>
      </w:divBdr>
    </w:div>
    <w:div w:id="1044404164">
      <w:bodyDiv w:val="1"/>
      <w:marLeft w:val="0"/>
      <w:marRight w:val="0"/>
      <w:marTop w:val="0"/>
      <w:marBottom w:val="0"/>
      <w:divBdr>
        <w:top w:val="none" w:sz="0" w:space="0" w:color="auto"/>
        <w:left w:val="none" w:sz="0" w:space="0" w:color="auto"/>
        <w:bottom w:val="none" w:sz="0" w:space="0" w:color="auto"/>
        <w:right w:val="none" w:sz="0" w:space="0" w:color="auto"/>
      </w:divBdr>
    </w:div>
    <w:div w:id="1046762880">
      <w:bodyDiv w:val="1"/>
      <w:marLeft w:val="0"/>
      <w:marRight w:val="0"/>
      <w:marTop w:val="0"/>
      <w:marBottom w:val="0"/>
      <w:divBdr>
        <w:top w:val="none" w:sz="0" w:space="0" w:color="auto"/>
        <w:left w:val="none" w:sz="0" w:space="0" w:color="auto"/>
        <w:bottom w:val="none" w:sz="0" w:space="0" w:color="auto"/>
        <w:right w:val="none" w:sz="0" w:space="0" w:color="auto"/>
      </w:divBdr>
    </w:div>
    <w:div w:id="1046836923">
      <w:bodyDiv w:val="1"/>
      <w:marLeft w:val="0"/>
      <w:marRight w:val="0"/>
      <w:marTop w:val="0"/>
      <w:marBottom w:val="0"/>
      <w:divBdr>
        <w:top w:val="none" w:sz="0" w:space="0" w:color="auto"/>
        <w:left w:val="none" w:sz="0" w:space="0" w:color="auto"/>
        <w:bottom w:val="none" w:sz="0" w:space="0" w:color="auto"/>
        <w:right w:val="none" w:sz="0" w:space="0" w:color="auto"/>
      </w:divBdr>
    </w:div>
    <w:div w:id="1047267168">
      <w:bodyDiv w:val="1"/>
      <w:marLeft w:val="0"/>
      <w:marRight w:val="0"/>
      <w:marTop w:val="0"/>
      <w:marBottom w:val="0"/>
      <w:divBdr>
        <w:top w:val="none" w:sz="0" w:space="0" w:color="auto"/>
        <w:left w:val="none" w:sz="0" w:space="0" w:color="auto"/>
        <w:bottom w:val="none" w:sz="0" w:space="0" w:color="auto"/>
        <w:right w:val="none" w:sz="0" w:space="0" w:color="auto"/>
      </w:divBdr>
    </w:div>
    <w:div w:id="1049502097">
      <w:bodyDiv w:val="1"/>
      <w:marLeft w:val="0"/>
      <w:marRight w:val="0"/>
      <w:marTop w:val="0"/>
      <w:marBottom w:val="0"/>
      <w:divBdr>
        <w:top w:val="none" w:sz="0" w:space="0" w:color="auto"/>
        <w:left w:val="none" w:sz="0" w:space="0" w:color="auto"/>
        <w:bottom w:val="none" w:sz="0" w:space="0" w:color="auto"/>
        <w:right w:val="none" w:sz="0" w:space="0" w:color="auto"/>
      </w:divBdr>
    </w:div>
    <w:div w:id="1050420705">
      <w:bodyDiv w:val="1"/>
      <w:marLeft w:val="0"/>
      <w:marRight w:val="0"/>
      <w:marTop w:val="0"/>
      <w:marBottom w:val="0"/>
      <w:divBdr>
        <w:top w:val="none" w:sz="0" w:space="0" w:color="auto"/>
        <w:left w:val="none" w:sz="0" w:space="0" w:color="auto"/>
        <w:bottom w:val="none" w:sz="0" w:space="0" w:color="auto"/>
        <w:right w:val="none" w:sz="0" w:space="0" w:color="auto"/>
      </w:divBdr>
    </w:div>
    <w:div w:id="1051030915">
      <w:bodyDiv w:val="1"/>
      <w:marLeft w:val="0"/>
      <w:marRight w:val="0"/>
      <w:marTop w:val="0"/>
      <w:marBottom w:val="0"/>
      <w:divBdr>
        <w:top w:val="none" w:sz="0" w:space="0" w:color="auto"/>
        <w:left w:val="none" w:sz="0" w:space="0" w:color="auto"/>
        <w:bottom w:val="none" w:sz="0" w:space="0" w:color="auto"/>
        <w:right w:val="none" w:sz="0" w:space="0" w:color="auto"/>
      </w:divBdr>
    </w:div>
    <w:div w:id="1051076684">
      <w:bodyDiv w:val="1"/>
      <w:marLeft w:val="0"/>
      <w:marRight w:val="0"/>
      <w:marTop w:val="0"/>
      <w:marBottom w:val="0"/>
      <w:divBdr>
        <w:top w:val="none" w:sz="0" w:space="0" w:color="auto"/>
        <w:left w:val="none" w:sz="0" w:space="0" w:color="auto"/>
        <w:bottom w:val="none" w:sz="0" w:space="0" w:color="auto"/>
        <w:right w:val="none" w:sz="0" w:space="0" w:color="auto"/>
      </w:divBdr>
      <w:divsChild>
        <w:div w:id="931547510">
          <w:marLeft w:val="0"/>
          <w:marRight w:val="0"/>
          <w:marTop w:val="0"/>
          <w:marBottom w:val="0"/>
          <w:divBdr>
            <w:top w:val="none" w:sz="0" w:space="0" w:color="auto"/>
            <w:left w:val="none" w:sz="0" w:space="0" w:color="auto"/>
            <w:bottom w:val="none" w:sz="0" w:space="0" w:color="auto"/>
            <w:right w:val="none" w:sz="0" w:space="0" w:color="auto"/>
          </w:divBdr>
        </w:div>
        <w:div w:id="585772307">
          <w:marLeft w:val="0"/>
          <w:marRight w:val="0"/>
          <w:marTop w:val="0"/>
          <w:marBottom w:val="0"/>
          <w:divBdr>
            <w:top w:val="none" w:sz="0" w:space="0" w:color="auto"/>
            <w:left w:val="none" w:sz="0" w:space="0" w:color="auto"/>
            <w:bottom w:val="none" w:sz="0" w:space="0" w:color="auto"/>
            <w:right w:val="none" w:sz="0" w:space="0" w:color="auto"/>
          </w:divBdr>
          <w:divsChild>
            <w:div w:id="145241489">
              <w:marLeft w:val="0"/>
              <w:marRight w:val="0"/>
              <w:marTop w:val="0"/>
              <w:marBottom w:val="0"/>
              <w:divBdr>
                <w:top w:val="none" w:sz="0" w:space="0" w:color="auto"/>
                <w:left w:val="none" w:sz="0" w:space="0" w:color="auto"/>
                <w:bottom w:val="none" w:sz="0" w:space="0" w:color="auto"/>
                <w:right w:val="none" w:sz="0" w:space="0" w:color="auto"/>
              </w:divBdr>
              <w:divsChild>
                <w:div w:id="101268581">
                  <w:marLeft w:val="0"/>
                  <w:marRight w:val="0"/>
                  <w:marTop w:val="0"/>
                  <w:marBottom w:val="0"/>
                  <w:divBdr>
                    <w:top w:val="none" w:sz="0" w:space="0" w:color="auto"/>
                    <w:left w:val="none" w:sz="0" w:space="0" w:color="auto"/>
                    <w:bottom w:val="none" w:sz="0" w:space="0" w:color="auto"/>
                    <w:right w:val="none" w:sz="0" w:space="0" w:color="auto"/>
                  </w:divBdr>
                  <w:divsChild>
                    <w:div w:id="142622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424250">
      <w:bodyDiv w:val="1"/>
      <w:marLeft w:val="0"/>
      <w:marRight w:val="0"/>
      <w:marTop w:val="0"/>
      <w:marBottom w:val="0"/>
      <w:divBdr>
        <w:top w:val="none" w:sz="0" w:space="0" w:color="auto"/>
        <w:left w:val="none" w:sz="0" w:space="0" w:color="auto"/>
        <w:bottom w:val="none" w:sz="0" w:space="0" w:color="auto"/>
        <w:right w:val="none" w:sz="0" w:space="0" w:color="auto"/>
      </w:divBdr>
    </w:div>
    <w:div w:id="1052270922">
      <w:bodyDiv w:val="1"/>
      <w:marLeft w:val="0"/>
      <w:marRight w:val="0"/>
      <w:marTop w:val="0"/>
      <w:marBottom w:val="0"/>
      <w:divBdr>
        <w:top w:val="none" w:sz="0" w:space="0" w:color="auto"/>
        <w:left w:val="none" w:sz="0" w:space="0" w:color="auto"/>
        <w:bottom w:val="none" w:sz="0" w:space="0" w:color="auto"/>
        <w:right w:val="none" w:sz="0" w:space="0" w:color="auto"/>
      </w:divBdr>
    </w:div>
    <w:div w:id="1053505570">
      <w:bodyDiv w:val="1"/>
      <w:marLeft w:val="0"/>
      <w:marRight w:val="0"/>
      <w:marTop w:val="0"/>
      <w:marBottom w:val="0"/>
      <w:divBdr>
        <w:top w:val="none" w:sz="0" w:space="0" w:color="auto"/>
        <w:left w:val="none" w:sz="0" w:space="0" w:color="auto"/>
        <w:bottom w:val="none" w:sz="0" w:space="0" w:color="auto"/>
        <w:right w:val="none" w:sz="0" w:space="0" w:color="auto"/>
      </w:divBdr>
    </w:div>
    <w:div w:id="1055935535">
      <w:bodyDiv w:val="1"/>
      <w:marLeft w:val="0"/>
      <w:marRight w:val="0"/>
      <w:marTop w:val="0"/>
      <w:marBottom w:val="0"/>
      <w:divBdr>
        <w:top w:val="none" w:sz="0" w:space="0" w:color="auto"/>
        <w:left w:val="none" w:sz="0" w:space="0" w:color="auto"/>
        <w:bottom w:val="none" w:sz="0" w:space="0" w:color="auto"/>
        <w:right w:val="none" w:sz="0" w:space="0" w:color="auto"/>
      </w:divBdr>
      <w:divsChild>
        <w:div w:id="833301971">
          <w:marLeft w:val="0"/>
          <w:marRight w:val="0"/>
          <w:marTop w:val="0"/>
          <w:marBottom w:val="0"/>
          <w:divBdr>
            <w:top w:val="none" w:sz="0" w:space="0" w:color="auto"/>
            <w:left w:val="none" w:sz="0" w:space="0" w:color="auto"/>
            <w:bottom w:val="none" w:sz="0" w:space="0" w:color="auto"/>
            <w:right w:val="none" w:sz="0" w:space="0" w:color="auto"/>
          </w:divBdr>
        </w:div>
        <w:div w:id="1847868769">
          <w:marLeft w:val="0"/>
          <w:marRight w:val="0"/>
          <w:marTop w:val="0"/>
          <w:marBottom w:val="0"/>
          <w:divBdr>
            <w:top w:val="none" w:sz="0" w:space="0" w:color="auto"/>
            <w:left w:val="none" w:sz="0" w:space="0" w:color="auto"/>
            <w:bottom w:val="none" w:sz="0" w:space="0" w:color="auto"/>
            <w:right w:val="none" w:sz="0" w:space="0" w:color="auto"/>
          </w:divBdr>
          <w:divsChild>
            <w:div w:id="1424497865">
              <w:marLeft w:val="0"/>
              <w:marRight w:val="0"/>
              <w:marTop w:val="0"/>
              <w:marBottom w:val="0"/>
              <w:divBdr>
                <w:top w:val="none" w:sz="0" w:space="0" w:color="auto"/>
                <w:left w:val="none" w:sz="0" w:space="0" w:color="auto"/>
                <w:bottom w:val="none" w:sz="0" w:space="0" w:color="auto"/>
                <w:right w:val="none" w:sz="0" w:space="0" w:color="auto"/>
              </w:divBdr>
              <w:divsChild>
                <w:div w:id="51514227">
                  <w:marLeft w:val="0"/>
                  <w:marRight w:val="0"/>
                  <w:marTop w:val="0"/>
                  <w:marBottom w:val="0"/>
                  <w:divBdr>
                    <w:top w:val="none" w:sz="0" w:space="0" w:color="auto"/>
                    <w:left w:val="none" w:sz="0" w:space="0" w:color="auto"/>
                    <w:bottom w:val="none" w:sz="0" w:space="0" w:color="auto"/>
                    <w:right w:val="none" w:sz="0" w:space="0" w:color="auto"/>
                  </w:divBdr>
                  <w:divsChild>
                    <w:div w:id="29491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509481">
      <w:bodyDiv w:val="1"/>
      <w:marLeft w:val="0"/>
      <w:marRight w:val="0"/>
      <w:marTop w:val="0"/>
      <w:marBottom w:val="0"/>
      <w:divBdr>
        <w:top w:val="none" w:sz="0" w:space="0" w:color="auto"/>
        <w:left w:val="none" w:sz="0" w:space="0" w:color="auto"/>
        <w:bottom w:val="none" w:sz="0" w:space="0" w:color="auto"/>
        <w:right w:val="none" w:sz="0" w:space="0" w:color="auto"/>
      </w:divBdr>
    </w:div>
    <w:div w:id="1059209127">
      <w:bodyDiv w:val="1"/>
      <w:marLeft w:val="0"/>
      <w:marRight w:val="0"/>
      <w:marTop w:val="0"/>
      <w:marBottom w:val="0"/>
      <w:divBdr>
        <w:top w:val="none" w:sz="0" w:space="0" w:color="auto"/>
        <w:left w:val="none" w:sz="0" w:space="0" w:color="auto"/>
        <w:bottom w:val="none" w:sz="0" w:space="0" w:color="auto"/>
        <w:right w:val="none" w:sz="0" w:space="0" w:color="auto"/>
      </w:divBdr>
    </w:div>
    <w:div w:id="1059985064">
      <w:bodyDiv w:val="1"/>
      <w:marLeft w:val="0"/>
      <w:marRight w:val="0"/>
      <w:marTop w:val="0"/>
      <w:marBottom w:val="0"/>
      <w:divBdr>
        <w:top w:val="none" w:sz="0" w:space="0" w:color="auto"/>
        <w:left w:val="none" w:sz="0" w:space="0" w:color="auto"/>
        <w:bottom w:val="none" w:sz="0" w:space="0" w:color="auto"/>
        <w:right w:val="none" w:sz="0" w:space="0" w:color="auto"/>
      </w:divBdr>
    </w:div>
    <w:div w:id="1060860223">
      <w:bodyDiv w:val="1"/>
      <w:marLeft w:val="0"/>
      <w:marRight w:val="0"/>
      <w:marTop w:val="0"/>
      <w:marBottom w:val="0"/>
      <w:divBdr>
        <w:top w:val="none" w:sz="0" w:space="0" w:color="auto"/>
        <w:left w:val="none" w:sz="0" w:space="0" w:color="auto"/>
        <w:bottom w:val="none" w:sz="0" w:space="0" w:color="auto"/>
        <w:right w:val="none" w:sz="0" w:space="0" w:color="auto"/>
      </w:divBdr>
    </w:div>
    <w:div w:id="1062169159">
      <w:bodyDiv w:val="1"/>
      <w:marLeft w:val="0"/>
      <w:marRight w:val="0"/>
      <w:marTop w:val="0"/>
      <w:marBottom w:val="0"/>
      <w:divBdr>
        <w:top w:val="none" w:sz="0" w:space="0" w:color="auto"/>
        <w:left w:val="none" w:sz="0" w:space="0" w:color="auto"/>
        <w:bottom w:val="none" w:sz="0" w:space="0" w:color="auto"/>
        <w:right w:val="none" w:sz="0" w:space="0" w:color="auto"/>
      </w:divBdr>
    </w:div>
    <w:div w:id="1062480337">
      <w:bodyDiv w:val="1"/>
      <w:marLeft w:val="0"/>
      <w:marRight w:val="0"/>
      <w:marTop w:val="0"/>
      <w:marBottom w:val="0"/>
      <w:divBdr>
        <w:top w:val="none" w:sz="0" w:space="0" w:color="auto"/>
        <w:left w:val="none" w:sz="0" w:space="0" w:color="auto"/>
        <w:bottom w:val="none" w:sz="0" w:space="0" w:color="auto"/>
        <w:right w:val="none" w:sz="0" w:space="0" w:color="auto"/>
      </w:divBdr>
      <w:divsChild>
        <w:div w:id="1951623521">
          <w:marLeft w:val="0"/>
          <w:marRight w:val="0"/>
          <w:marTop w:val="0"/>
          <w:marBottom w:val="0"/>
          <w:divBdr>
            <w:top w:val="none" w:sz="0" w:space="0" w:color="auto"/>
            <w:left w:val="none" w:sz="0" w:space="0" w:color="auto"/>
            <w:bottom w:val="none" w:sz="0" w:space="0" w:color="auto"/>
            <w:right w:val="none" w:sz="0" w:space="0" w:color="auto"/>
          </w:divBdr>
        </w:div>
        <w:div w:id="1300843477">
          <w:marLeft w:val="0"/>
          <w:marRight w:val="0"/>
          <w:marTop w:val="0"/>
          <w:marBottom w:val="0"/>
          <w:divBdr>
            <w:top w:val="none" w:sz="0" w:space="0" w:color="auto"/>
            <w:left w:val="none" w:sz="0" w:space="0" w:color="auto"/>
            <w:bottom w:val="none" w:sz="0" w:space="0" w:color="auto"/>
            <w:right w:val="none" w:sz="0" w:space="0" w:color="auto"/>
          </w:divBdr>
          <w:divsChild>
            <w:div w:id="1137256159">
              <w:marLeft w:val="0"/>
              <w:marRight w:val="0"/>
              <w:marTop w:val="0"/>
              <w:marBottom w:val="0"/>
              <w:divBdr>
                <w:top w:val="none" w:sz="0" w:space="0" w:color="auto"/>
                <w:left w:val="none" w:sz="0" w:space="0" w:color="auto"/>
                <w:bottom w:val="none" w:sz="0" w:space="0" w:color="auto"/>
                <w:right w:val="none" w:sz="0" w:space="0" w:color="auto"/>
              </w:divBdr>
              <w:divsChild>
                <w:div w:id="1802067940">
                  <w:marLeft w:val="0"/>
                  <w:marRight w:val="0"/>
                  <w:marTop w:val="0"/>
                  <w:marBottom w:val="0"/>
                  <w:divBdr>
                    <w:top w:val="none" w:sz="0" w:space="0" w:color="auto"/>
                    <w:left w:val="none" w:sz="0" w:space="0" w:color="auto"/>
                    <w:bottom w:val="none" w:sz="0" w:space="0" w:color="auto"/>
                    <w:right w:val="none" w:sz="0" w:space="0" w:color="auto"/>
                  </w:divBdr>
                  <w:divsChild>
                    <w:div w:id="156175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870589">
      <w:bodyDiv w:val="1"/>
      <w:marLeft w:val="0"/>
      <w:marRight w:val="0"/>
      <w:marTop w:val="0"/>
      <w:marBottom w:val="0"/>
      <w:divBdr>
        <w:top w:val="none" w:sz="0" w:space="0" w:color="auto"/>
        <w:left w:val="none" w:sz="0" w:space="0" w:color="auto"/>
        <w:bottom w:val="none" w:sz="0" w:space="0" w:color="auto"/>
        <w:right w:val="none" w:sz="0" w:space="0" w:color="auto"/>
      </w:divBdr>
    </w:div>
    <w:div w:id="1064378058">
      <w:bodyDiv w:val="1"/>
      <w:marLeft w:val="0"/>
      <w:marRight w:val="0"/>
      <w:marTop w:val="0"/>
      <w:marBottom w:val="0"/>
      <w:divBdr>
        <w:top w:val="none" w:sz="0" w:space="0" w:color="auto"/>
        <w:left w:val="none" w:sz="0" w:space="0" w:color="auto"/>
        <w:bottom w:val="none" w:sz="0" w:space="0" w:color="auto"/>
        <w:right w:val="none" w:sz="0" w:space="0" w:color="auto"/>
      </w:divBdr>
    </w:div>
    <w:div w:id="1065685939">
      <w:bodyDiv w:val="1"/>
      <w:marLeft w:val="0"/>
      <w:marRight w:val="0"/>
      <w:marTop w:val="0"/>
      <w:marBottom w:val="0"/>
      <w:divBdr>
        <w:top w:val="none" w:sz="0" w:space="0" w:color="auto"/>
        <w:left w:val="none" w:sz="0" w:space="0" w:color="auto"/>
        <w:bottom w:val="none" w:sz="0" w:space="0" w:color="auto"/>
        <w:right w:val="none" w:sz="0" w:space="0" w:color="auto"/>
      </w:divBdr>
    </w:div>
    <w:div w:id="1067801666">
      <w:bodyDiv w:val="1"/>
      <w:marLeft w:val="0"/>
      <w:marRight w:val="0"/>
      <w:marTop w:val="0"/>
      <w:marBottom w:val="0"/>
      <w:divBdr>
        <w:top w:val="none" w:sz="0" w:space="0" w:color="auto"/>
        <w:left w:val="none" w:sz="0" w:space="0" w:color="auto"/>
        <w:bottom w:val="none" w:sz="0" w:space="0" w:color="auto"/>
        <w:right w:val="none" w:sz="0" w:space="0" w:color="auto"/>
      </w:divBdr>
    </w:div>
    <w:div w:id="1070082947">
      <w:bodyDiv w:val="1"/>
      <w:marLeft w:val="0"/>
      <w:marRight w:val="0"/>
      <w:marTop w:val="0"/>
      <w:marBottom w:val="0"/>
      <w:divBdr>
        <w:top w:val="none" w:sz="0" w:space="0" w:color="auto"/>
        <w:left w:val="none" w:sz="0" w:space="0" w:color="auto"/>
        <w:bottom w:val="none" w:sz="0" w:space="0" w:color="auto"/>
        <w:right w:val="none" w:sz="0" w:space="0" w:color="auto"/>
      </w:divBdr>
    </w:div>
    <w:div w:id="1071198532">
      <w:bodyDiv w:val="1"/>
      <w:marLeft w:val="0"/>
      <w:marRight w:val="0"/>
      <w:marTop w:val="0"/>
      <w:marBottom w:val="0"/>
      <w:divBdr>
        <w:top w:val="none" w:sz="0" w:space="0" w:color="auto"/>
        <w:left w:val="none" w:sz="0" w:space="0" w:color="auto"/>
        <w:bottom w:val="none" w:sz="0" w:space="0" w:color="auto"/>
        <w:right w:val="none" w:sz="0" w:space="0" w:color="auto"/>
      </w:divBdr>
    </w:div>
    <w:div w:id="1071731060">
      <w:bodyDiv w:val="1"/>
      <w:marLeft w:val="0"/>
      <w:marRight w:val="0"/>
      <w:marTop w:val="0"/>
      <w:marBottom w:val="0"/>
      <w:divBdr>
        <w:top w:val="none" w:sz="0" w:space="0" w:color="auto"/>
        <w:left w:val="none" w:sz="0" w:space="0" w:color="auto"/>
        <w:bottom w:val="none" w:sz="0" w:space="0" w:color="auto"/>
        <w:right w:val="none" w:sz="0" w:space="0" w:color="auto"/>
      </w:divBdr>
    </w:div>
    <w:div w:id="1072043789">
      <w:bodyDiv w:val="1"/>
      <w:marLeft w:val="0"/>
      <w:marRight w:val="0"/>
      <w:marTop w:val="0"/>
      <w:marBottom w:val="0"/>
      <w:divBdr>
        <w:top w:val="none" w:sz="0" w:space="0" w:color="auto"/>
        <w:left w:val="none" w:sz="0" w:space="0" w:color="auto"/>
        <w:bottom w:val="none" w:sz="0" w:space="0" w:color="auto"/>
        <w:right w:val="none" w:sz="0" w:space="0" w:color="auto"/>
      </w:divBdr>
    </w:div>
    <w:div w:id="1072044833">
      <w:bodyDiv w:val="1"/>
      <w:marLeft w:val="0"/>
      <w:marRight w:val="0"/>
      <w:marTop w:val="0"/>
      <w:marBottom w:val="0"/>
      <w:divBdr>
        <w:top w:val="none" w:sz="0" w:space="0" w:color="auto"/>
        <w:left w:val="none" w:sz="0" w:space="0" w:color="auto"/>
        <w:bottom w:val="none" w:sz="0" w:space="0" w:color="auto"/>
        <w:right w:val="none" w:sz="0" w:space="0" w:color="auto"/>
      </w:divBdr>
    </w:div>
    <w:div w:id="1072890871">
      <w:bodyDiv w:val="1"/>
      <w:marLeft w:val="0"/>
      <w:marRight w:val="0"/>
      <w:marTop w:val="0"/>
      <w:marBottom w:val="0"/>
      <w:divBdr>
        <w:top w:val="none" w:sz="0" w:space="0" w:color="auto"/>
        <w:left w:val="none" w:sz="0" w:space="0" w:color="auto"/>
        <w:bottom w:val="none" w:sz="0" w:space="0" w:color="auto"/>
        <w:right w:val="none" w:sz="0" w:space="0" w:color="auto"/>
      </w:divBdr>
    </w:div>
    <w:div w:id="1075593214">
      <w:bodyDiv w:val="1"/>
      <w:marLeft w:val="0"/>
      <w:marRight w:val="0"/>
      <w:marTop w:val="0"/>
      <w:marBottom w:val="0"/>
      <w:divBdr>
        <w:top w:val="none" w:sz="0" w:space="0" w:color="auto"/>
        <w:left w:val="none" w:sz="0" w:space="0" w:color="auto"/>
        <w:bottom w:val="none" w:sz="0" w:space="0" w:color="auto"/>
        <w:right w:val="none" w:sz="0" w:space="0" w:color="auto"/>
      </w:divBdr>
    </w:div>
    <w:div w:id="1075739619">
      <w:bodyDiv w:val="1"/>
      <w:marLeft w:val="0"/>
      <w:marRight w:val="0"/>
      <w:marTop w:val="0"/>
      <w:marBottom w:val="0"/>
      <w:divBdr>
        <w:top w:val="none" w:sz="0" w:space="0" w:color="auto"/>
        <w:left w:val="none" w:sz="0" w:space="0" w:color="auto"/>
        <w:bottom w:val="none" w:sz="0" w:space="0" w:color="auto"/>
        <w:right w:val="none" w:sz="0" w:space="0" w:color="auto"/>
      </w:divBdr>
    </w:div>
    <w:div w:id="1076323509">
      <w:bodyDiv w:val="1"/>
      <w:marLeft w:val="0"/>
      <w:marRight w:val="0"/>
      <w:marTop w:val="0"/>
      <w:marBottom w:val="0"/>
      <w:divBdr>
        <w:top w:val="none" w:sz="0" w:space="0" w:color="auto"/>
        <w:left w:val="none" w:sz="0" w:space="0" w:color="auto"/>
        <w:bottom w:val="none" w:sz="0" w:space="0" w:color="auto"/>
        <w:right w:val="none" w:sz="0" w:space="0" w:color="auto"/>
      </w:divBdr>
    </w:div>
    <w:div w:id="1076633290">
      <w:bodyDiv w:val="1"/>
      <w:marLeft w:val="0"/>
      <w:marRight w:val="0"/>
      <w:marTop w:val="0"/>
      <w:marBottom w:val="0"/>
      <w:divBdr>
        <w:top w:val="none" w:sz="0" w:space="0" w:color="auto"/>
        <w:left w:val="none" w:sz="0" w:space="0" w:color="auto"/>
        <w:bottom w:val="none" w:sz="0" w:space="0" w:color="auto"/>
        <w:right w:val="none" w:sz="0" w:space="0" w:color="auto"/>
      </w:divBdr>
    </w:div>
    <w:div w:id="1076782372">
      <w:bodyDiv w:val="1"/>
      <w:marLeft w:val="0"/>
      <w:marRight w:val="0"/>
      <w:marTop w:val="0"/>
      <w:marBottom w:val="0"/>
      <w:divBdr>
        <w:top w:val="none" w:sz="0" w:space="0" w:color="auto"/>
        <w:left w:val="none" w:sz="0" w:space="0" w:color="auto"/>
        <w:bottom w:val="none" w:sz="0" w:space="0" w:color="auto"/>
        <w:right w:val="none" w:sz="0" w:space="0" w:color="auto"/>
      </w:divBdr>
      <w:divsChild>
        <w:div w:id="1134908466">
          <w:marLeft w:val="0"/>
          <w:marRight w:val="0"/>
          <w:marTop w:val="0"/>
          <w:marBottom w:val="0"/>
          <w:divBdr>
            <w:top w:val="none" w:sz="0" w:space="0" w:color="auto"/>
            <w:left w:val="none" w:sz="0" w:space="0" w:color="auto"/>
            <w:bottom w:val="none" w:sz="0" w:space="0" w:color="auto"/>
            <w:right w:val="none" w:sz="0" w:space="0" w:color="auto"/>
          </w:divBdr>
        </w:div>
        <w:div w:id="1436680591">
          <w:marLeft w:val="0"/>
          <w:marRight w:val="0"/>
          <w:marTop w:val="0"/>
          <w:marBottom w:val="0"/>
          <w:divBdr>
            <w:top w:val="none" w:sz="0" w:space="0" w:color="auto"/>
            <w:left w:val="none" w:sz="0" w:space="0" w:color="auto"/>
            <w:bottom w:val="none" w:sz="0" w:space="0" w:color="auto"/>
            <w:right w:val="none" w:sz="0" w:space="0" w:color="auto"/>
          </w:divBdr>
          <w:divsChild>
            <w:div w:id="1859855298">
              <w:marLeft w:val="0"/>
              <w:marRight w:val="0"/>
              <w:marTop w:val="0"/>
              <w:marBottom w:val="0"/>
              <w:divBdr>
                <w:top w:val="none" w:sz="0" w:space="0" w:color="auto"/>
                <w:left w:val="none" w:sz="0" w:space="0" w:color="auto"/>
                <w:bottom w:val="none" w:sz="0" w:space="0" w:color="auto"/>
                <w:right w:val="none" w:sz="0" w:space="0" w:color="auto"/>
              </w:divBdr>
              <w:divsChild>
                <w:div w:id="860047024">
                  <w:marLeft w:val="0"/>
                  <w:marRight w:val="0"/>
                  <w:marTop w:val="0"/>
                  <w:marBottom w:val="0"/>
                  <w:divBdr>
                    <w:top w:val="none" w:sz="0" w:space="0" w:color="auto"/>
                    <w:left w:val="none" w:sz="0" w:space="0" w:color="auto"/>
                    <w:bottom w:val="none" w:sz="0" w:space="0" w:color="auto"/>
                    <w:right w:val="none" w:sz="0" w:space="0" w:color="auto"/>
                  </w:divBdr>
                  <w:divsChild>
                    <w:div w:id="4565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358059">
      <w:bodyDiv w:val="1"/>
      <w:marLeft w:val="0"/>
      <w:marRight w:val="0"/>
      <w:marTop w:val="0"/>
      <w:marBottom w:val="0"/>
      <w:divBdr>
        <w:top w:val="none" w:sz="0" w:space="0" w:color="auto"/>
        <w:left w:val="none" w:sz="0" w:space="0" w:color="auto"/>
        <w:bottom w:val="none" w:sz="0" w:space="0" w:color="auto"/>
        <w:right w:val="none" w:sz="0" w:space="0" w:color="auto"/>
      </w:divBdr>
    </w:div>
    <w:div w:id="1078862303">
      <w:bodyDiv w:val="1"/>
      <w:marLeft w:val="0"/>
      <w:marRight w:val="0"/>
      <w:marTop w:val="0"/>
      <w:marBottom w:val="0"/>
      <w:divBdr>
        <w:top w:val="none" w:sz="0" w:space="0" w:color="auto"/>
        <w:left w:val="none" w:sz="0" w:space="0" w:color="auto"/>
        <w:bottom w:val="none" w:sz="0" w:space="0" w:color="auto"/>
        <w:right w:val="none" w:sz="0" w:space="0" w:color="auto"/>
      </w:divBdr>
    </w:div>
    <w:div w:id="1080785316">
      <w:bodyDiv w:val="1"/>
      <w:marLeft w:val="0"/>
      <w:marRight w:val="0"/>
      <w:marTop w:val="0"/>
      <w:marBottom w:val="0"/>
      <w:divBdr>
        <w:top w:val="none" w:sz="0" w:space="0" w:color="auto"/>
        <w:left w:val="none" w:sz="0" w:space="0" w:color="auto"/>
        <w:bottom w:val="none" w:sz="0" w:space="0" w:color="auto"/>
        <w:right w:val="none" w:sz="0" w:space="0" w:color="auto"/>
      </w:divBdr>
    </w:div>
    <w:div w:id="1082802019">
      <w:bodyDiv w:val="1"/>
      <w:marLeft w:val="0"/>
      <w:marRight w:val="0"/>
      <w:marTop w:val="0"/>
      <w:marBottom w:val="0"/>
      <w:divBdr>
        <w:top w:val="none" w:sz="0" w:space="0" w:color="auto"/>
        <w:left w:val="none" w:sz="0" w:space="0" w:color="auto"/>
        <w:bottom w:val="none" w:sz="0" w:space="0" w:color="auto"/>
        <w:right w:val="none" w:sz="0" w:space="0" w:color="auto"/>
      </w:divBdr>
    </w:div>
    <w:div w:id="1088231609">
      <w:bodyDiv w:val="1"/>
      <w:marLeft w:val="0"/>
      <w:marRight w:val="0"/>
      <w:marTop w:val="0"/>
      <w:marBottom w:val="0"/>
      <w:divBdr>
        <w:top w:val="none" w:sz="0" w:space="0" w:color="auto"/>
        <w:left w:val="none" w:sz="0" w:space="0" w:color="auto"/>
        <w:bottom w:val="none" w:sz="0" w:space="0" w:color="auto"/>
        <w:right w:val="none" w:sz="0" w:space="0" w:color="auto"/>
      </w:divBdr>
    </w:div>
    <w:div w:id="1090663606">
      <w:bodyDiv w:val="1"/>
      <w:marLeft w:val="0"/>
      <w:marRight w:val="0"/>
      <w:marTop w:val="0"/>
      <w:marBottom w:val="0"/>
      <w:divBdr>
        <w:top w:val="none" w:sz="0" w:space="0" w:color="auto"/>
        <w:left w:val="none" w:sz="0" w:space="0" w:color="auto"/>
        <w:bottom w:val="none" w:sz="0" w:space="0" w:color="auto"/>
        <w:right w:val="none" w:sz="0" w:space="0" w:color="auto"/>
      </w:divBdr>
    </w:div>
    <w:div w:id="1091315562">
      <w:bodyDiv w:val="1"/>
      <w:marLeft w:val="0"/>
      <w:marRight w:val="0"/>
      <w:marTop w:val="0"/>
      <w:marBottom w:val="0"/>
      <w:divBdr>
        <w:top w:val="none" w:sz="0" w:space="0" w:color="auto"/>
        <w:left w:val="none" w:sz="0" w:space="0" w:color="auto"/>
        <w:bottom w:val="none" w:sz="0" w:space="0" w:color="auto"/>
        <w:right w:val="none" w:sz="0" w:space="0" w:color="auto"/>
      </w:divBdr>
    </w:div>
    <w:div w:id="1100105376">
      <w:bodyDiv w:val="1"/>
      <w:marLeft w:val="0"/>
      <w:marRight w:val="0"/>
      <w:marTop w:val="0"/>
      <w:marBottom w:val="0"/>
      <w:divBdr>
        <w:top w:val="none" w:sz="0" w:space="0" w:color="auto"/>
        <w:left w:val="none" w:sz="0" w:space="0" w:color="auto"/>
        <w:bottom w:val="none" w:sz="0" w:space="0" w:color="auto"/>
        <w:right w:val="none" w:sz="0" w:space="0" w:color="auto"/>
      </w:divBdr>
    </w:div>
    <w:div w:id="1101486429">
      <w:bodyDiv w:val="1"/>
      <w:marLeft w:val="0"/>
      <w:marRight w:val="0"/>
      <w:marTop w:val="0"/>
      <w:marBottom w:val="0"/>
      <w:divBdr>
        <w:top w:val="none" w:sz="0" w:space="0" w:color="auto"/>
        <w:left w:val="none" w:sz="0" w:space="0" w:color="auto"/>
        <w:bottom w:val="none" w:sz="0" w:space="0" w:color="auto"/>
        <w:right w:val="none" w:sz="0" w:space="0" w:color="auto"/>
      </w:divBdr>
    </w:div>
    <w:div w:id="1103844932">
      <w:bodyDiv w:val="1"/>
      <w:marLeft w:val="0"/>
      <w:marRight w:val="0"/>
      <w:marTop w:val="0"/>
      <w:marBottom w:val="0"/>
      <w:divBdr>
        <w:top w:val="none" w:sz="0" w:space="0" w:color="auto"/>
        <w:left w:val="none" w:sz="0" w:space="0" w:color="auto"/>
        <w:bottom w:val="none" w:sz="0" w:space="0" w:color="auto"/>
        <w:right w:val="none" w:sz="0" w:space="0" w:color="auto"/>
      </w:divBdr>
    </w:div>
    <w:div w:id="1113935929">
      <w:bodyDiv w:val="1"/>
      <w:marLeft w:val="0"/>
      <w:marRight w:val="0"/>
      <w:marTop w:val="0"/>
      <w:marBottom w:val="0"/>
      <w:divBdr>
        <w:top w:val="none" w:sz="0" w:space="0" w:color="auto"/>
        <w:left w:val="none" w:sz="0" w:space="0" w:color="auto"/>
        <w:bottom w:val="none" w:sz="0" w:space="0" w:color="auto"/>
        <w:right w:val="none" w:sz="0" w:space="0" w:color="auto"/>
      </w:divBdr>
    </w:div>
    <w:div w:id="1114137430">
      <w:bodyDiv w:val="1"/>
      <w:marLeft w:val="0"/>
      <w:marRight w:val="0"/>
      <w:marTop w:val="0"/>
      <w:marBottom w:val="0"/>
      <w:divBdr>
        <w:top w:val="none" w:sz="0" w:space="0" w:color="auto"/>
        <w:left w:val="none" w:sz="0" w:space="0" w:color="auto"/>
        <w:bottom w:val="none" w:sz="0" w:space="0" w:color="auto"/>
        <w:right w:val="none" w:sz="0" w:space="0" w:color="auto"/>
      </w:divBdr>
    </w:div>
    <w:div w:id="1121876213">
      <w:bodyDiv w:val="1"/>
      <w:marLeft w:val="0"/>
      <w:marRight w:val="0"/>
      <w:marTop w:val="0"/>
      <w:marBottom w:val="0"/>
      <w:divBdr>
        <w:top w:val="none" w:sz="0" w:space="0" w:color="auto"/>
        <w:left w:val="none" w:sz="0" w:space="0" w:color="auto"/>
        <w:bottom w:val="none" w:sz="0" w:space="0" w:color="auto"/>
        <w:right w:val="none" w:sz="0" w:space="0" w:color="auto"/>
      </w:divBdr>
    </w:div>
    <w:div w:id="1124543494">
      <w:bodyDiv w:val="1"/>
      <w:marLeft w:val="0"/>
      <w:marRight w:val="0"/>
      <w:marTop w:val="0"/>
      <w:marBottom w:val="0"/>
      <w:divBdr>
        <w:top w:val="none" w:sz="0" w:space="0" w:color="auto"/>
        <w:left w:val="none" w:sz="0" w:space="0" w:color="auto"/>
        <w:bottom w:val="none" w:sz="0" w:space="0" w:color="auto"/>
        <w:right w:val="none" w:sz="0" w:space="0" w:color="auto"/>
      </w:divBdr>
    </w:div>
    <w:div w:id="1126393072">
      <w:bodyDiv w:val="1"/>
      <w:marLeft w:val="0"/>
      <w:marRight w:val="0"/>
      <w:marTop w:val="0"/>
      <w:marBottom w:val="0"/>
      <w:divBdr>
        <w:top w:val="none" w:sz="0" w:space="0" w:color="auto"/>
        <w:left w:val="none" w:sz="0" w:space="0" w:color="auto"/>
        <w:bottom w:val="none" w:sz="0" w:space="0" w:color="auto"/>
        <w:right w:val="none" w:sz="0" w:space="0" w:color="auto"/>
      </w:divBdr>
    </w:div>
    <w:div w:id="1126578850">
      <w:bodyDiv w:val="1"/>
      <w:marLeft w:val="0"/>
      <w:marRight w:val="0"/>
      <w:marTop w:val="0"/>
      <w:marBottom w:val="0"/>
      <w:divBdr>
        <w:top w:val="none" w:sz="0" w:space="0" w:color="auto"/>
        <w:left w:val="none" w:sz="0" w:space="0" w:color="auto"/>
        <w:bottom w:val="none" w:sz="0" w:space="0" w:color="auto"/>
        <w:right w:val="none" w:sz="0" w:space="0" w:color="auto"/>
      </w:divBdr>
    </w:div>
    <w:div w:id="1127818072">
      <w:bodyDiv w:val="1"/>
      <w:marLeft w:val="0"/>
      <w:marRight w:val="0"/>
      <w:marTop w:val="0"/>
      <w:marBottom w:val="0"/>
      <w:divBdr>
        <w:top w:val="none" w:sz="0" w:space="0" w:color="auto"/>
        <w:left w:val="none" w:sz="0" w:space="0" w:color="auto"/>
        <w:bottom w:val="none" w:sz="0" w:space="0" w:color="auto"/>
        <w:right w:val="none" w:sz="0" w:space="0" w:color="auto"/>
      </w:divBdr>
    </w:div>
    <w:div w:id="1128012836">
      <w:bodyDiv w:val="1"/>
      <w:marLeft w:val="0"/>
      <w:marRight w:val="0"/>
      <w:marTop w:val="0"/>
      <w:marBottom w:val="0"/>
      <w:divBdr>
        <w:top w:val="none" w:sz="0" w:space="0" w:color="auto"/>
        <w:left w:val="none" w:sz="0" w:space="0" w:color="auto"/>
        <w:bottom w:val="none" w:sz="0" w:space="0" w:color="auto"/>
        <w:right w:val="none" w:sz="0" w:space="0" w:color="auto"/>
      </w:divBdr>
    </w:div>
    <w:div w:id="1129396284">
      <w:bodyDiv w:val="1"/>
      <w:marLeft w:val="0"/>
      <w:marRight w:val="0"/>
      <w:marTop w:val="0"/>
      <w:marBottom w:val="0"/>
      <w:divBdr>
        <w:top w:val="none" w:sz="0" w:space="0" w:color="auto"/>
        <w:left w:val="none" w:sz="0" w:space="0" w:color="auto"/>
        <w:bottom w:val="none" w:sz="0" w:space="0" w:color="auto"/>
        <w:right w:val="none" w:sz="0" w:space="0" w:color="auto"/>
      </w:divBdr>
    </w:div>
    <w:div w:id="1130439768">
      <w:bodyDiv w:val="1"/>
      <w:marLeft w:val="0"/>
      <w:marRight w:val="0"/>
      <w:marTop w:val="0"/>
      <w:marBottom w:val="0"/>
      <w:divBdr>
        <w:top w:val="none" w:sz="0" w:space="0" w:color="auto"/>
        <w:left w:val="none" w:sz="0" w:space="0" w:color="auto"/>
        <w:bottom w:val="none" w:sz="0" w:space="0" w:color="auto"/>
        <w:right w:val="none" w:sz="0" w:space="0" w:color="auto"/>
      </w:divBdr>
    </w:div>
    <w:div w:id="1131359796">
      <w:bodyDiv w:val="1"/>
      <w:marLeft w:val="0"/>
      <w:marRight w:val="0"/>
      <w:marTop w:val="0"/>
      <w:marBottom w:val="0"/>
      <w:divBdr>
        <w:top w:val="none" w:sz="0" w:space="0" w:color="auto"/>
        <w:left w:val="none" w:sz="0" w:space="0" w:color="auto"/>
        <w:bottom w:val="none" w:sz="0" w:space="0" w:color="auto"/>
        <w:right w:val="none" w:sz="0" w:space="0" w:color="auto"/>
      </w:divBdr>
    </w:div>
    <w:div w:id="1132210346">
      <w:bodyDiv w:val="1"/>
      <w:marLeft w:val="0"/>
      <w:marRight w:val="0"/>
      <w:marTop w:val="0"/>
      <w:marBottom w:val="0"/>
      <w:divBdr>
        <w:top w:val="none" w:sz="0" w:space="0" w:color="auto"/>
        <w:left w:val="none" w:sz="0" w:space="0" w:color="auto"/>
        <w:bottom w:val="none" w:sz="0" w:space="0" w:color="auto"/>
        <w:right w:val="none" w:sz="0" w:space="0" w:color="auto"/>
      </w:divBdr>
    </w:div>
    <w:div w:id="1134643638">
      <w:bodyDiv w:val="1"/>
      <w:marLeft w:val="0"/>
      <w:marRight w:val="0"/>
      <w:marTop w:val="0"/>
      <w:marBottom w:val="0"/>
      <w:divBdr>
        <w:top w:val="none" w:sz="0" w:space="0" w:color="auto"/>
        <w:left w:val="none" w:sz="0" w:space="0" w:color="auto"/>
        <w:bottom w:val="none" w:sz="0" w:space="0" w:color="auto"/>
        <w:right w:val="none" w:sz="0" w:space="0" w:color="auto"/>
      </w:divBdr>
    </w:div>
    <w:div w:id="1137142814">
      <w:bodyDiv w:val="1"/>
      <w:marLeft w:val="0"/>
      <w:marRight w:val="0"/>
      <w:marTop w:val="0"/>
      <w:marBottom w:val="0"/>
      <w:divBdr>
        <w:top w:val="none" w:sz="0" w:space="0" w:color="auto"/>
        <w:left w:val="none" w:sz="0" w:space="0" w:color="auto"/>
        <w:bottom w:val="none" w:sz="0" w:space="0" w:color="auto"/>
        <w:right w:val="none" w:sz="0" w:space="0" w:color="auto"/>
      </w:divBdr>
    </w:div>
    <w:div w:id="1137337241">
      <w:bodyDiv w:val="1"/>
      <w:marLeft w:val="0"/>
      <w:marRight w:val="0"/>
      <w:marTop w:val="0"/>
      <w:marBottom w:val="0"/>
      <w:divBdr>
        <w:top w:val="none" w:sz="0" w:space="0" w:color="auto"/>
        <w:left w:val="none" w:sz="0" w:space="0" w:color="auto"/>
        <w:bottom w:val="none" w:sz="0" w:space="0" w:color="auto"/>
        <w:right w:val="none" w:sz="0" w:space="0" w:color="auto"/>
      </w:divBdr>
    </w:div>
    <w:div w:id="1138231895">
      <w:bodyDiv w:val="1"/>
      <w:marLeft w:val="0"/>
      <w:marRight w:val="0"/>
      <w:marTop w:val="0"/>
      <w:marBottom w:val="0"/>
      <w:divBdr>
        <w:top w:val="none" w:sz="0" w:space="0" w:color="auto"/>
        <w:left w:val="none" w:sz="0" w:space="0" w:color="auto"/>
        <w:bottom w:val="none" w:sz="0" w:space="0" w:color="auto"/>
        <w:right w:val="none" w:sz="0" w:space="0" w:color="auto"/>
      </w:divBdr>
    </w:div>
    <w:div w:id="1138457372">
      <w:bodyDiv w:val="1"/>
      <w:marLeft w:val="0"/>
      <w:marRight w:val="0"/>
      <w:marTop w:val="0"/>
      <w:marBottom w:val="0"/>
      <w:divBdr>
        <w:top w:val="none" w:sz="0" w:space="0" w:color="auto"/>
        <w:left w:val="none" w:sz="0" w:space="0" w:color="auto"/>
        <w:bottom w:val="none" w:sz="0" w:space="0" w:color="auto"/>
        <w:right w:val="none" w:sz="0" w:space="0" w:color="auto"/>
      </w:divBdr>
    </w:div>
    <w:div w:id="1138717919">
      <w:bodyDiv w:val="1"/>
      <w:marLeft w:val="0"/>
      <w:marRight w:val="0"/>
      <w:marTop w:val="0"/>
      <w:marBottom w:val="0"/>
      <w:divBdr>
        <w:top w:val="none" w:sz="0" w:space="0" w:color="auto"/>
        <w:left w:val="none" w:sz="0" w:space="0" w:color="auto"/>
        <w:bottom w:val="none" w:sz="0" w:space="0" w:color="auto"/>
        <w:right w:val="none" w:sz="0" w:space="0" w:color="auto"/>
      </w:divBdr>
    </w:div>
    <w:div w:id="1140079668">
      <w:bodyDiv w:val="1"/>
      <w:marLeft w:val="0"/>
      <w:marRight w:val="0"/>
      <w:marTop w:val="0"/>
      <w:marBottom w:val="0"/>
      <w:divBdr>
        <w:top w:val="none" w:sz="0" w:space="0" w:color="auto"/>
        <w:left w:val="none" w:sz="0" w:space="0" w:color="auto"/>
        <w:bottom w:val="none" w:sz="0" w:space="0" w:color="auto"/>
        <w:right w:val="none" w:sz="0" w:space="0" w:color="auto"/>
      </w:divBdr>
    </w:div>
    <w:div w:id="1141115876">
      <w:bodyDiv w:val="1"/>
      <w:marLeft w:val="0"/>
      <w:marRight w:val="0"/>
      <w:marTop w:val="0"/>
      <w:marBottom w:val="0"/>
      <w:divBdr>
        <w:top w:val="none" w:sz="0" w:space="0" w:color="auto"/>
        <w:left w:val="none" w:sz="0" w:space="0" w:color="auto"/>
        <w:bottom w:val="none" w:sz="0" w:space="0" w:color="auto"/>
        <w:right w:val="none" w:sz="0" w:space="0" w:color="auto"/>
      </w:divBdr>
    </w:div>
    <w:div w:id="1141580464">
      <w:bodyDiv w:val="1"/>
      <w:marLeft w:val="0"/>
      <w:marRight w:val="0"/>
      <w:marTop w:val="0"/>
      <w:marBottom w:val="0"/>
      <w:divBdr>
        <w:top w:val="none" w:sz="0" w:space="0" w:color="auto"/>
        <w:left w:val="none" w:sz="0" w:space="0" w:color="auto"/>
        <w:bottom w:val="none" w:sz="0" w:space="0" w:color="auto"/>
        <w:right w:val="none" w:sz="0" w:space="0" w:color="auto"/>
      </w:divBdr>
    </w:div>
    <w:div w:id="1144158152">
      <w:bodyDiv w:val="1"/>
      <w:marLeft w:val="0"/>
      <w:marRight w:val="0"/>
      <w:marTop w:val="0"/>
      <w:marBottom w:val="0"/>
      <w:divBdr>
        <w:top w:val="none" w:sz="0" w:space="0" w:color="auto"/>
        <w:left w:val="none" w:sz="0" w:space="0" w:color="auto"/>
        <w:bottom w:val="none" w:sz="0" w:space="0" w:color="auto"/>
        <w:right w:val="none" w:sz="0" w:space="0" w:color="auto"/>
      </w:divBdr>
      <w:divsChild>
        <w:div w:id="1005088338">
          <w:marLeft w:val="0"/>
          <w:marRight w:val="0"/>
          <w:marTop w:val="0"/>
          <w:marBottom w:val="0"/>
          <w:divBdr>
            <w:top w:val="none" w:sz="0" w:space="0" w:color="auto"/>
            <w:left w:val="none" w:sz="0" w:space="0" w:color="auto"/>
            <w:bottom w:val="none" w:sz="0" w:space="0" w:color="auto"/>
            <w:right w:val="none" w:sz="0" w:space="0" w:color="auto"/>
          </w:divBdr>
        </w:div>
        <w:div w:id="661930821">
          <w:marLeft w:val="0"/>
          <w:marRight w:val="0"/>
          <w:marTop w:val="0"/>
          <w:marBottom w:val="0"/>
          <w:divBdr>
            <w:top w:val="none" w:sz="0" w:space="0" w:color="auto"/>
            <w:left w:val="none" w:sz="0" w:space="0" w:color="auto"/>
            <w:bottom w:val="none" w:sz="0" w:space="0" w:color="auto"/>
            <w:right w:val="none" w:sz="0" w:space="0" w:color="auto"/>
          </w:divBdr>
          <w:divsChild>
            <w:div w:id="1682513389">
              <w:marLeft w:val="0"/>
              <w:marRight w:val="0"/>
              <w:marTop w:val="0"/>
              <w:marBottom w:val="0"/>
              <w:divBdr>
                <w:top w:val="none" w:sz="0" w:space="0" w:color="auto"/>
                <w:left w:val="none" w:sz="0" w:space="0" w:color="auto"/>
                <w:bottom w:val="none" w:sz="0" w:space="0" w:color="auto"/>
                <w:right w:val="none" w:sz="0" w:space="0" w:color="auto"/>
              </w:divBdr>
              <w:divsChild>
                <w:div w:id="1830904181">
                  <w:marLeft w:val="0"/>
                  <w:marRight w:val="0"/>
                  <w:marTop w:val="0"/>
                  <w:marBottom w:val="0"/>
                  <w:divBdr>
                    <w:top w:val="none" w:sz="0" w:space="0" w:color="auto"/>
                    <w:left w:val="none" w:sz="0" w:space="0" w:color="auto"/>
                    <w:bottom w:val="none" w:sz="0" w:space="0" w:color="auto"/>
                    <w:right w:val="none" w:sz="0" w:space="0" w:color="auto"/>
                  </w:divBdr>
                  <w:divsChild>
                    <w:div w:id="17286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473438">
      <w:bodyDiv w:val="1"/>
      <w:marLeft w:val="0"/>
      <w:marRight w:val="0"/>
      <w:marTop w:val="0"/>
      <w:marBottom w:val="0"/>
      <w:divBdr>
        <w:top w:val="none" w:sz="0" w:space="0" w:color="auto"/>
        <w:left w:val="none" w:sz="0" w:space="0" w:color="auto"/>
        <w:bottom w:val="none" w:sz="0" w:space="0" w:color="auto"/>
        <w:right w:val="none" w:sz="0" w:space="0" w:color="auto"/>
      </w:divBdr>
    </w:div>
    <w:div w:id="1145049681">
      <w:bodyDiv w:val="1"/>
      <w:marLeft w:val="0"/>
      <w:marRight w:val="0"/>
      <w:marTop w:val="0"/>
      <w:marBottom w:val="0"/>
      <w:divBdr>
        <w:top w:val="none" w:sz="0" w:space="0" w:color="auto"/>
        <w:left w:val="none" w:sz="0" w:space="0" w:color="auto"/>
        <w:bottom w:val="none" w:sz="0" w:space="0" w:color="auto"/>
        <w:right w:val="none" w:sz="0" w:space="0" w:color="auto"/>
      </w:divBdr>
    </w:div>
    <w:div w:id="1147354122">
      <w:bodyDiv w:val="1"/>
      <w:marLeft w:val="0"/>
      <w:marRight w:val="0"/>
      <w:marTop w:val="0"/>
      <w:marBottom w:val="0"/>
      <w:divBdr>
        <w:top w:val="none" w:sz="0" w:space="0" w:color="auto"/>
        <w:left w:val="none" w:sz="0" w:space="0" w:color="auto"/>
        <w:bottom w:val="none" w:sz="0" w:space="0" w:color="auto"/>
        <w:right w:val="none" w:sz="0" w:space="0" w:color="auto"/>
      </w:divBdr>
    </w:div>
    <w:div w:id="1147359725">
      <w:bodyDiv w:val="1"/>
      <w:marLeft w:val="0"/>
      <w:marRight w:val="0"/>
      <w:marTop w:val="0"/>
      <w:marBottom w:val="0"/>
      <w:divBdr>
        <w:top w:val="none" w:sz="0" w:space="0" w:color="auto"/>
        <w:left w:val="none" w:sz="0" w:space="0" w:color="auto"/>
        <w:bottom w:val="none" w:sz="0" w:space="0" w:color="auto"/>
        <w:right w:val="none" w:sz="0" w:space="0" w:color="auto"/>
      </w:divBdr>
    </w:div>
    <w:div w:id="1147360290">
      <w:bodyDiv w:val="1"/>
      <w:marLeft w:val="0"/>
      <w:marRight w:val="0"/>
      <w:marTop w:val="0"/>
      <w:marBottom w:val="0"/>
      <w:divBdr>
        <w:top w:val="none" w:sz="0" w:space="0" w:color="auto"/>
        <w:left w:val="none" w:sz="0" w:space="0" w:color="auto"/>
        <w:bottom w:val="none" w:sz="0" w:space="0" w:color="auto"/>
        <w:right w:val="none" w:sz="0" w:space="0" w:color="auto"/>
      </w:divBdr>
    </w:div>
    <w:div w:id="1158577225">
      <w:bodyDiv w:val="1"/>
      <w:marLeft w:val="0"/>
      <w:marRight w:val="0"/>
      <w:marTop w:val="0"/>
      <w:marBottom w:val="0"/>
      <w:divBdr>
        <w:top w:val="none" w:sz="0" w:space="0" w:color="auto"/>
        <w:left w:val="none" w:sz="0" w:space="0" w:color="auto"/>
        <w:bottom w:val="none" w:sz="0" w:space="0" w:color="auto"/>
        <w:right w:val="none" w:sz="0" w:space="0" w:color="auto"/>
      </w:divBdr>
    </w:div>
    <w:div w:id="1159036545">
      <w:bodyDiv w:val="1"/>
      <w:marLeft w:val="0"/>
      <w:marRight w:val="0"/>
      <w:marTop w:val="0"/>
      <w:marBottom w:val="0"/>
      <w:divBdr>
        <w:top w:val="none" w:sz="0" w:space="0" w:color="auto"/>
        <w:left w:val="none" w:sz="0" w:space="0" w:color="auto"/>
        <w:bottom w:val="none" w:sz="0" w:space="0" w:color="auto"/>
        <w:right w:val="none" w:sz="0" w:space="0" w:color="auto"/>
      </w:divBdr>
    </w:div>
    <w:div w:id="1161503087">
      <w:bodyDiv w:val="1"/>
      <w:marLeft w:val="0"/>
      <w:marRight w:val="0"/>
      <w:marTop w:val="0"/>
      <w:marBottom w:val="0"/>
      <w:divBdr>
        <w:top w:val="none" w:sz="0" w:space="0" w:color="auto"/>
        <w:left w:val="none" w:sz="0" w:space="0" w:color="auto"/>
        <w:bottom w:val="none" w:sz="0" w:space="0" w:color="auto"/>
        <w:right w:val="none" w:sz="0" w:space="0" w:color="auto"/>
      </w:divBdr>
    </w:div>
    <w:div w:id="1162428013">
      <w:bodyDiv w:val="1"/>
      <w:marLeft w:val="0"/>
      <w:marRight w:val="0"/>
      <w:marTop w:val="0"/>
      <w:marBottom w:val="0"/>
      <w:divBdr>
        <w:top w:val="none" w:sz="0" w:space="0" w:color="auto"/>
        <w:left w:val="none" w:sz="0" w:space="0" w:color="auto"/>
        <w:bottom w:val="none" w:sz="0" w:space="0" w:color="auto"/>
        <w:right w:val="none" w:sz="0" w:space="0" w:color="auto"/>
      </w:divBdr>
    </w:div>
    <w:div w:id="1164516352">
      <w:bodyDiv w:val="1"/>
      <w:marLeft w:val="0"/>
      <w:marRight w:val="0"/>
      <w:marTop w:val="0"/>
      <w:marBottom w:val="0"/>
      <w:divBdr>
        <w:top w:val="none" w:sz="0" w:space="0" w:color="auto"/>
        <w:left w:val="none" w:sz="0" w:space="0" w:color="auto"/>
        <w:bottom w:val="none" w:sz="0" w:space="0" w:color="auto"/>
        <w:right w:val="none" w:sz="0" w:space="0" w:color="auto"/>
      </w:divBdr>
    </w:div>
    <w:div w:id="1174497868">
      <w:bodyDiv w:val="1"/>
      <w:marLeft w:val="0"/>
      <w:marRight w:val="0"/>
      <w:marTop w:val="0"/>
      <w:marBottom w:val="0"/>
      <w:divBdr>
        <w:top w:val="none" w:sz="0" w:space="0" w:color="auto"/>
        <w:left w:val="none" w:sz="0" w:space="0" w:color="auto"/>
        <w:bottom w:val="none" w:sz="0" w:space="0" w:color="auto"/>
        <w:right w:val="none" w:sz="0" w:space="0" w:color="auto"/>
      </w:divBdr>
    </w:div>
    <w:div w:id="1176379927">
      <w:bodyDiv w:val="1"/>
      <w:marLeft w:val="0"/>
      <w:marRight w:val="0"/>
      <w:marTop w:val="0"/>
      <w:marBottom w:val="0"/>
      <w:divBdr>
        <w:top w:val="none" w:sz="0" w:space="0" w:color="auto"/>
        <w:left w:val="none" w:sz="0" w:space="0" w:color="auto"/>
        <w:bottom w:val="none" w:sz="0" w:space="0" w:color="auto"/>
        <w:right w:val="none" w:sz="0" w:space="0" w:color="auto"/>
      </w:divBdr>
    </w:div>
    <w:div w:id="1183856473">
      <w:bodyDiv w:val="1"/>
      <w:marLeft w:val="0"/>
      <w:marRight w:val="0"/>
      <w:marTop w:val="0"/>
      <w:marBottom w:val="0"/>
      <w:divBdr>
        <w:top w:val="none" w:sz="0" w:space="0" w:color="auto"/>
        <w:left w:val="none" w:sz="0" w:space="0" w:color="auto"/>
        <w:bottom w:val="none" w:sz="0" w:space="0" w:color="auto"/>
        <w:right w:val="none" w:sz="0" w:space="0" w:color="auto"/>
      </w:divBdr>
    </w:div>
    <w:div w:id="1188107580">
      <w:bodyDiv w:val="1"/>
      <w:marLeft w:val="0"/>
      <w:marRight w:val="0"/>
      <w:marTop w:val="0"/>
      <w:marBottom w:val="0"/>
      <w:divBdr>
        <w:top w:val="none" w:sz="0" w:space="0" w:color="auto"/>
        <w:left w:val="none" w:sz="0" w:space="0" w:color="auto"/>
        <w:bottom w:val="none" w:sz="0" w:space="0" w:color="auto"/>
        <w:right w:val="none" w:sz="0" w:space="0" w:color="auto"/>
      </w:divBdr>
    </w:div>
    <w:div w:id="1190296175">
      <w:bodyDiv w:val="1"/>
      <w:marLeft w:val="0"/>
      <w:marRight w:val="0"/>
      <w:marTop w:val="0"/>
      <w:marBottom w:val="0"/>
      <w:divBdr>
        <w:top w:val="none" w:sz="0" w:space="0" w:color="auto"/>
        <w:left w:val="none" w:sz="0" w:space="0" w:color="auto"/>
        <w:bottom w:val="none" w:sz="0" w:space="0" w:color="auto"/>
        <w:right w:val="none" w:sz="0" w:space="0" w:color="auto"/>
      </w:divBdr>
    </w:div>
    <w:div w:id="1190528866">
      <w:bodyDiv w:val="1"/>
      <w:marLeft w:val="0"/>
      <w:marRight w:val="0"/>
      <w:marTop w:val="0"/>
      <w:marBottom w:val="0"/>
      <w:divBdr>
        <w:top w:val="none" w:sz="0" w:space="0" w:color="auto"/>
        <w:left w:val="none" w:sz="0" w:space="0" w:color="auto"/>
        <w:bottom w:val="none" w:sz="0" w:space="0" w:color="auto"/>
        <w:right w:val="none" w:sz="0" w:space="0" w:color="auto"/>
      </w:divBdr>
    </w:div>
    <w:div w:id="1190680525">
      <w:bodyDiv w:val="1"/>
      <w:marLeft w:val="0"/>
      <w:marRight w:val="0"/>
      <w:marTop w:val="0"/>
      <w:marBottom w:val="0"/>
      <w:divBdr>
        <w:top w:val="none" w:sz="0" w:space="0" w:color="auto"/>
        <w:left w:val="none" w:sz="0" w:space="0" w:color="auto"/>
        <w:bottom w:val="none" w:sz="0" w:space="0" w:color="auto"/>
        <w:right w:val="none" w:sz="0" w:space="0" w:color="auto"/>
      </w:divBdr>
    </w:div>
    <w:div w:id="1190874036">
      <w:bodyDiv w:val="1"/>
      <w:marLeft w:val="0"/>
      <w:marRight w:val="0"/>
      <w:marTop w:val="0"/>
      <w:marBottom w:val="0"/>
      <w:divBdr>
        <w:top w:val="none" w:sz="0" w:space="0" w:color="auto"/>
        <w:left w:val="none" w:sz="0" w:space="0" w:color="auto"/>
        <w:bottom w:val="none" w:sz="0" w:space="0" w:color="auto"/>
        <w:right w:val="none" w:sz="0" w:space="0" w:color="auto"/>
      </w:divBdr>
    </w:div>
    <w:div w:id="1191143775">
      <w:bodyDiv w:val="1"/>
      <w:marLeft w:val="0"/>
      <w:marRight w:val="0"/>
      <w:marTop w:val="0"/>
      <w:marBottom w:val="0"/>
      <w:divBdr>
        <w:top w:val="none" w:sz="0" w:space="0" w:color="auto"/>
        <w:left w:val="none" w:sz="0" w:space="0" w:color="auto"/>
        <w:bottom w:val="none" w:sz="0" w:space="0" w:color="auto"/>
        <w:right w:val="none" w:sz="0" w:space="0" w:color="auto"/>
      </w:divBdr>
    </w:div>
    <w:div w:id="1192454645">
      <w:bodyDiv w:val="1"/>
      <w:marLeft w:val="0"/>
      <w:marRight w:val="0"/>
      <w:marTop w:val="0"/>
      <w:marBottom w:val="0"/>
      <w:divBdr>
        <w:top w:val="none" w:sz="0" w:space="0" w:color="auto"/>
        <w:left w:val="none" w:sz="0" w:space="0" w:color="auto"/>
        <w:bottom w:val="none" w:sz="0" w:space="0" w:color="auto"/>
        <w:right w:val="none" w:sz="0" w:space="0" w:color="auto"/>
      </w:divBdr>
    </w:div>
    <w:div w:id="1192762517">
      <w:bodyDiv w:val="1"/>
      <w:marLeft w:val="0"/>
      <w:marRight w:val="0"/>
      <w:marTop w:val="0"/>
      <w:marBottom w:val="0"/>
      <w:divBdr>
        <w:top w:val="none" w:sz="0" w:space="0" w:color="auto"/>
        <w:left w:val="none" w:sz="0" w:space="0" w:color="auto"/>
        <w:bottom w:val="none" w:sz="0" w:space="0" w:color="auto"/>
        <w:right w:val="none" w:sz="0" w:space="0" w:color="auto"/>
      </w:divBdr>
    </w:div>
    <w:div w:id="1192839452">
      <w:bodyDiv w:val="1"/>
      <w:marLeft w:val="0"/>
      <w:marRight w:val="0"/>
      <w:marTop w:val="0"/>
      <w:marBottom w:val="0"/>
      <w:divBdr>
        <w:top w:val="none" w:sz="0" w:space="0" w:color="auto"/>
        <w:left w:val="none" w:sz="0" w:space="0" w:color="auto"/>
        <w:bottom w:val="none" w:sz="0" w:space="0" w:color="auto"/>
        <w:right w:val="none" w:sz="0" w:space="0" w:color="auto"/>
      </w:divBdr>
    </w:div>
    <w:div w:id="1196624198">
      <w:bodyDiv w:val="1"/>
      <w:marLeft w:val="0"/>
      <w:marRight w:val="0"/>
      <w:marTop w:val="0"/>
      <w:marBottom w:val="0"/>
      <w:divBdr>
        <w:top w:val="none" w:sz="0" w:space="0" w:color="auto"/>
        <w:left w:val="none" w:sz="0" w:space="0" w:color="auto"/>
        <w:bottom w:val="none" w:sz="0" w:space="0" w:color="auto"/>
        <w:right w:val="none" w:sz="0" w:space="0" w:color="auto"/>
      </w:divBdr>
    </w:div>
    <w:div w:id="1197426008">
      <w:bodyDiv w:val="1"/>
      <w:marLeft w:val="0"/>
      <w:marRight w:val="0"/>
      <w:marTop w:val="0"/>
      <w:marBottom w:val="0"/>
      <w:divBdr>
        <w:top w:val="none" w:sz="0" w:space="0" w:color="auto"/>
        <w:left w:val="none" w:sz="0" w:space="0" w:color="auto"/>
        <w:bottom w:val="none" w:sz="0" w:space="0" w:color="auto"/>
        <w:right w:val="none" w:sz="0" w:space="0" w:color="auto"/>
      </w:divBdr>
    </w:div>
    <w:div w:id="1197617513">
      <w:bodyDiv w:val="1"/>
      <w:marLeft w:val="0"/>
      <w:marRight w:val="0"/>
      <w:marTop w:val="0"/>
      <w:marBottom w:val="0"/>
      <w:divBdr>
        <w:top w:val="none" w:sz="0" w:space="0" w:color="auto"/>
        <w:left w:val="none" w:sz="0" w:space="0" w:color="auto"/>
        <w:bottom w:val="none" w:sz="0" w:space="0" w:color="auto"/>
        <w:right w:val="none" w:sz="0" w:space="0" w:color="auto"/>
      </w:divBdr>
    </w:div>
    <w:div w:id="1197741660">
      <w:bodyDiv w:val="1"/>
      <w:marLeft w:val="0"/>
      <w:marRight w:val="0"/>
      <w:marTop w:val="0"/>
      <w:marBottom w:val="0"/>
      <w:divBdr>
        <w:top w:val="none" w:sz="0" w:space="0" w:color="auto"/>
        <w:left w:val="none" w:sz="0" w:space="0" w:color="auto"/>
        <w:bottom w:val="none" w:sz="0" w:space="0" w:color="auto"/>
        <w:right w:val="none" w:sz="0" w:space="0" w:color="auto"/>
      </w:divBdr>
    </w:div>
    <w:div w:id="1198199386">
      <w:bodyDiv w:val="1"/>
      <w:marLeft w:val="0"/>
      <w:marRight w:val="0"/>
      <w:marTop w:val="0"/>
      <w:marBottom w:val="0"/>
      <w:divBdr>
        <w:top w:val="none" w:sz="0" w:space="0" w:color="auto"/>
        <w:left w:val="none" w:sz="0" w:space="0" w:color="auto"/>
        <w:bottom w:val="none" w:sz="0" w:space="0" w:color="auto"/>
        <w:right w:val="none" w:sz="0" w:space="0" w:color="auto"/>
      </w:divBdr>
    </w:div>
    <w:div w:id="1198663351">
      <w:bodyDiv w:val="1"/>
      <w:marLeft w:val="0"/>
      <w:marRight w:val="0"/>
      <w:marTop w:val="0"/>
      <w:marBottom w:val="0"/>
      <w:divBdr>
        <w:top w:val="none" w:sz="0" w:space="0" w:color="auto"/>
        <w:left w:val="none" w:sz="0" w:space="0" w:color="auto"/>
        <w:bottom w:val="none" w:sz="0" w:space="0" w:color="auto"/>
        <w:right w:val="none" w:sz="0" w:space="0" w:color="auto"/>
      </w:divBdr>
    </w:div>
    <w:div w:id="1199129017">
      <w:bodyDiv w:val="1"/>
      <w:marLeft w:val="0"/>
      <w:marRight w:val="0"/>
      <w:marTop w:val="0"/>
      <w:marBottom w:val="0"/>
      <w:divBdr>
        <w:top w:val="none" w:sz="0" w:space="0" w:color="auto"/>
        <w:left w:val="none" w:sz="0" w:space="0" w:color="auto"/>
        <w:bottom w:val="none" w:sz="0" w:space="0" w:color="auto"/>
        <w:right w:val="none" w:sz="0" w:space="0" w:color="auto"/>
      </w:divBdr>
    </w:div>
    <w:div w:id="1200896267">
      <w:bodyDiv w:val="1"/>
      <w:marLeft w:val="0"/>
      <w:marRight w:val="0"/>
      <w:marTop w:val="0"/>
      <w:marBottom w:val="0"/>
      <w:divBdr>
        <w:top w:val="none" w:sz="0" w:space="0" w:color="auto"/>
        <w:left w:val="none" w:sz="0" w:space="0" w:color="auto"/>
        <w:bottom w:val="none" w:sz="0" w:space="0" w:color="auto"/>
        <w:right w:val="none" w:sz="0" w:space="0" w:color="auto"/>
      </w:divBdr>
    </w:div>
    <w:div w:id="1202285841">
      <w:bodyDiv w:val="1"/>
      <w:marLeft w:val="0"/>
      <w:marRight w:val="0"/>
      <w:marTop w:val="0"/>
      <w:marBottom w:val="0"/>
      <w:divBdr>
        <w:top w:val="none" w:sz="0" w:space="0" w:color="auto"/>
        <w:left w:val="none" w:sz="0" w:space="0" w:color="auto"/>
        <w:bottom w:val="none" w:sz="0" w:space="0" w:color="auto"/>
        <w:right w:val="none" w:sz="0" w:space="0" w:color="auto"/>
      </w:divBdr>
    </w:div>
    <w:div w:id="1202354767">
      <w:bodyDiv w:val="1"/>
      <w:marLeft w:val="0"/>
      <w:marRight w:val="0"/>
      <w:marTop w:val="0"/>
      <w:marBottom w:val="0"/>
      <w:divBdr>
        <w:top w:val="none" w:sz="0" w:space="0" w:color="auto"/>
        <w:left w:val="none" w:sz="0" w:space="0" w:color="auto"/>
        <w:bottom w:val="none" w:sz="0" w:space="0" w:color="auto"/>
        <w:right w:val="none" w:sz="0" w:space="0" w:color="auto"/>
      </w:divBdr>
    </w:div>
    <w:div w:id="1202942266">
      <w:bodyDiv w:val="1"/>
      <w:marLeft w:val="0"/>
      <w:marRight w:val="0"/>
      <w:marTop w:val="0"/>
      <w:marBottom w:val="0"/>
      <w:divBdr>
        <w:top w:val="none" w:sz="0" w:space="0" w:color="auto"/>
        <w:left w:val="none" w:sz="0" w:space="0" w:color="auto"/>
        <w:bottom w:val="none" w:sz="0" w:space="0" w:color="auto"/>
        <w:right w:val="none" w:sz="0" w:space="0" w:color="auto"/>
      </w:divBdr>
    </w:div>
    <w:div w:id="1205295305">
      <w:bodyDiv w:val="1"/>
      <w:marLeft w:val="0"/>
      <w:marRight w:val="0"/>
      <w:marTop w:val="0"/>
      <w:marBottom w:val="0"/>
      <w:divBdr>
        <w:top w:val="none" w:sz="0" w:space="0" w:color="auto"/>
        <w:left w:val="none" w:sz="0" w:space="0" w:color="auto"/>
        <w:bottom w:val="none" w:sz="0" w:space="0" w:color="auto"/>
        <w:right w:val="none" w:sz="0" w:space="0" w:color="auto"/>
      </w:divBdr>
    </w:div>
    <w:div w:id="1208688411">
      <w:bodyDiv w:val="1"/>
      <w:marLeft w:val="0"/>
      <w:marRight w:val="0"/>
      <w:marTop w:val="0"/>
      <w:marBottom w:val="0"/>
      <w:divBdr>
        <w:top w:val="none" w:sz="0" w:space="0" w:color="auto"/>
        <w:left w:val="none" w:sz="0" w:space="0" w:color="auto"/>
        <w:bottom w:val="none" w:sz="0" w:space="0" w:color="auto"/>
        <w:right w:val="none" w:sz="0" w:space="0" w:color="auto"/>
      </w:divBdr>
    </w:div>
    <w:div w:id="1213035275">
      <w:bodyDiv w:val="1"/>
      <w:marLeft w:val="0"/>
      <w:marRight w:val="0"/>
      <w:marTop w:val="0"/>
      <w:marBottom w:val="0"/>
      <w:divBdr>
        <w:top w:val="none" w:sz="0" w:space="0" w:color="auto"/>
        <w:left w:val="none" w:sz="0" w:space="0" w:color="auto"/>
        <w:bottom w:val="none" w:sz="0" w:space="0" w:color="auto"/>
        <w:right w:val="none" w:sz="0" w:space="0" w:color="auto"/>
      </w:divBdr>
    </w:div>
    <w:div w:id="1213073811">
      <w:bodyDiv w:val="1"/>
      <w:marLeft w:val="0"/>
      <w:marRight w:val="0"/>
      <w:marTop w:val="0"/>
      <w:marBottom w:val="0"/>
      <w:divBdr>
        <w:top w:val="none" w:sz="0" w:space="0" w:color="auto"/>
        <w:left w:val="none" w:sz="0" w:space="0" w:color="auto"/>
        <w:bottom w:val="none" w:sz="0" w:space="0" w:color="auto"/>
        <w:right w:val="none" w:sz="0" w:space="0" w:color="auto"/>
      </w:divBdr>
    </w:div>
    <w:div w:id="1213887634">
      <w:bodyDiv w:val="1"/>
      <w:marLeft w:val="0"/>
      <w:marRight w:val="0"/>
      <w:marTop w:val="0"/>
      <w:marBottom w:val="0"/>
      <w:divBdr>
        <w:top w:val="none" w:sz="0" w:space="0" w:color="auto"/>
        <w:left w:val="none" w:sz="0" w:space="0" w:color="auto"/>
        <w:bottom w:val="none" w:sz="0" w:space="0" w:color="auto"/>
        <w:right w:val="none" w:sz="0" w:space="0" w:color="auto"/>
      </w:divBdr>
    </w:div>
    <w:div w:id="1214806028">
      <w:bodyDiv w:val="1"/>
      <w:marLeft w:val="0"/>
      <w:marRight w:val="0"/>
      <w:marTop w:val="0"/>
      <w:marBottom w:val="0"/>
      <w:divBdr>
        <w:top w:val="none" w:sz="0" w:space="0" w:color="auto"/>
        <w:left w:val="none" w:sz="0" w:space="0" w:color="auto"/>
        <w:bottom w:val="none" w:sz="0" w:space="0" w:color="auto"/>
        <w:right w:val="none" w:sz="0" w:space="0" w:color="auto"/>
      </w:divBdr>
    </w:div>
    <w:div w:id="1215315960">
      <w:bodyDiv w:val="1"/>
      <w:marLeft w:val="0"/>
      <w:marRight w:val="0"/>
      <w:marTop w:val="0"/>
      <w:marBottom w:val="0"/>
      <w:divBdr>
        <w:top w:val="none" w:sz="0" w:space="0" w:color="auto"/>
        <w:left w:val="none" w:sz="0" w:space="0" w:color="auto"/>
        <w:bottom w:val="none" w:sz="0" w:space="0" w:color="auto"/>
        <w:right w:val="none" w:sz="0" w:space="0" w:color="auto"/>
      </w:divBdr>
    </w:div>
    <w:div w:id="1219437664">
      <w:bodyDiv w:val="1"/>
      <w:marLeft w:val="0"/>
      <w:marRight w:val="0"/>
      <w:marTop w:val="0"/>
      <w:marBottom w:val="0"/>
      <w:divBdr>
        <w:top w:val="none" w:sz="0" w:space="0" w:color="auto"/>
        <w:left w:val="none" w:sz="0" w:space="0" w:color="auto"/>
        <w:bottom w:val="none" w:sz="0" w:space="0" w:color="auto"/>
        <w:right w:val="none" w:sz="0" w:space="0" w:color="auto"/>
      </w:divBdr>
      <w:divsChild>
        <w:div w:id="916017750">
          <w:marLeft w:val="0"/>
          <w:marRight w:val="0"/>
          <w:marTop w:val="0"/>
          <w:marBottom w:val="0"/>
          <w:divBdr>
            <w:top w:val="none" w:sz="0" w:space="0" w:color="auto"/>
            <w:left w:val="none" w:sz="0" w:space="0" w:color="auto"/>
            <w:bottom w:val="none" w:sz="0" w:space="0" w:color="auto"/>
            <w:right w:val="none" w:sz="0" w:space="0" w:color="auto"/>
          </w:divBdr>
        </w:div>
        <w:div w:id="878516084">
          <w:marLeft w:val="0"/>
          <w:marRight w:val="0"/>
          <w:marTop w:val="0"/>
          <w:marBottom w:val="0"/>
          <w:divBdr>
            <w:top w:val="none" w:sz="0" w:space="0" w:color="auto"/>
            <w:left w:val="none" w:sz="0" w:space="0" w:color="auto"/>
            <w:bottom w:val="none" w:sz="0" w:space="0" w:color="auto"/>
            <w:right w:val="none" w:sz="0" w:space="0" w:color="auto"/>
          </w:divBdr>
          <w:divsChild>
            <w:div w:id="1826580682">
              <w:marLeft w:val="0"/>
              <w:marRight w:val="0"/>
              <w:marTop w:val="0"/>
              <w:marBottom w:val="0"/>
              <w:divBdr>
                <w:top w:val="none" w:sz="0" w:space="0" w:color="auto"/>
                <w:left w:val="none" w:sz="0" w:space="0" w:color="auto"/>
                <w:bottom w:val="none" w:sz="0" w:space="0" w:color="auto"/>
                <w:right w:val="none" w:sz="0" w:space="0" w:color="auto"/>
              </w:divBdr>
              <w:divsChild>
                <w:div w:id="101151988">
                  <w:marLeft w:val="0"/>
                  <w:marRight w:val="0"/>
                  <w:marTop w:val="0"/>
                  <w:marBottom w:val="0"/>
                  <w:divBdr>
                    <w:top w:val="none" w:sz="0" w:space="0" w:color="auto"/>
                    <w:left w:val="none" w:sz="0" w:space="0" w:color="auto"/>
                    <w:bottom w:val="none" w:sz="0" w:space="0" w:color="auto"/>
                    <w:right w:val="none" w:sz="0" w:space="0" w:color="auto"/>
                  </w:divBdr>
                  <w:divsChild>
                    <w:div w:id="154929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289884">
      <w:bodyDiv w:val="1"/>
      <w:marLeft w:val="0"/>
      <w:marRight w:val="0"/>
      <w:marTop w:val="0"/>
      <w:marBottom w:val="0"/>
      <w:divBdr>
        <w:top w:val="none" w:sz="0" w:space="0" w:color="auto"/>
        <w:left w:val="none" w:sz="0" w:space="0" w:color="auto"/>
        <w:bottom w:val="none" w:sz="0" w:space="0" w:color="auto"/>
        <w:right w:val="none" w:sz="0" w:space="0" w:color="auto"/>
      </w:divBdr>
    </w:div>
    <w:div w:id="1221553651">
      <w:bodyDiv w:val="1"/>
      <w:marLeft w:val="0"/>
      <w:marRight w:val="0"/>
      <w:marTop w:val="0"/>
      <w:marBottom w:val="0"/>
      <w:divBdr>
        <w:top w:val="none" w:sz="0" w:space="0" w:color="auto"/>
        <w:left w:val="none" w:sz="0" w:space="0" w:color="auto"/>
        <w:bottom w:val="none" w:sz="0" w:space="0" w:color="auto"/>
        <w:right w:val="none" w:sz="0" w:space="0" w:color="auto"/>
      </w:divBdr>
    </w:div>
    <w:div w:id="1221819615">
      <w:bodyDiv w:val="1"/>
      <w:marLeft w:val="0"/>
      <w:marRight w:val="0"/>
      <w:marTop w:val="0"/>
      <w:marBottom w:val="0"/>
      <w:divBdr>
        <w:top w:val="none" w:sz="0" w:space="0" w:color="auto"/>
        <w:left w:val="none" w:sz="0" w:space="0" w:color="auto"/>
        <w:bottom w:val="none" w:sz="0" w:space="0" w:color="auto"/>
        <w:right w:val="none" w:sz="0" w:space="0" w:color="auto"/>
      </w:divBdr>
    </w:div>
    <w:div w:id="1229611231">
      <w:bodyDiv w:val="1"/>
      <w:marLeft w:val="0"/>
      <w:marRight w:val="0"/>
      <w:marTop w:val="0"/>
      <w:marBottom w:val="0"/>
      <w:divBdr>
        <w:top w:val="none" w:sz="0" w:space="0" w:color="auto"/>
        <w:left w:val="none" w:sz="0" w:space="0" w:color="auto"/>
        <w:bottom w:val="none" w:sz="0" w:space="0" w:color="auto"/>
        <w:right w:val="none" w:sz="0" w:space="0" w:color="auto"/>
      </w:divBdr>
    </w:div>
    <w:div w:id="1230193748">
      <w:bodyDiv w:val="1"/>
      <w:marLeft w:val="0"/>
      <w:marRight w:val="0"/>
      <w:marTop w:val="0"/>
      <w:marBottom w:val="0"/>
      <w:divBdr>
        <w:top w:val="none" w:sz="0" w:space="0" w:color="auto"/>
        <w:left w:val="none" w:sz="0" w:space="0" w:color="auto"/>
        <w:bottom w:val="none" w:sz="0" w:space="0" w:color="auto"/>
        <w:right w:val="none" w:sz="0" w:space="0" w:color="auto"/>
      </w:divBdr>
    </w:div>
    <w:div w:id="1230533994">
      <w:bodyDiv w:val="1"/>
      <w:marLeft w:val="0"/>
      <w:marRight w:val="0"/>
      <w:marTop w:val="0"/>
      <w:marBottom w:val="0"/>
      <w:divBdr>
        <w:top w:val="none" w:sz="0" w:space="0" w:color="auto"/>
        <w:left w:val="none" w:sz="0" w:space="0" w:color="auto"/>
        <w:bottom w:val="none" w:sz="0" w:space="0" w:color="auto"/>
        <w:right w:val="none" w:sz="0" w:space="0" w:color="auto"/>
      </w:divBdr>
    </w:div>
    <w:div w:id="1231650630">
      <w:bodyDiv w:val="1"/>
      <w:marLeft w:val="0"/>
      <w:marRight w:val="0"/>
      <w:marTop w:val="0"/>
      <w:marBottom w:val="0"/>
      <w:divBdr>
        <w:top w:val="none" w:sz="0" w:space="0" w:color="auto"/>
        <w:left w:val="none" w:sz="0" w:space="0" w:color="auto"/>
        <w:bottom w:val="none" w:sz="0" w:space="0" w:color="auto"/>
        <w:right w:val="none" w:sz="0" w:space="0" w:color="auto"/>
      </w:divBdr>
    </w:div>
    <w:div w:id="1232541261">
      <w:bodyDiv w:val="1"/>
      <w:marLeft w:val="0"/>
      <w:marRight w:val="0"/>
      <w:marTop w:val="0"/>
      <w:marBottom w:val="0"/>
      <w:divBdr>
        <w:top w:val="none" w:sz="0" w:space="0" w:color="auto"/>
        <w:left w:val="none" w:sz="0" w:space="0" w:color="auto"/>
        <w:bottom w:val="none" w:sz="0" w:space="0" w:color="auto"/>
        <w:right w:val="none" w:sz="0" w:space="0" w:color="auto"/>
      </w:divBdr>
    </w:div>
    <w:div w:id="1233203182">
      <w:bodyDiv w:val="1"/>
      <w:marLeft w:val="0"/>
      <w:marRight w:val="0"/>
      <w:marTop w:val="0"/>
      <w:marBottom w:val="0"/>
      <w:divBdr>
        <w:top w:val="none" w:sz="0" w:space="0" w:color="auto"/>
        <w:left w:val="none" w:sz="0" w:space="0" w:color="auto"/>
        <w:bottom w:val="none" w:sz="0" w:space="0" w:color="auto"/>
        <w:right w:val="none" w:sz="0" w:space="0" w:color="auto"/>
      </w:divBdr>
    </w:div>
    <w:div w:id="1237279455">
      <w:bodyDiv w:val="1"/>
      <w:marLeft w:val="0"/>
      <w:marRight w:val="0"/>
      <w:marTop w:val="0"/>
      <w:marBottom w:val="0"/>
      <w:divBdr>
        <w:top w:val="none" w:sz="0" w:space="0" w:color="auto"/>
        <w:left w:val="none" w:sz="0" w:space="0" w:color="auto"/>
        <w:bottom w:val="none" w:sz="0" w:space="0" w:color="auto"/>
        <w:right w:val="none" w:sz="0" w:space="0" w:color="auto"/>
      </w:divBdr>
    </w:div>
    <w:div w:id="1242905366">
      <w:bodyDiv w:val="1"/>
      <w:marLeft w:val="0"/>
      <w:marRight w:val="0"/>
      <w:marTop w:val="0"/>
      <w:marBottom w:val="0"/>
      <w:divBdr>
        <w:top w:val="none" w:sz="0" w:space="0" w:color="auto"/>
        <w:left w:val="none" w:sz="0" w:space="0" w:color="auto"/>
        <w:bottom w:val="none" w:sz="0" w:space="0" w:color="auto"/>
        <w:right w:val="none" w:sz="0" w:space="0" w:color="auto"/>
      </w:divBdr>
    </w:div>
    <w:div w:id="1243563980">
      <w:bodyDiv w:val="1"/>
      <w:marLeft w:val="0"/>
      <w:marRight w:val="0"/>
      <w:marTop w:val="0"/>
      <w:marBottom w:val="0"/>
      <w:divBdr>
        <w:top w:val="none" w:sz="0" w:space="0" w:color="auto"/>
        <w:left w:val="none" w:sz="0" w:space="0" w:color="auto"/>
        <w:bottom w:val="none" w:sz="0" w:space="0" w:color="auto"/>
        <w:right w:val="none" w:sz="0" w:space="0" w:color="auto"/>
      </w:divBdr>
    </w:div>
    <w:div w:id="1244413446">
      <w:bodyDiv w:val="1"/>
      <w:marLeft w:val="0"/>
      <w:marRight w:val="0"/>
      <w:marTop w:val="0"/>
      <w:marBottom w:val="0"/>
      <w:divBdr>
        <w:top w:val="none" w:sz="0" w:space="0" w:color="auto"/>
        <w:left w:val="none" w:sz="0" w:space="0" w:color="auto"/>
        <w:bottom w:val="none" w:sz="0" w:space="0" w:color="auto"/>
        <w:right w:val="none" w:sz="0" w:space="0" w:color="auto"/>
      </w:divBdr>
    </w:div>
    <w:div w:id="1249001306">
      <w:bodyDiv w:val="1"/>
      <w:marLeft w:val="0"/>
      <w:marRight w:val="0"/>
      <w:marTop w:val="0"/>
      <w:marBottom w:val="0"/>
      <w:divBdr>
        <w:top w:val="none" w:sz="0" w:space="0" w:color="auto"/>
        <w:left w:val="none" w:sz="0" w:space="0" w:color="auto"/>
        <w:bottom w:val="none" w:sz="0" w:space="0" w:color="auto"/>
        <w:right w:val="none" w:sz="0" w:space="0" w:color="auto"/>
      </w:divBdr>
    </w:div>
    <w:div w:id="1249927794">
      <w:bodyDiv w:val="1"/>
      <w:marLeft w:val="0"/>
      <w:marRight w:val="0"/>
      <w:marTop w:val="0"/>
      <w:marBottom w:val="0"/>
      <w:divBdr>
        <w:top w:val="none" w:sz="0" w:space="0" w:color="auto"/>
        <w:left w:val="none" w:sz="0" w:space="0" w:color="auto"/>
        <w:bottom w:val="none" w:sz="0" w:space="0" w:color="auto"/>
        <w:right w:val="none" w:sz="0" w:space="0" w:color="auto"/>
      </w:divBdr>
    </w:div>
    <w:div w:id="1253392462">
      <w:bodyDiv w:val="1"/>
      <w:marLeft w:val="0"/>
      <w:marRight w:val="0"/>
      <w:marTop w:val="0"/>
      <w:marBottom w:val="0"/>
      <w:divBdr>
        <w:top w:val="none" w:sz="0" w:space="0" w:color="auto"/>
        <w:left w:val="none" w:sz="0" w:space="0" w:color="auto"/>
        <w:bottom w:val="none" w:sz="0" w:space="0" w:color="auto"/>
        <w:right w:val="none" w:sz="0" w:space="0" w:color="auto"/>
      </w:divBdr>
    </w:div>
    <w:div w:id="1255744251">
      <w:bodyDiv w:val="1"/>
      <w:marLeft w:val="0"/>
      <w:marRight w:val="0"/>
      <w:marTop w:val="0"/>
      <w:marBottom w:val="0"/>
      <w:divBdr>
        <w:top w:val="none" w:sz="0" w:space="0" w:color="auto"/>
        <w:left w:val="none" w:sz="0" w:space="0" w:color="auto"/>
        <w:bottom w:val="none" w:sz="0" w:space="0" w:color="auto"/>
        <w:right w:val="none" w:sz="0" w:space="0" w:color="auto"/>
      </w:divBdr>
    </w:div>
    <w:div w:id="1256524438">
      <w:bodyDiv w:val="1"/>
      <w:marLeft w:val="0"/>
      <w:marRight w:val="0"/>
      <w:marTop w:val="0"/>
      <w:marBottom w:val="0"/>
      <w:divBdr>
        <w:top w:val="none" w:sz="0" w:space="0" w:color="auto"/>
        <w:left w:val="none" w:sz="0" w:space="0" w:color="auto"/>
        <w:bottom w:val="none" w:sz="0" w:space="0" w:color="auto"/>
        <w:right w:val="none" w:sz="0" w:space="0" w:color="auto"/>
      </w:divBdr>
    </w:div>
    <w:div w:id="1264729713">
      <w:bodyDiv w:val="1"/>
      <w:marLeft w:val="0"/>
      <w:marRight w:val="0"/>
      <w:marTop w:val="0"/>
      <w:marBottom w:val="0"/>
      <w:divBdr>
        <w:top w:val="none" w:sz="0" w:space="0" w:color="auto"/>
        <w:left w:val="none" w:sz="0" w:space="0" w:color="auto"/>
        <w:bottom w:val="none" w:sz="0" w:space="0" w:color="auto"/>
        <w:right w:val="none" w:sz="0" w:space="0" w:color="auto"/>
      </w:divBdr>
    </w:div>
    <w:div w:id="1268002997">
      <w:bodyDiv w:val="1"/>
      <w:marLeft w:val="0"/>
      <w:marRight w:val="0"/>
      <w:marTop w:val="0"/>
      <w:marBottom w:val="0"/>
      <w:divBdr>
        <w:top w:val="none" w:sz="0" w:space="0" w:color="auto"/>
        <w:left w:val="none" w:sz="0" w:space="0" w:color="auto"/>
        <w:bottom w:val="none" w:sz="0" w:space="0" w:color="auto"/>
        <w:right w:val="none" w:sz="0" w:space="0" w:color="auto"/>
      </w:divBdr>
    </w:div>
    <w:div w:id="1271548981">
      <w:bodyDiv w:val="1"/>
      <w:marLeft w:val="0"/>
      <w:marRight w:val="0"/>
      <w:marTop w:val="0"/>
      <w:marBottom w:val="0"/>
      <w:divBdr>
        <w:top w:val="none" w:sz="0" w:space="0" w:color="auto"/>
        <w:left w:val="none" w:sz="0" w:space="0" w:color="auto"/>
        <w:bottom w:val="none" w:sz="0" w:space="0" w:color="auto"/>
        <w:right w:val="none" w:sz="0" w:space="0" w:color="auto"/>
      </w:divBdr>
    </w:div>
    <w:div w:id="1271937039">
      <w:bodyDiv w:val="1"/>
      <w:marLeft w:val="0"/>
      <w:marRight w:val="0"/>
      <w:marTop w:val="0"/>
      <w:marBottom w:val="0"/>
      <w:divBdr>
        <w:top w:val="none" w:sz="0" w:space="0" w:color="auto"/>
        <w:left w:val="none" w:sz="0" w:space="0" w:color="auto"/>
        <w:bottom w:val="none" w:sz="0" w:space="0" w:color="auto"/>
        <w:right w:val="none" w:sz="0" w:space="0" w:color="auto"/>
      </w:divBdr>
      <w:divsChild>
        <w:div w:id="1564561375">
          <w:marLeft w:val="0"/>
          <w:marRight w:val="0"/>
          <w:marTop w:val="0"/>
          <w:marBottom w:val="0"/>
          <w:divBdr>
            <w:top w:val="none" w:sz="0" w:space="0" w:color="auto"/>
            <w:left w:val="none" w:sz="0" w:space="0" w:color="auto"/>
            <w:bottom w:val="none" w:sz="0" w:space="0" w:color="auto"/>
            <w:right w:val="none" w:sz="0" w:space="0" w:color="auto"/>
          </w:divBdr>
        </w:div>
        <w:div w:id="671838071">
          <w:marLeft w:val="0"/>
          <w:marRight w:val="0"/>
          <w:marTop w:val="0"/>
          <w:marBottom w:val="0"/>
          <w:divBdr>
            <w:top w:val="none" w:sz="0" w:space="0" w:color="auto"/>
            <w:left w:val="none" w:sz="0" w:space="0" w:color="auto"/>
            <w:bottom w:val="none" w:sz="0" w:space="0" w:color="auto"/>
            <w:right w:val="none" w:sz="0" w:space="0" w:color="auto"/>
          </w:divBdr>
          <w:divsChild>
            <w:div w:id="914626696">
              <w:marLeft w:val="0"/>
              <w:marRight w:val="0"/>
              <w:marTop w:val="0"/>
              <w:marBottom w:val="0"/>
              <w:divBdr>
                <w:top w:val="none" w:sz="0" w:space="0" w:color="auto"/>
                <w:left w:val="none" w:sz="0" w:space="0" w:color="auto"/>
                <w:bottom w:val="none" w:sz="0" w:space="0" w:color="auto"/>
                <w:right w:val="none" w:sz="0" w:space="0" w:color="auto"/>
              </w:divBdr>
              <w:divsChild>
                <w:div w:id="321593007">
                  <w:marLeft w:val="0"/>
                  <w:marRight w:val="0"/>
                  <w:marTop w:val="0"/>
                  <w:marBottom w:val="0"/>
                  <w:divBdr>
                    <w:top w:val="none" w:sz="0" w:space="0" w:color="auto"/>
                    <w:left w:val="none" w:sz="0" w:space="0" w:color="auto"/>
                    <w:bottom w:val="none" w:sz="0" w:space="0" w:color="auto"/>
                    <w:right w:val="none" w:sz="0" w:space="0" w:color="auto"/>
                  </w:divBdr>
                  <w:divsChild>
                    <w:div w:id="82832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930986">
      <w:bodyDiv w:val="1"/>
      <w:marLeft w:val="0"/>
      <w:marRight w:val="0"/>
      <w:marTop w:val="0"/>
      <w:marBottom w:val="0"/>
      <w:divBdr>
        <w:top w:val="none" w:sz="0" w:space="0" w:color="auto"/>
        <w:left w:val="none" w:sz="0" w:space="0" w:color="auto"/>
        <w:bottom w:val="none" w:sz="0" w:space="0" w:color="auto"/>
        <w:right w:val="none" w:sz="0" w:space="0" w:color="auto"/>
      </w:divBdr>
    </w:div>
    <w:div w:id="1273050989">
      <w:bodyDiv w:val="1"/>
      <w:marLeft w:val="0"/>
      <w:marRight w:val="0"/>
      <w:marTop w:val="0"/>
      <w:marBottom w:val="0"/>
      <w:divBdr>
        <w:top w:val="none" w:sz="0" w:space="0" w:color="auto"/>
        <w:left w:val="none" w:sz="0" w:space="0" w:color="auto"/>
        <w:bottom w:val="none" w:sz="0" w:space="0" w:color="auto"/>
        <w:right w:val="none" w:sz="0" w:space="0" w:color="auto"/>
      </w:divBdr>
    </w:div>
    <w:div w:id="1276135057">
      <w:bodyDiv w:val="1"/>
      <w:marLeft w:val="0"/>
      <w:marRight w:val="0"/>
      <w:marTop w:val="0"/>
      <w:marBottom w:val="0"/>
      <w:divBdr>
        <w:top w:val="none" w:sz="0" w:space="0" w:color="auto"/>
        <w:left w:val="none" w:sz="0" w:space="0" w:color="auto"/>
        <w:bottom w:val="none" w:sz="0" w:space="0" w:color="auto"/>
        <w:right w:val="none" w:sz="0" w:space="0" w:color="auto"/>
      </w:divBdr>
    </w:div>
    <w:div w:id="1279725404">
      <w:bodyDiv w:val="1"/>
      <w:marLeft w:val="0"/>
      <w:marRight w:val="0"/>
      <w:marTop w:val="0"/>
      <w:marBottom w:val="0"/>
      <w:divBdr>
        <w:top w:val="none" w:sz="0" w:space="0" w:color="auto"/>
        <w:left w:val="none" w:sz="0" w:space="0" w:color="auto"/>
        <w:bottom w:val="none" w:sz="0" w:space="0" w:color="auto"/>
        <w:right w:val="none" w:sz="0" w:space="0" w:color="auto"/>
      </w:divBdr>
    </w:div>
    <w:div w:id="1281113498">
      <w:bodyDiv w:val="1"/>
      <w:marLeft w:val="0"/>
      <w:marRight w:val="0"/>
      <w:marTop w:val="0"/>
      <w:marBottom w:val="0"/>
      <w:divBdr>
        <w:top w:val="none" w:sz="0" w:space="0" w:color="auto"/>
        <w:left w:val="none" w:sz="0" w:space="0" w:color="auto"/>
        <w:bottom w:val="none" w:sz="0" w:space="0" w:color="auto"/>
        <w:right w:val="none" w:sz="0" w:space="0" w:color="auto"/>
      </w:divBdr>
    </w:div>
    <w:div w:id="1281566894">
      <w:bodyDiv w:val="1"/>
      <w:marLeft w:val="0"/>
      <w:marRight w:val="0"/>
      <w:marTop w:val="0"/>
      <w:marBottom w:val="0"/>
      <w:divBdr>
        <w:top w:val="none" w:sz="0" w:space="0" w:color="auto"/>
        <w:left w:val="none" w:sz="0" w:space="0" w:color="auto"/>
        <w:bottom w:val="none" w:sz="0" w:space="0" w:color="auto"/>
        <w:right w:val="none" w:sz="0" w:space="0" w:color="auto"/>
      </w:divBdr>
    </w:div>
    <w:div w:id="1286304866">
      <w:bodyDiv w:val="1"/>
      <w:marLeft w:val="0"/>
      <w:marRight w:val="0"/>
      <w:marTop w:val="0"/>
      <w:marBottom w:val="0"/>
      <w:divBdr>
        <w:top w:val="none" w:sz="0" w:space="0" w:color="auto"/>
        <w:left w:val="none" w:sz="0" w:space="0" w:color="auto"/>
        <w:bottom w:val="none" w:sz="0" w:space="0" w:color="auto"/>
        <w:right w:val="none" w:sz="0" w:space="0" w:color="auto"/>
      </w:divBdr>
    </w:div>
    <w:div w:id="1294870000">
      <w:bodyDiv w:val="1"/>
      <w:marLeft w:val="0"/>
      <w:marRight w:val="0"/>
      <w:marTop w:val="0"/>
      <w:marBottom w:val="0"/>
      <w:divBdr>
        <w:top w:val="none" w:sz="0" w:space="0" w:color="auto"/>
        <w:left w:val="none" w:sz="0" w:space="0" w:color="auto"/>
        <w:bottom w:val="none" w:sz="0" w:space="0" w:color="auto"/>
        <w:right w:val="none" w:sz="0" w:space="0" w:color="auto"/>
      </w:divBdr>
    </w:div>
    <w:div w:id="1295406764">
      <w:bodyDiv w:val="1"/>
      <w:marLeft w:val="0"/>
      <w:marRight w:val="0"/>
      <w:marTop w:val="0"/>
      <w:marBottom w:val="0"/>
      <w:divBdr>
        <w:top w:val="none" w:sz="0" w:space="0" w:color="auto"/>
        <w:left w:val="none" w:sz="0" w:space="0" w:color="auto"/>
        <w:bottom w:val="none" w:sz="0" w:space="0" w:color="auto"/>
        <w:right w:val="none" w:sz="0" w:space="0" w:color="auto"/>
      </w:divBdr>
    </w:div>
    <w:div w:id="1297760598">
      <w:bodyDiv w:val="1"/>
      <w:marLeft w:val="0"/>
      <w:marRight w:val="0"/>
      <w:marTop w:val="0"/>
      <w:marBottom w:val="0"/>
      <w:divBdr>
        <w:top w:val="none" w:sz="0" w:space="0" w:color="auto"/>
        <w:left w:val="none" w:sz="0" w:space="0" w:color="auto"/>
        <w:bottom w:val="none" w:sz="0" w:space="0" w:color="auto"/>
        <w:right w:val="none" w:sz="0" w:space="0" w:color="auto"/>
      </w:divBdr>
    </w:div>
    <w:div w:id="1298342125">
      <w:bodyDiv w:val="1"/>
      <w:marLeft w:val="0"/>
      <w:marRight w:val="0"/>
      <w:marTop w:val="0"/>
      <w:marBottom w:val="0"/>
      <w:divBdr>
        <w:top w:val="none" w:sz="0" w:space="0" w:color="auto"/>
        <w:left w:val="none" w:sz="0" w:space="0" w:color="auto"/>
        <w:bottom w:val="none" w:sz="0" w:space="0" w:color="auto"/>
        <w:right w:val="none" w:sz="0" w:space="0" w:color="auto"/>
      </w:divBdr>
    </w:div>
    <w:div w:id="1300453441">
      <w:bodyDiv w:val="1"/>
      <w:marLeft w:val="0"/>
      <w:marRight w:val="0"/>
      <w:marTop w:val="0"/>
      <w:marBottom w:val="0"/>
      <w:divBdr>
        <w:top w:val="none" w:sz="0" w:space="0" w:color="auto"/>
        <w:left w:val="none" w:sz="0" w:space="0" w:color="auto"/>
        <w:bottom w:val="none" w:sz="0" w:space="0" w:color="auto"/>
        <w:right w:val="none" w:sz="0" w:space="0" w:color="auto"/>
      </w:divBdr>
    </w:div>
    <w:div w:id="1302543069">
      <w:bodyDiv w:val="1"/>
      <w:marLeft w:val="0"/>
      <w:marRight w:val="0"/>
      <w:marTop w:val="0"/>
      <w:marBottom w:val="0"/>
      <w:divBdr>
        <w:top w:val="none" w:sz="0" w:space="0" w:color="auto"/>
        <w:left w:val="none" w:sz="0" w:space="0" w:color="auto"/>
        <w:bottom w:val="none" w:sz="0" w:space="0" w:color="auto"/>
        <w:right w:val="none" w:sz="0" w:space="0" w:color="auto"/>
      </w:divBdr>
    </w:div>
    <w:div w:id="1305045839">
      <w:bodyDiv w:val="1"/>
      <w:marLeft w:val="0"/>
      <w:marRight w:val="0"/>
      <w:marTop w:val="0"/>
      <w:marBottom w:val="0"/>
      <w:divBdr>
        <w:top w:val="none" w:sz="0" w:space="0" w:color="auto"/>
        <w:left w:val="none" w:sz="0" w:space="0" w:color="auto"/>
        <w:bottom w:val="none" w:sz="0" w:space="0" w:color="auto"/>
        <w:right w:val="none" w:sz="0" w:space="0" w:color="auto"/>
      </w:divBdr>
    </w:div>
    <w:div w:id="1307664121">
      <w:bodyDiv w:val="1"/>
      <w:marLeft w:val="0"/>
      <w:marRight w:val="0"/>
      <w:marTop w:val="0"/>
      <w:marBottom w:val="0"/>
      <w:divBdr>
        <w:top w:val="none" w:sz="0" w:space="0" w:color="auto"/>
        <w:left w:val="none" w:sz="0" w:space="0" w:color="auto"/>
        <w:bottom w:val="none" w:sz="0" w:space="0" w:color="auto"/>
        <w:right w:val="none" w:sz="0" w:space="0" w:color="auto"/>
      </w:divBdr>
    </w:div>
    <w:div w:id="1309557648">
      <w:bodyDiv w:val="1"/>
      <w:marLeft w:val="0"/>
      <w:marRight w:val="0"/>
      <w:marTop w:val="0"/>
      <w:marBottom w:val="0"/>
      <w:divBdr>
        <w:top w:val="none" w:sz="0" w:space="0" w:color="auto"/>
        <w:left w:val="none" w:sz="0" w:space="0" w:color="auto"/>
        <w:bottom w:val="none" w:sz="0" w:space="0" w:color="auto"/>
        <w:right w:val="none" w:sz="0" w:space="0" w:color="auto"/>
      </w:divBdr>
    </w:div>
    <w:div w:id="1312254782">
      <w:bodyDiv w:val="1"/>
      <w:marLeft w:val="0"/>
      <w:marRight w:val="0"/>
      <w:marTop w:val="0"/>
      <w:marBottom w:val="0"/>
      <w:divBdr>
        <w:top w:val="none" w:sz="0" w:space="0" w:color="auto"/>
        <w:left w:val="none" w:sz="0" w:space="0" w:color="auto"/>
        <w:bottom w:val="none" w:sz="0" w:space="0" w:color="auto"/>
        <w:right w:val="none" w:sz="0" w:space="0" w:color="auto"/>
      </w:divBdr>
    </w:div>
    <w:div w:id="1314211833">
      <w:bodyDiv w:val="1"/>
      <w:marLeft w:val="0"/>
      <w:marRight w:val="0"/>
      <w:marTop w:val="0"/>
      <w:marBottom w:val="0"/>
      <w:divBdr>
        <w:top w:val="none" w:sz="0" w:space="0" w:color="auto"/>
        <w:left w:val="none" w:sz="0" w:space="0" w:color="auto"/>
        <w:bottom w:val="none" w:sz="0" w:space="0" w:color="auto"/>
        <w:right w:val="none" w:sz="0" w:space="0" w:color="auto"/>
      </w:divBdr>
    </w:div>
    <w:div w:id="1316256840">
      <w:bodyDiv w:val="1"/>
      <w:marLeft w:val="0"/>
      <w:marRight w:val="0"/>
      <w:marTop w:val="0"/>
      <w:marBottom w:val="0"/>
      <w:divBdr>
        <w:top w:val="none" w:sz="0" w:space="0" w:color="auto"/>
        <w:left w:val="none" w:sz="0" w:space="0" w:color="auto"/>
        <w:bottom w:val="none" w:sz="0" w:space="0" w:color="auto"/>
        <w:right w:val="none" w:sz="0" w:space="0" w:color="auto"/>
      </w:divBdr>
    </w:div>
    <w:div w:id="1316841289">
      <w:bodyDiv w:val="1"/>
      <w:marLeft w:val="0"/>
      <w:marRight w:val="0"/>
      <w:marTop w:val="0"/>
      <w:marBottom w:val="0"/>
      <w:divBdr>
        <w:top w:val="none" w:sz="0" w:space="0" w:color="auto"/>
        <w:left w:val="none" w:sz="0" w:space="0" w:color="auto"/>
        <w:bottom w:val="none" w:sz="0" w:space="0" w:color="auto"/>
        <w:right w:val="none" w:sz="0" w:space="0" w:color="auto"/>
      </w:divBdr>
    </w:div>
    <w:div w:id="1317299988">
      <w:bodyDiv w:val="1"/>
      <w:marLeft w:val="0"/>
      <w:marRight w:val="0"/>
      <w:marTop w:val="0"/>
      <w:marBottom w:val="0"/>
      <w:divBdr>
        <w:top w:val="none" w:sz="0" w:space="0" w:color="auto"/>
        <w:left w:val="none" w:sz="0" w:space="0" w:color="auto"/>
        <w:bottom w:val="none" w:sz="0" w:space="0" w:color="auto"/>
        <w:right w:val="none" w:sz="0" w:space="0" w:color="auto"/>
      </w:divBdr>
    </w:div>
    <w:div w:id="1317344951">
      <w:bodyDiv w:val="1"/>
      <w:marLeft w:val="0"/>
      <w:marRight w:val="0"/>
      <w:marTop w:val="0"/>
      <w:marBottom w:val="0"/>
      <w:divBdr>
        <w:top w:val="none" w:sz="0" w:space="0" w:color="auto"/>
        <w:left w:val="none" w:sz="0" w:space="0" w:color="auto"/>
        <w:bottom w:val="none" w:sz="0" w:space="0" w:color="auto"/>
        <w:right w:val="none" w:sz="0" w:space="0" w:color="auto"/>
      </w:divBdr>
    </w:div>
    <w:div w:id="1320114372">
      <w:bodyDiv w:val="1"/>
      <w:marLeft w:val="0"/>
      <w:marRight w:val="0"/>
      <w:marTop w:val="0"/>
      <w:marBottom w:val="0"/>
      <w:divBdr>
        <w:top w:val="none" w:sz="0" w:space="0" w:color="auto"/>
        <w:left w:val="none" w:sz="0" w:space="0" w:color="auto"/>
        <w:bottom w:val="none" w:sz="0" w:space="0" w:color="auto"/>
        <w:right w:val="none" w:sz="0" w:space="0" w:color="auto"/>
      </w:divBdr>
    </w:div>
    <w:div w:id="1321497969">
      <w:bodyDiv w:val="1"/>
      <w:marLeft w:val="0"/>
      <w:marRight w:val="0"/>
      <w:marTop w:val="0"/>
      <w:marBottom w:val="0"/>
      <w:divBdr>
        <w:top w:val="none" w:sz="0" w:space="0" w:color="auto"/>
        <w:left w:val="none" w:sz="0" w:space="0" w:color="auto"/>
        <w:bottom w:val="none" w:sz="0" w:space="0" w:color="auto"/>
        <w:right w:val="none" w:sz="0" w:space="0" w:color="auto"/>
      </w:divBdr>
    </w:div>
    <w:div w:id="1322192587">
      <w:bodyDiv w:val="1"/>
      <w:marLeft w:val="0"/>
      <w:marRight w:val="0"/>
      <w:marTop w:val="0"/>
      <w:marBottom w:val="0"/>
      <w:divBdr>
        <w:top w:val="none" w:sz="0" w:space="0" w:color="auto"/>
        <w:left w:val="none" w:sz="0" w:space="0" w:color="auto"/>
        <w:bottom w:val="none" w:sz="0" w:space="0" w:color="auto"/>
        <w:right w:val="none" w:sz="0" w:space="0" w:color="auto"/>
      </w:divBdr>
    </w:div>
    <w:div w:id="1322268507">
      <w:bodyDiv w:val="1"/>
      <w:marLeft w:val="0"/>
      <w:marRight w:val="0"/>
      <w:marTop w:val="0"/>
      <w:marBottom w:val="0"/>
      <w:divBdr>
        <w:top w:val="none" w:sz="0" w:space="0" w:color="auto"/>
        <w:left w:val="none" w:sz="0" w:space="0" w:color="auto"/>
        <w:bottom w:val="none" w:sz="0" w:space="0" w:color="auto"/>
        <w:right w:val="none" w:sz="0" w:space="0" w:color="auto"/>
      </w:divBdr>
    </w:div>
    <w:div w:id="1325738492">
      <w:bodyDiv w:val="1"/>
      <w:marLeft w:val="0"/>
      <w:marRight w:val="0"/>
      <w:marTop w:val="0"/>
      <w:marBottom w:val="0"/>
      <w:divBdr>
        <w:top w:val="none" w:sz="0" w:space="0" w:color="auto"/>
        <w:left w:val="none" w:sz="0" w:space="0" w:color="auto"/>
        <w:bottom w:val="none" w:sz="0" w:space="0" w:color="auto"/>
        <w:right w:val="none" w:sz="0" w:space="0" w:color="auto"/>
      </w:divBdr>
    </w:div>
    <w:div w:id="1326475049">
      <w:bodyDiv w:val="1"/>
      <w:marLeft w:val="0"/>
      <w:marRight w:val="0"/>
      <w:marTop w:val="0"/>
      <w:marBottom w:val="0"/>
      <w:divBdr>
        <w:top w:val="none" w:sz="0" w:space="0" w:color="auto"/>
        <w:left w:val="none" w:sz="0" w:space="0" w:color="auto"/>
        <w:bottom w:val="none" w:sz="0" w:space="0" w:color="auto"/>
        <w:right w:val="none" w:sz="0" w:space="0" w:color="auto"/>
      </w:divBdr>
    </w:div>
    <w:div w:id="1330596443">
      <w:bodyDiv w:val="1"/>
      <w:marLeft w:val="0"/>
      <w:marRight w:val="0"/>
      <w:marTop w:val="0"/>
      <w:marBottom w:val="0"/>
      <w:divBdr>
        <w:top w:val="none" w:sz="0" w:space="0" w:color="auto"/>
        <w:left w:val="none" w:sz="0" w:space="0" w:color="auto"/>
        <w:bottom w:val="none" w:sz="0" w:space="0" w:color="auto"/>
        <w:right w:val="none" w:sz="0" w:space="0" w:color="auto"/>
      </w:divBdr>
    </w:div>
    <w:div w:id="1331522448">
      <w:bodyDiv w:val="1"/>
      <w:marLeft w:val="0"/>
      <w:marRight w:val="0"/>
      <w:marTop w:val="0"/>
      <w:marBottom w:val="0"/>
      <w:divBdr>
        <w:top w:val="none" w:sz="0" w:space="0" w:color="auto"/>
        <w:left w:val="none" w:sz="0" w:space="0" w:color="auto"/>
        <w:bottom w:val="none" w:sz="0" w:space="0" w:color="auto"/>
        <w:right w:val="none" w:sz="0" w:space="0" w:color="auto"/>
      </w:divBdr>
      <w:divsChild>
        <w:div w:id="453451949">
          <w:marLeft w:val="0"/>
          <w:marRight w:val="0"/>
          <w:marTop w:val="0"/>
          <w:marBottom w:val="0"/>
          <w:divBdr>
            <w:top w:val="none" w:sz="0" w:space="0" w:color="auto"/>
            <w:left w:val="none" w:sz="0" w:space="0" w:color="auto"/>
            <w:bottom w:val="none" w:sz="0" w:space="0" w:color="auto"/>
            <w:right w:val="none" w:sz="0" w:space="0" w:color="auto"/>
          </w:divBdr>
        </w:div>
        <w:div w:id="568417549">
          <w:marLeft w:val="0"/>
          <w:marRight w:val="0"/>
          <w:marTop w:val="0"/>
          <w:marBottom w:val="0"/>
          <w:divBdr>
            <w:top w:val="none" w:sz="0" w:space="0" w:color="auto"/>
            <w:left w:val="none" w:sz="0" w:space="0" w:color="auto"/>
            <w:bottom w:val="none" w:sz="0" w:space="0" w:color="auto"/>
            <w:right w:val="none" w:sz="0" w:space="0" w:color="auto"/>
          </w:divBdr>
          <w:divsChild>
            <w:div w:id="1309826129">
              <w:marLeft w:val="0"/>
              <w:marRight w:val="0"/>
              <w:marTop w:val="0"/>
              <w:marBottom w:val="0"/>
              <w:divBdr>
                <w:top w:val="none" w:sz="0" w:space="0" w:color="auto"/>
                <w:left w:val="none" w:sz="0" w:space="0" w:color="auto"/>
                <w:bottom w:val="none" w:sz="0" w:space="0" w:color="auto"/>
                <w:right w:val="none" w:sz="0" w:space="0" w:color="auto"/>
              </w:divBdr>
              <w:divsChild>
                <w:div w:id="1376541948">
                  <w:marLeft w:val="0"/>
                  <w:marRight w:val="0"/>
                  <w:marTop w:val="0"/>
                  <w:marBottom w:val="0"/>
                  <w:divBdr>
                    <w:top w:val="none" w:sz="0" w:space="0" w:color="auto"/>
                    <w:left w:val="none" w:sz="0" w:space="0" w:color="auto"/>
                    <w:bottom w:val="none" w:sz="0" w:space="0" w:color="auto"/>
                    <w:right w:val="none" w:sz="0" w:space="0" w:color="auto"/>
                  </w:divBdr>
                  <w:divsChild>
                    <w:div w:id="67673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874937">
      <w:bodyDiv w:val="1"/>
      <w:marLeft w:val="0"/>
      <w:marRight w:val="0"/>
      <w:marTop w:val="0"/>
      <w:marBottom w:val="0"/>
      <w:divBdr>
        <w:top w:val="none" w:sz="0" w:space="0" w:color="auto"/>
        <w:left w:val="none" w:sz="0" w:space="0" w:color="auto"/>
        <w:bottom w:val="none" w:sz="0" w:space="0" w:color="auto"/>
        <w:right w:val="none" w:sz="0" w:space="0" w:color="auto"/>
      </w:divBdr>
    </w:div>
    <w:div w:id="1334214626">
      <w:bodyDiv w:val="1"/>
      <w:marLeft w:val="0"/>
      <w:marRight w:val="0"/>
      <w:marTop w:val="0"/>
      <w:marBottom w:val="0"/>
      <w:divBdr>
        <w:top w:val="none" w:sz="0" w:space="0" w:color="auto"/>
        <w:left w:val="none" w:sz="0" w:space="0" w:color="auto"/>
        <w:bottom w:val="none" w:sz="0" w:space="0" w:color="auto"/>
        <w:right w:val="none" w:sz="0" w:space="0" w:color="auto"/>
      </w:divBdr>
    </w:div>
    <w:div w:id="1338075103">
      <w:bodyDiv w:val="1"/>
      <w:marLeft w:val="0"/>
      <w:marRight w:val="0"/>
      <w:marTop w:val="0"/>
      <w:marBottom w:val="0"/>
      <w:divBdr>
        <w:top w:val="none" w:sz="0" w:space="0" w:color="auto"/>
        <w:left w:val="none" w:sz="0" w:space="0" w:color="auto"/>
        <w:bottom w:val="none" w:sz="0" w:space="0" w:color="auto"/>
        <w:right w:val="none" w:sz="0" w:space="0" w:color="auto"/>
      </w:divBdr>
    </w:div>
    <w:div w:id="1338577664">
      <w:bodyDiv w:val="1"/>
      <w:marLeft w:val="0"/>
      <w:marRight w:val="0"/>
      <w:marTop w:val="0"/>
      <w:marBottom w:val="0"/>
      <w:divBdr>
        <w:top w:val="none" w:sz="0" w:space="0" w:color="auto"/>
        <w:left w:val="none" w:sz="0" w:space="0" w:color="auto"/>
        <w:bottom w:val="none" w:sz="0" w:space="0" w:color="auto"/>
        <w:right w:val="none" w:sz="0" w:space="0" w:color="auto"/>
      </w:divBdr>
    </w:div>
    <w:div w:id="1338725940">
      <w:bodyDiv w:val="1"/>
      <w:marLeft w:val="0"/>
      <w:marRight w:val="0"/>
      <w:marTop w:val="0"/>
      <w:marBottom w:val="0"/>
      <w:divBdr>
        <w:top w:val="none" w:sz="0" w:space="0" w:color="auto"/>
        <w:left w:val="none" w:sz="0" w:space="0" w:color="auto"/>
        <w:bottom w:val="none" w:sz="0" w:space="0" w:color="auto"/>
        <w:right w:val="none" w:sz="0" w:space="0" w:color="auto"/>
      </w:divBdr>
    </w:div>
    <w:div w:id="1339425528">
      <w:bodyDiv w:val="1"/>
      <w:marLeft w:val="0"/>
      <w:marRight w:val="0"/>
      <w:marTop w:val="0"/>
      <w:marBottom w:val="0"/>
      <w:divBdr>
        <w:top w:val="none" w:sz="0" w:space="0" w:color="auto"/>
        <w:left w:val="none" w:sz="0" w:space="0" w:color="auto"/>
        <w:bottom w:val="none" w:sz="0" w:space="0" w:color="auto"/>
        <w:right w:val="none" w:sz="0" w:space="0" w:color="auto"/>
      </w:divBdr>
    </w:div>
    <w:div w:id="1341203647">
      <w:bodyDiv w:val="1"/>
      <w:marLeft w:val="0"/>
      <w:marRight w:val="0"/>
      <w:marTop w:val="0"/>
      <w:marBottom w:val="0"/>
      <w:divBdr>
        <w:top w:val="none" w:sz="0" w:space="0" w:color="auto"/>
        <w:left w:val="none" w:sz="0" w:space="0" w:color="auto"/>
        <w:bottom w:val="none" w:sz="0" w:space="0" w:color="auto"/>
        <w:right w:val="none" w:sz="0" w:space="0" w:color="auto"/>
      </w:divBdr>
    </w:div>
    <w:div w:id="1341544841">
      <w:bodyDiv w:val="1"/>
      <w:marLeft w:val="0"/>
      <w:marRight w:val="0"/>
      <w:marTop w:val="0"/>
      <w:marBottom w:val="0"/>
      <w:divBdr>
        <w:top w:val="none" w:sz="0" w:space="0" w:color="auto"/>
        <w:left w:val="none" w:sz="0" w:space="0" w:color="auto"/>
        <w:bottom w:val="none" w:sz="0" w:space="0" w:color="auto"/>
        <w:right w:val="none" w:sz="0" w:space="0" w:color="auto"/>
      </w:divBdr>
    </w:div>
    <w:div w:id="1342271361">
      <w:bodyDiv w:val="1"/>
      <w:marLeft w:val="0"/>
      <w:marRight w:val="0"/>
      <w:marTop w:val="0"/>
      <w:marBottom w:val="0"/>
      <w:divBdr>
        <w:top w:val="none" w:sz="0" w:space="0" w:color="auto"/>
        <w:left w:val="none" w:sz="0" w:space="0" w:color="auto"/>
        <w:bottom w:val="none" w:sz="0" w:space="0" w:color="auto"/>
        <w:right w:val="none" w:sz="0" w:space="0" w:color="auto"/>
      </w:divBdr>
    </w:div>
    <w:div w:id="1344432021">
      <w:bodyDiv w:val="1"/>
      <w:marLeft w:val="0"/>
      <w:marRight w:val="0"/>
      <w:marTop w:val="0"/>
      <w:marBottom w:val="0"/>
      <w:divBdr>
        <w:top w:val="none" w:sz="0" w:space="0" w:color="auto"/>
        <w:left w:val="none" w:sz="0" w:space="0" w:color="auto"/>
        <w:bottom w:val="none" w:sz="0" w:space="0" w:color="auto"/>
        <w:right w:val="none" w:sz="0" w:space="0" w:color="auto"/>
      </w:divBdr>
    </w:div>
    <w:div w:id="1344473161">
      <w:bodyDiv w:val="1"/>
      <w:marLeft w:val="0"/>
      <w:marRight w:val="0"/>
      <w:marTop w:val="0"/>
      <w:marBottom w:val="0"/>
      <w:divBdr>
        <w:top w:val="none" w:sz="0" w:space="0" w:color="auto"/>
        <w:left w:val="none" w:sz="0" w:space="0" w:color="auto"/>
        <w:bottom w:val="none" w:sz="0" w:space="0" w:color="auto"/>
        <w:right w:val="none" w:sz="0" w:space="0" w:color="auto"/>
      </w:divBdr>
    </w:div>
    <w:div w:id="1345745681">
      <w:bodyDiv w:val="1"/>
      <w:marLeft w:val="0"/>
      <w:marRight w:val="0"/>
      <w:marTop w:val="0"/>
      <w:marBottom w:val="0"/>
      <w:divBdr>
        <w:top w:val="none" w:sz="0" w:space="0" w:color="auto"/>
        <w:left w:val="none" w:sz="0" w:space="0" w:color="auto"/>
        <w:bottom w:val="none" w:sz="0" w:space="0" w:color="auto"/>
        <w:right w:val="none" w:sz="0" w:space="0" w:color="auto"/>
      </w:divBdr>
    </w:div>
    <w:div w:id="1345745806">
      <w:bodyDiv w:val="1"/>
      <w:marLeft w:val="0"/>
      <w:marRight w:val="0"/>
      <w:marTop w:val="0"/>
      <w:marBottom w:val="0"/>
      <w:divBdr>
        <w:top w:val="none" w:sz="0" w:space="0" w:color="auto"/>
        <w:left w:val="none" w:sz="0" w:space="0" w:color="auto"/>
        <w:bottom w:val="none" w:sz="0" w:space="0" w:color="auto"/>
        <w:right w:val="none" w:sz="0" w:space="0" w:color="auto"/>
      </w:divBdr>
    </w:div>
    <w:div w:id="1348142519">
      <w:bodyDiv w:val="1"/>
      <w:marLeft w:val="0"/>
      <w:marRight w:val="0"/>
      <w:marTop w:val="0"/>
      <w:marBottom w:val="0"/>
      <w:divBdr>
        <w:top w:val="none" w:sz="0" w:space="0" w:color="auto"/>
        <w:left w:val="none" w:sz="0" w:space="0" w:color="auto"/>
        <w:bottom w:val="none" w:sz="0" w:space="0" w:color="auto"/>
        <w:right w:val="none" w:sz="0" w:space="0" w:color="auto"/>
      </w:divBdr>
    </w:div>
    <w:div w:id="1348603512">
      <w:bodyDiv w:val="1"/>
      <w:marLeft w:val="0"/>
      <w:marRight w:val="0"/>
      <w:marTop w:val="0"/>
      <w:marBottom w:val="0"/>
      <w:divBdr>
        <w:top w:val="none" w:sz="0" w:space="0" w:color="auto"/>
        <w:left w:val="none" w:sz="0" w:space="0" w:color="auto"/>
        <w:bottom w:val="none" w:sz="0" w:space="0" w:color="auto"/>
        <w:right w:val="none" w:sz="0" w:space="0" w:color="auto"/>
      </w:divBdr>
    </w:div>
    <w:div w:id="1351178444">
      <w:bodyDiv w:val="1"/>
      <w:marLeft w:val="0"/>
      <w:marRight w:val="0"/>
      <w:marTop w:val="0"/>
      <w:marBottom w:val="0"/>
      <w:divBdr>
        <w:top w:val="none" w:sz="0" w:space="0" w:color="auto"/>
        <w:left w:val="none" w:sz="0" w:space="0" w:color="auto"/>
        <w:bottom w:val="none" w:sz="0" w:space="0" w:color="auto"/>
        <w:right w:val="none" w:sz="0" w:space="0" w:color="auto"/>
      </w:divBdr>
    </w:div>
    <w:div w:id="1353725260">
      <w:bodyDiv w:val="1"/>
      <w:marLeft w:val="0"/>
      <w:marRight w:val="0"/>
      <w:marTop w:val="0"/>
      <w:marBottom w:val="0"/>
      <w:divBdr>
        <w:top w:val="none" w:sz="0" w:space="0" w:color="auto"/>
        <w:left w:val="none" w:sz="0" w:space="0" w:color="auto"/>
        <w:bottom w:val="none" w:sz="0" w:space="0" w:color="auto"/>
        <w:right w:val="none" w:sz="0" w:space="0" w:color="auto"/>
      </w:divBdr>
      <w:divsChild>
        <w:div w:id="680743489">
          <w:marLeft w:val="0"/>
          <w:marRight w:val="0"/>
          <w:marTop w:val="0"/>
          <w:marBottom w:val="0"/>
          <w:divBdr>
            <w:top w:val="none" w:sz="0" w:space="0" w:color="auto"/>
            <w:left w:val="none" w:sz="0" w:space="0" w:color="auto"/>
            <w:bottom w:val="none" w:sz="0" w:space="0" w:color="auto"/>
            <w:right w:val="none" w:sz="0" w:space="0" w:color="auto"/>
          </w:divBdr>
        </w:div>
        <w:div w:id="1762213574">
          <w:marLeft w:val="0"/>
          <w:marRight w:val="0"/>
          <w:marTop w:val="0"/>
          <w:marBottom w:val="0"/>
          <w:divBdr>
            <w:top w:val="none" w:sz="0" w:space="0" w:color="auto"/>
            <w:left w:val="none" w:sz="0" w:space="0" w:color="auto"/>
            <w:bottom w:val="none" w:sz="0" w:space="0" w:color="auto"/>
            <w:right w:val="none" w:sz="0" w:space="0" w:color="auto"/>
          </w:divBdr>
          <w:divsChild>
            <w:div w:id="298875605">
              <w:marLeft w:val="0"/>
              <w:marRight w:val="0"/>
              <w:marTop w:val="0"/>
              <w:marBottom w:val="0"/>
              <w:divBdr>
                <w:top w:val="none" w:sz="0" w:space="0" w:color="auto"/>
                <w:left w:val="none" w:sz="0" w:space="0" w:color="auto"/>
                <w:bottom w:val="none" w:sz="0" w:space="0" w:color="auto"/>
                <w:right w:val="none" w:sz="0" w:space="0" w:color="auto"/>
              </w:divBdr>
              <w:divsChild>
                <w:div w:id="240530783">
                  <w:marLeft w:val="0"/>
                  <w:marRight w:val="0"/>
                  <w:marTop w:val="0"/>
                  <w:marBottom w:val="0"/>
                  <w:divBdr>
                    <w:top w:val="none" w:sz="0" w:space="0" w:color="auto"/>
                    <w:left w:val="none" w:sz="0" w:space="0" w:color="auto"/>
                    <w:bottom w:val="none" w:sz="0" w:space="0" w:color="auto"/>
                    <w:right w:val="none" w:sz="0" w:space="0" w:color="auto"/>
                  </w:divBdr>
                  <w:divsChild>
                    <w:div w:id="4372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040132">
      <w:bodyDiv w:val="1"/>
      <w:marLeft w:val="0"/>
      <w:marRight w:val="0"/>
      <w:marTop w:val="0"/>
      <w:marBottom w:val="0"/>
      <w:divBdr>
        <w:top w:val="none" w:sz="0" w:space="0" w:color="auto"/>
        <w:left w:val="none" w:sz="0" w:space="0" w:color="auto"/>
        <w:bottom w:val="none" w:sz="0" w:space="0" w:color="auto"/>
        <w:right w:val="none" w:sz="0" w:space="0" w:color="auto"/>
      </w:divBdr>
    </w:div>
    <w:div w:id="1357273097">
      <w:bodyDiv w:val="1"/>
      <w:marLeft w:val="0"/>
      <w:marRight w:val="0"/>
      <w:marTop w:val="0"/>
      <w:marBottom w:val="0"/>
      <w:divBdr>
        <w:top w:val="none" w:sz="0" w:space="0" w:color="auto"/>
        <w:left w:val="none" w:sz="0" w:space="0" w:color="auto"/>
        <w:bottom w:val="none" w:sz="0" w:space="0" w:color="auto"/>
        <w:right w:val="none" w:sz="0" w:space="0" w:color="auto"/>
      </w:divBdr>
    </w:div>
    <w:div w:id="1359237932">
      <w:bodyDiv w:val="1"/>
      <w:marLeft w:val="0"/>
      <w:marRight w:val="0"/>
      <w:marTop w:val="0"/>
      <w:marBottom w:val="0"/>
      <w:divBdr>
        <w:top w:val="none" w:sz="0" w:space="0" w:color="auto"/>
        <w:left w:val="none" w:sz="0" w:space="0" w:color="auto"/>
        <w:bottom w:val="none" w:sz="0" w:space="0" w:color="auto"/>
        <w:right w:val="none" w:sz="0" w:space="0" w:color="auto"/>
      </w:divBdr>
    </w:div>
    <w:div w:id="1360664371">
      <w:bodyDiv w:val="1"/>
      <w:marLeft w:val="0"/>
      <w:marRight w:val="0"/>
      <w:marTop w:val="0"/>
      <w:marBottom w:val="0"/>
      <w:divBdr>
        <w:top w:val="none" w:sz="0" w:space="0" w:color="auto"/>
        <w:left w:val="none" w:sz="0" w:space="0" w:color="auto"/>
        <w:bottom w:val="none" w:sz="0" w:space="0" w:color="auto"/>
        <w:right w:val="none" w:sz="0" w:space="0" w:color="auto"/>
      </w:divBdr>
    </w:div>
    <w:div w:id="1363823261">
      <w:bodyDiv w:val="1"/>
      <w:marLeft w:val="0"/>
      <w:marRight w:val="0"/>
      <w:marTop w:val="0"/>
      <w:marBottom w:val="0"/>
      <w:divBdr>
        <w:top w:val="none" w:sz="0" w:space="0" w:color="auto"/>
        <w:left w:val="none" w:sz="0" w:space="0" w:color="auto"/>
        <w:bottom w:val="none" w:sz="0" w:space="0" w:color="auto"/>
        <w:right w:val="none" w:sz="0" w:space="0" w:color="auto"/>
      </w:divBdr>
    </w:div>
    <w:div w:id="1364942114">
      <w:bodyDiv w:val="1"/>
      <w:marLeft w:val="0"/>
      <w:marRight w:val="0"/>
      <w:marTop w:val="0"/>
      <w:marBottom w:val="0"/>
      <w:divBdr>
        <w:top w:val="none" w:sz="0" w:space="0" w:color="auto"/>
        <w:left w:val="none" w:sz="0" w:space="0" w:color="auto"/>
        <w:bottom w:val="none" w:sz="0" w:space="0" w:color="auto"/>
        <w:right w:val="none" w:sz="0" w:space="0" w:color="auto"/>
      </w:divBdr>
    </w:div>
    <w:div w:id="1366829826">
      <w:bodyDiv w:val="1"/>
      <w:marLeft w:val="0"/>
      <w:marRight w:val="0"/>
      <w:marTop w:val="0"/>
      <w:marBottom w:val="0"/>
      <w:divBdr>
        <w:top w:val="none" w:sz="0" w:space="0" w:color="auto"/>
        <w:left w:val="none" w:sz="0" w:space="0" w:color="auto"/>
        <w:bottom w:val="none" w:sz="0" w:space="0" w:color="auto"/>
        <w:right w:val="none" w:sz="0" w:space="0" w:color="auto"/>
      </w:divBdr>
    </w:div>
    <w:div w:id="1368994521">
      <w:bodyDiv w:val="1"/>
      <w:marLeft w:val="0"/>
      <w:marRight w:val="0"/>
      <w:marTop w:val="0"/>
      <w:marBottom w:val="0"/>
      <w:divBdr>
        <w:top w:val="none" w:sz="0" w:space="0" w:color="auto"/>
        <w:left w:val="none" w:sz="0" w:space="0" w:color="auto"/>
        <w:bottom w:val="none" w:sz="0" w:space="0" w:color="auto"/>
        <w:right w:val="none" w:sz="0" w:space="0" w:color="auto"/>
      </w:divBdr>
    </w:div>
    <w:div w:id="1370884978">
      <w:bodyDiv w:val="1"/>
      <w:marLeft w:val="0"/>
      <w:marRight w:val="0"/>
      <w:marTop w:val="0"/>
      <w:marBottom w:val="0"/>
      <w:divBdr>
        <w:top w:val="none" w:sz="0" w:space="0" w:color="auto"/>
        <w:left w:val="none" w:sz="0" w:space="0" w:color="auto"/>
        <w:bottom w:val="none" w:sz="0" w:space="0" w:color="auto"/>
        <w:right w:val="none" w:sz="0" w:space="0" w:color="auto"/>
      </w:divBdr>
    </w:div>
    <w:div w:id="1377462760">
      <w:bodyDiv w:val="1"/>
      <w:marLeft w:val="0"/>
      <w:marRight w:val="0"/>
      <w:marTop w:val="0"/>
      <w:marBottom w:val="0"/>
      <w:divBdr>
        <w:top w:val="none" w:sz="0" w:space="0" w:color="auto"/>
        <w:left w:val="none" w:sz="0" w:space="0" w:color="auto"/>
        <w:bottom w:val="none" w:sz="0" w:space="0" w:color="auto"/>
        <w:right w:val="none" w:sz="0" w:space="0" w:color="auto"/>
      </w:divBdr>
    </w:div>
    <w:div w:id="1381442125">
      <w:bodyDiv w:val="1"/>
      <w:marLeft w:val="0"/>
      <w:marRight w:val="0"/>
      <w:marTop w:val="0"/>
      <w:marBottom w:val="0"/>
      <w:divBdr>
        <w:top w:val="none" w:sz="0" w:space="0" w:color="auto"/>
        <w:left w:val="none" w:sz="0" w:space="0" w:color="auto"/>
        <w:bottom w:val="none" w:sz="0" w:space="0" w:color="auto"/>
        <w:right w:val="none" w:sz="0" w:space="0" w:color="auto"/>
      </w:divBdr>
    </w:div>
    <w:div w:id="1384064295">
      <w:bodyDiv w:val="1"/>
      <w:marLeft w:val="0"/>
      <w:marRight w:val="0"/>
      <w:marTop w:val="0"/>
      <w:marBottom w:val="0"/>
      <w:divBdr>
        <w:top w:val="none" w:sz="0" w:space="0" w:color="auto"/>
        <w:left w:val="none" w:sz="0" w:space="0" w:color="auto"/>
        <w:bottom w:val="none" w:sz="0" w:space="0" w:color="auto"/>
        <w:right w:val="none" w:sz="0" w:space="0" w:color="auto"/>
      </w:divBdr>
    </w:div>
    <w:div w:id="1384866318">
      <w:bodyDiv w:val="1"/>
      <w:marLeft w:val="0"/>
      <w:marRight w:val="0"/>
      <w:marTop w:val="0"/>
      <w:marBottom w:val="0"/>
      <w:divBdr>
        <w:top w:val="none" w:sz="0" w:space="0" w:color="auto"/>
        <w:left w:val="none" w:sz="0" w:space="0" w:color="auto"/>
        <w:bottom w:val="none" w:sz="0" w:space="0" w:color="auto"/>
        <w:right w:val="none" w:sz="0" w:space="0" w:color="auto"/>
      </w:divBdr>
      <w:divsChild>
        <w:div w:id="1435901056">
          <w:marLeft w:val="0"/>
          <w:marRight w:val="0"/>
          <w:marTop w:val="0"/>
          <w:marBottom w:val="0"/>
          <w:divBdr>
            <w:top w:val="none" w:sz="0" w:space="0" w:color="auto"/>
            <w:left w:val="none" w:sz="0" w:space="0" w:color="auto"/>
            <w:bottom w:val="none" w:sz="0" w:space="0" w:color="auto"/>
            <w:right w:val="none" w:sz="0" w:space="0" w:color="auto"/>
          </w:divBdr>
        </w:div>
        <w:div w:id="1349059173">
          <w:marLeft w:val="0"/>
          <w:marRight w:val="0"/>
          <w:marTop w:val="0"/>
          <w:marBottom w:val="0"/>
          <w:divBdr>
            <w:top w:val="none" w:sz="0" w:space="0" w:color="auto"/>
            <w:left w:val="none" w:sz="0" w:space="0" w:color="auto"/>
            <w:bottom w:val="none" w:sz="0" w:space="0" w:color="auto"/>
            <w:right w:val="none" w:sz="0" w:space="0" w:color="auto"/>
          </w:divBdr>
          <w:divsChild>
            <w:div w:id="570507958">
              <w:marLeft w:val="0"/>
              <w:marRight w:val="0"/>
              <w:marTop w:val="0"/>
              <w:marBottom w:val="0"/>
              <w:divBdr>
                <w:top w:val="none" w:sz="0" w:space="0" w:color="auto"/>
                <w:left w:val="none" w:sz="0" w:space="0" w:color="auto"/>
                <w:bottom w:val="none" w:sz="0" w:space="0" w:color="auto"/>
                <w:right w:val="none" w:sz="0" w:space="0" w:color="auto"/>
              </w:divBdr>
              <w:divsChild>
                <w:div w:id="524757082">
                  <w:marLeft w:val="0"/>
                  <w:marRight w:val="0"/>
                  <w:marTop w:val="0"/>
                  <w:marBottom w:val="0"/>
                  <w:divBdr>
                    <w:top w:val="none" w:sz="0" w:space="0" w:color="auto"/>
                    <w:left w:val="none" w:sz="0" w:space="0" w:color="auto"/>
                    <w:bottom w:val="none" w:sz="0" w:space="0" w:color="auto"/>
                    <w:right w:val="none" w:sz="0" w:space="0" w:color="auto"/>
                  </w:divBdr>
                  <w:divsChild>
                    <w:div w:id="181332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909415">
      <w:bodyDiv w:val="1"/>
      <w:marLeft w:val="0"/>
      <w:marRight w:val="0"/>
      <w:marTop w:val="0"/>
      <w:marBottom w:val="0"/>
      <w:divBdr>
        <w:top w:val="none" w:sz="0" w:space="0" w:color="auto"/>
        <w:left w:val="none" w:sz="0" w:space="0" w:color="auto"/>
        <w:bottom w:val="none" w:sz="0" w:space="0" w:color="auto"/>
        <w:right w:val="none" w:sz="0" w:space="0" w:color="auto"/>
      </w:divBdr>
      <w:divsChild>
        <w:div w:id="1232152056">
          <w:marLeft w:val="0"/>
          <w:marRight w:val="0"/>
          <w:marTop w:val="0"/>
          <w:marBottom w:val="0"/>
          <w:divBdr>
            <w:top w:val="none" w:sz="0" w:space="0" w:color="auto"/>
            <w:left w:val="none" w:sz="0" w:space="0" w:color="auto"/>
            <w:bottom w:val="none" w:sz="0" w:space="0" w:color="auto"/>
            <w:right w:val="none" w:sz="0" w:space="0" w:color="auto"/>
          </w:divBdr>
        </w:div>
        <w:div w:id="363752234">
          <w:marLeft w:val="0"/>
          <w:marRight w:val="0"/>
          <w:marTop w:val="0"/>
          <w:marBottom w:val="0"/>
          <w:divBdr>
            <w:top w:val="none" w:sz="0" w:space="0" w:color="auto"/>
            <w:left w:val="none" w:sz="0" w:space="0" w:color="auto"/>
            <w:bottom w:val="none" w:sz="0" w:space="0" w:color="auto"/>
            <w:right w:val="none" w:sz="0" w:space="0" w:color="auto"/>
          </w:divBdr>
          <w:divsChild>
            <w:div w:id="1095899588">
              <w:marLeft w:val="0"/>
              <w:marRight w:val="0"/>
              <w:marTop w:val="0"/>
              <w:marBottom w:val="0"/>
              <w:divBdr>
                <w:top w:val="none" w:sz="0" w:space="0" w:color="auto"/>
                <w:left w:val="none" w:sz="0" w:space="0" w:color="auto"/>
                <w:bottom w:val="none" w:sz="0" w:space="0" w:color="auto"/>
                <w:right w:val="none" w:sz="0" w:space="0" w:color="auto"/>
              </w:divBdr>
              <w:divsChild>
                <w:div w:id="708723885">
                  <w:marLeft w:val="0"/>
                  <w:marRight w:val="0"/>
                  <w:marTop w:val="0"/>
                  <w:marBottom w:val="0"/>
                  <w:divBdr>
                    <w:top w:val="none" w:sz="0" w:space="0" w:color="auto"/>
                    <w:left w:val="none" w:sz="0" w:space="0" w:color="auto"/>
                    <w:bottom w:val="none" w:sz="0" w:space="0" w:color="auto"/>
                    <w:right w:val="none" w:sz="0" w:space="0" w:color="auto"/>
                  </w:divBdr>
                  <w:divsChild>
                    <w:div w:id="104949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412864">
      <w:bodyDiv w:val="1"/>
      <w:marLeft w:val="0"/>
      <w:marRight w:val="0"/>
      <w:marTop w:val="0"/>
      <w:marBottom w:val="0"/>
      <w:divBdr>
        <w:top w:val="none" w:sz="0" w:space="0" w:color="auto"/>
        <w:left w:val="none" w:sz="0" w:space="0" w:color="auto"/>
        <w:bottom w:val="none" w:sz="0" w:space="0" w:color="auto"/>
        <w:right w:val="none" w:sz="0" w:space="0" w:color="auto"/>
      </w:divBdr>
      <w:divsChild>
        <w:div w:id="1989242757">
          <w:marLeft w:val="0"/>
          <w:marRight w:val="0"/>
          <w:marTop w:val="0"/>
          <w:marBottom w:val="0"/>
          <w:divBdr>
            <w:top w:val="none" w:sz="0" w:space="0" w:color="auto"/>
            <w:left w:val="none" w:sz="0" w:space="0" w:color="auto"/>
            <w:bottom w:val="none" w:sz="0" w:space="0" w:color="auto"/>
            <w:right w:val="none" w:sz="0" w:space="0" w:color="auto"/>
          </w:divBdr>
        </w:div>
        <w:div w:id="239751503">
          <w:marLeft w:val="0"/>
          <w:marRight w:val="0"/>
          <w:marTop w:val="0"/>
          <w:marBottom w:val="0"/>
          <w:divBdr>
            <w:top w:val="none" w:sz="0" w:space="0" w:color="auto"/>
            <w:left w:val="none" w:sz="0" w:space="0" w:color="auto"/>
            <w:bottom w:val="none" w:sz="0" w:space="0" w:color="auto"/>
            <w:right w:val="none" w:sz="0" w:space="0" w:color="auto"/>
          </w:divBdr>
          <w:divsChild>
            <w:div w:id="599921986">
              <w:marLeft w:val="0"/>
              <w:marRight w:val="0"/>
              <w:marTop w:val="0"/>
              <w:marBottom w:val="0"/>
              <w:divBdr>
                <w:top w:val="none" w:sz="0" w:space="0" w:color="auto"/>
                <w:left w:val="none" w:sz="0" w:space="0" w:color="auto"/>
                <w:bottom w:val="none" w:sz="0" w:space="0" w:color="auto"/>
                <w:right w:val="none" w:sz="0" w:space="0" w:color="auto"/>
              </w:divBdr>
              <w:divsChild>
                <w:div w:id="589049526">
                  <w:marLeft w:val="0"/>
                  <w:marRight w:val="0"/>
                  <w:marTop w:val="0"/>
                  <w:marBottom w:val="0"/>
                  <w:divBdr>
                    <w:top w:val="none" w:sz="0" w:space="0" w:color="auto"/>
                    <w:left w:val="none" w:sz="0" w:space="0" w:color="auto"/>
                    <w:bottom w:val="none" w:sz="0" w:space="0" w:color="auto"/>
                    <w:right w:val="none" w:sz="0" w:space="0" w:color="auto"/>
                  </w:divBdr>
                  <w:divsChild>
                    <w:div w:id="201360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261385">
      <w:bodyDiv w:val="1"/>
      <w:marLeft w:val="0"/>
      <w:marRight w:val="0"/>
      <w:marTop w:val="0"/>
      <w:marBottom w:val="0"/>
      <w:divBdr>
        <w:top w:val="none" w:sz="0" w:space="0" w:color="auto"/>
        <w:left w:val="none" w:sz="0" w:space="0" w:color="auto"/>
        <w:bottom w:val="none" w:sz="0" w:space="0" w:color="auto"/>
        <w:right w:val="none" w:sz="0" w:space="0" w:color="auto"/>
      </w:divBdr>
    </w:div>
    <w:div w:id="1390959078">
      <w:bodyDiv w:val="1"/>
      <w:marLeft w:val="0"/>
      <w:marRight w:val="0"/>
      <w:marTop w:val="0"/>
      <w:marBottom w:val="0"/>
      <w:divBdr>
        <w:top w:val="none" w:sz="0" w:space="0" w:color="auto"/>
        <w:left w:val="none" w:sz="0" w:space="0" w:color="auto"/>
        <w:bottom w:val="none" w:sz="0" w:space="0" w:color="auto"/>
        <w:right w:val="none" w:sz="0" w:space="0" w:color="auto"/>
      </w:divBdr>
    </w:div>
    <w:div w:id="1392465097">
      <w:bodyDiv w:val="1"/>
      <w:marLeft w:val="0"/>
      <w:marRight w:val="0"/>
      <w:marTop w:val="0"/>
      <w:marBottom w:val="0"/>
      <w:divBdr>
        <w:top w:val="none" w:sz="0" w:space="0" w:color="auto"/>
        <w:left w:val="none" w:sz="0" w:space="0" w:color="auto"/>
        <w:bottom w:val="none" w:sz="0" w:space="0" w:color="auto"/>
        <w:right w:val="none" w:sz="0" w:space="0" w:color="auto"/>
      </w:divBdr>
      <w:divsChild>
        <w:div w:id="1858736822">
          <w:marLeft w:val="0"/>
          <w:marRight w:val="0"/>
          <w:marTop w:val="0"/>
          <w:marBottom w:val="0"/>
          <w:divBdr>
            <w:top w:val="none" w:sz="0" w:space="0" w:color="auto"/>
            <w:left w:val="none" w:sz="0" w:space="0" w:color="auto"/>
            <w:bottom w:val="none" w:sz="0" w:space="0" w:color="auto"/>
            <w:right w:val="none" w:sz="0" w:space="0" w:color="auto"/>
          </w:divBdr>
        </w:div>
        <w:div w:id="2091536672">
          <w:marLeft w:val="0"/>
          <w:marRight w:val="0"/>
          <w:marTop w:val="0"/>
          <w:marBottom w:val="0"/>
          <w:divBdr>
            <w:top w:val="none" w:sz="0" w:space="0" w:color="auto"/>
            <w:left w:val="none" w:sz="0" w:space="0" w:color="auto"/>
            <w:bottom w:val="none" w:sz="0" w:space="0" w:color="auto"/>
            <w:right w:val="none" w:sz="0" w:space="0" w:color="auto"/>
          </w:divBdr>
          <w:divsChild>
            <w:div w:id="1840971816">
              <w:marLeft w:val="0"/>
              <w:marRight w:val="0"/>
              <w:marTop w:val="0"/>
              <w:marBottom w:val="0"/>
              <w:divBdr>
                <w:top w:val="none" w:sz="0" w:space="0" w:color="auto"/>
                <w:left w:val="none" w:sz="0" w:space="0" w:color="auto"/>
                <w:bottom w:val="none" w:sz="0" w:space="0" w:color="auto"/>
                <w:right w:val="none" w:sz="0" w:space="0" w:color="auto"/>
              </w:divBdr>
              <w:divsChild>
                <w:div w:id="1647976093">
                  <w:marLeft w:val="0"/>
                  <w:marRight w:val="0"/>
                  <w:marTop w:val="0"/>
                  <w:marBottom w:val="0"/>
                  <w:divBdr>
                    <w:top w:val="none" w:sz="0" w:space="0" w:color="auto"/>
                    <w:left w:val="none" w:sz="0" w:space="0" w:color="auto"/>
                    <w:bottom w:val="none" w:sz="0" w:space="0" w:color="auto"/>
                    <w:right w:val="none" w:sz="0" w:space="0" w:color="auto"/>
                  </w:divBdr>
                  <w:divsChild>
                    <w:div w:id="140679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348145">
      <w:bodyDiv w:val="1"/>
      <w:marLeft w:val="0"/>
      <w:marRight w:val="0"/>
      <w:marTop w:val="0"/>
      <w:marBottom w:val="0"/>
      <w:divBdr>
        <w:top w:val="none" w:sz="0" w:space="0" w:color="auto"/>
        <w:left w:val="none" w:sz="0" w:space="0" w:color="auto"/>
        <w:bottom w:val="none" w:sz="0" w:space="0" w:color="auto"/>
        <w:right w:val="none" w:sz="0" w:space="0" w:color="auto"/>
      </w:divBdr>
    </w:div>
    <w:div w:id="1400790971">
      <w:bodyDiv w:val="1"/>
      <w:marLeft w:val="0"/>
      <w:marRight w:val="0"/>
      <w:marTop w:val="0"/>
      <w:marBottom w:val="0"/>
      <w:divBdr>
        <w:top w:val="none" w:sz="0" w:space="0" w:color="auto"/>
        <w:left w:val="none" w:sz="0" w:space="0" w:color="auto"/>
        <w:bottom w:val="none" w:sz="0" w:space="0" w:color="auto"/>
        <w:right w:val="none" w:sz="0" w:space="0" w:color="auto"/>
      </w:divBdr>
    </w:div>
    <w:div w:id="1402096301">
      <w:bodyDiv w:val="1"/>
      <w:marLeft w:val="0"/>
      <w:marRight w:val="0"/>
      <w:marTop w:val="0"/>
      <w:marBottom w:val="0"/>
      <w:divBdr>
        <w:top w:val="none" w:sz="0" w:space="0" w:color="auto"/>
        <w:left w:val="none" w:sz="0" w:space="0" w:color="auto"/>
        <w:bottom w:val="none" w:sz="0" w:space="0" w:color="auto"/>
        <w:right w:val="none" w:sz="0" w:space="0" w:color="auto"/>
      </w:divBdr>
    </w:div>
    <w:div w:id="1405762482">
      <w:bodyDiv w:val="1"/>
      <w:marLeft w:val="0"/>
      <w:marRight w:val="0"/>
      <w:marTop w:val="0"/>
      <w:marBottom w:val="0"/>
      <w:divBdr>
        <w:top w:val="none" w:sz="0" w:space="0" w:color="auto"/>
        <w:left w:val="none" w:sz="0" w:space="0" w:color="auto"/>
        <w:bottom w:val="none" w:sz="0" w:space="0" w:color="auto"/>
        <w:right w:val="none" w:sz="0" w:space="0" w:color="auto"/>
      </w:divBdr>
    </w:div>
    <w:div w:id="1408307862">
      <w:bodyDiv w:val="1"/>
      <w:marLeft w:val="0"/>
      <w:marRight w:val="0"/>
      <w:marTop w:val="0"/>
      <w:marBottom w:val="0"/>
      <w:divBdr>
        <w:top w:val="none" w:sz="0" w:space="0" w:color="auto"/>
        <w:left w:val="none" w:sz="0" w:space="0" w:color="auto"/>
        <w:bottom w:val="none" w:sz="0" w:space="0" w:color="auto"/>
        <w:right w:val="none" w:sz="0" w:space="0" w:color="auto"/>
      </w:divBdr>
      <w:divsChild>
        <w:div w:id="461966979">
          <w:marLeft w:val="0"/>
          <w:marRight w:val="0"/>
          <w:marTop w:val="0"/>
          <w:marBottom w:val="0"/>
          <w:divBdr>
            <w:top w:val="none" w:sz="0" w:space="0" w:color="auto"/>
            <w:left w:val="none" w:sz="0" w:space="0" w:color="auto"/>
            <w:bottom w:val="none" w:sz="0" w:space="0" w:color="auto"/>
            <w:right w:val="none" w:sz="0" w:space="0" w:color="auto"/>
          </w:divBdr>
        </w:div>
        <w:div w:id="2031640034">
          <w:marLeft w:val="0"/>
          <w:marRight w:val="0"/>
          <w:marTop w:val="0"/>
          <w:marBottom w:val="0"/>
          <w:divBdr>
            <w:top w:val="none" w:sz="0" w:space="0" w:color="auto"/>
            <w:left w:val="none" w:sz="0" w:space="0" w:color="auto"/>
            <w:bottom w:val="none" w:sz="0" w:space="0" w:color="auto"/>
            <w:right w:val="none" w:sz="0" w:space="0" w:color="auto"/>
          </w:divBdr>
          <w:divsChild>
            <w:div w:id="192426124">
              <w:marLeft w:val="0"/>
              <w:marRight w:val="0"/>
              <w:marTop w:val="0"/>
              <w:marBottom w:val="0"/>
              <w:divBdr>
                <w:top w:val="none" w:sz="0" w:space="0" w:color="auto"/>
                <w:left w:val="none" w:sz="0" w:space="0" w:color="auto"/>
                <w:bottom w:val="none" w:sz="0" w:space="0" w:color="auto"/>
                <w:right w:val="none" w:sz="0" w:space="0" w:color="auto"/>
              </w:divBdr>
              <w:divsChild>
                <w:div w:id="748698575">
                  <w:marLeft w:val="0"/>
                  <w:marRight w:val="0"/>
                  <w:marTop w:val="0"/>
                  <w:marBottom w:val="0"/>
                  <w:divBdr>
                    <w:top w:val="none" w:sz="0" w:space="0" w:color="auto"/>
                    <w:left w:val="none" w:sz="0" w:space="0" w:color="auto"/>
                    <w:bottom w:val="none" w:sz="0" w:space="0" w:color="auto"/>
                    <w:right w:val="none" w:sz="0" w:space="0" w:color="auto"/>
                  </w:divBdr>
                  <w:divsChild>
                    <w:div w:id="9919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053687">
      <w:bodyDiv w:val="1"/>
      <w:marLeft w:val="0"/>
      <w:marRight w:val="0"/>
      <w:marTop w:val="0"/>
      <w:marBottom w:val="0"/>
      <w:divBdr>
        <w:top w:val="none" w:sz="0" w:space="0" w:color="auto"/>
        <w:left w:val="none" w:sz="0" w:space="0" w:color="auto"/>
        <w:bottom w:val="none" w:sz="0" w:space="0" w:color="auto"/>
        <w:right w:val="none" w:sz="0" w:space="0" w:color="auto"/>
      </w:divBdr>
    </w:div>
    <w:div w:id="1415081703">
      <w:bodyDiv w:val="1"/>
      <w:marLeft w:val="0"/>
      <w:marRight w:val="0"/>
      <w:marTop w:val="0"/>
      <w:marBottom w:val="0"/>
      <w:divBdr>
        <w:top w:val="none" w:sz="0" w:space="0" w:color="auto"/>
        <w:left w:val="none" w:sz="0" w:space="0" w:color="auto"/>
        <w:bottom w:val="none" w:sz="0" w:space="0" w:color="auto"/>
        <w:right w:val="none" w:sz="0" w:space="0" w:color="auto"/>
      </w:divBdr>
    </w:div>
    <w:div w:id="1415594341">
      <w:bodyDiv w:val="1"/>
      <w:marLeft w:val="0"/>
      <w:marRight w:val="0"/>
      <w:marTop w:val="0"/>
      <w:marBottom w:val="0"/>
      <w:divBdr>
        <w:top w:val="none" w:sz="0" w:space="0" w:color="auto"/>
        <w:left w:val="none" w:sz="0" w:space="0" w:color="auto"/>
        <w:bottom w:val="none" w:sz="0" w:space="0" w:color="auto"/>
        <w:right w:val="none" w:sz="0" w:space="0" w:color="auto"/>
      </w:divBdr>
    </w:div>
    <w:div w:id="1416630104">
      <w:bodyDiv w:val="1"/>
      <w:marLeft w:val="0"/>
      <w:marRight w:val="0"/>
      <w:marTop w:val="0"/>
      <w:marBottom w:val="0"/>
      <w:divBdr>
        <w:top w:val="none" w:sz="0" w:space="0" w:color="auto"/>
        <w:left w:val="none" w:sz="0" w:space="0" w:color="auto"/>
        <w:bottom w:val="none" w:sz="0" w:space="0" w:color="auto"/>
        <w:right w:val="none" w:sz="0" w:space="0" w:color="auto"/>
      </w:divBdr>
    </w:div>
    <w:div w:id="1419252972">
      <w:bodyDiv w:val="1"/>
      <w:marLeft w:val="0"/>
      <w:marRight w:val="0"/>
      <w:marTop w:val="0"/>
      <w:marBottom w:val="0"/>
      <w:divBdr>
        <w:top w:val="none" w:sz="0" w:space="0" w:color="auto"/>
        <w:left w:val="none" w:sz="0" w:space="0" w:color="auto"/>
        <w:bottom w:val="none" w:sz="0" w:space="0" w:color="auto"/>
        <w:right w:val="none" w:sz="0" w:space="0" w:color="auto"/>
      </w:divBdr>
    </w:div>
    <w:div w:id="1419912530">
      <w:bodyDiv w:val="1"/>
      <w:marLeft w:val="0"/>
      <w:marRight w:val="0"/>
      <w:marTop w:val="0"/>
      <w:marBottom w:val="0"/>
      <w:divBdr>
        <w:top w:val="none" w:sz="0" w:space="0" w:color="auto"/>
        <w:left w:val="none" w:sz="0" w:space="0" w:color="auto"/>
        <w:bottom w:val="none" w:sz="0" w:space="0" w:color="auto"/>
        <w:right w:val="none" w:sz="0" w:space="0" w:color="auto"/>
      </w:divBdr>
    </w:div>
    <w:div w:id="1420953462">
      <w:bodyDiv w:val="1"/>
      <w:marLeft w:val="0"/>
      <w:marRight w:val="0"/>
      <w:marTop w:val="0"/>
      <w:marBottom w:val="0"/>
      <w:divBdr>
        <w:top w:val="none" w:sz="0" w:space="0" w:color="auto"/>
        <w:left w:val="none" w:sz="0" w:space="0" w:color="auto"/>
        <w:bottom w:val="none" w:sz="0" w:space="0" w:color="auto"/>
        <w:right w:val="none" w:sz="0" w:space="0" w:color="auto"/>
      </w:divBdr>
    </w:div>
    <w:div w:id="1421565597">
      <w:bodyDiv w:val="1"/>
      <w:marLeft w:val="0"/>
      <w:marRight w:val="0"/>
      <w:marTop w:val="0"/>
      <w:marBottom w:val="0"/>
      <w:divBdr>
        <w:top w:val="none" w:sz="0" w:space="0" w:color="auto"/>
        <w:left w:val="none" w:sz="0" w:space="0" w:color="auto"/>
        <w:bottom w:val="none" w:sz="0" w:space="0" w:color="auto"/>
        <w:right w:val="none" w:sz="0" w:space="0" w:color="auto"/>
      </w:divBdr>
    </w:div>
    <w:div w:id="1422681837">
      <w:bodyDiv w:val="1"/>
      <w:marLeft w:val="0"/>
      <w:marRight w:val="0"/>
      <w:marTop w:val="0"/>
      <w:marBottom w:val="0"/>
      <w:divBdr>
        <w:top w:val="none" w:sz="0" w:space="0" w:color="auto"/>
        <w:left w:val="none" w:sz="0" w:space="0" w:color="auto"/>
        <w:bottom w:val="none" w:sz="0" w:space="0" w:color="auto"/>
        <w:right w:val="none" w:sz="0" w:space="0" w:color="auto"/>
      </w:divBdr>
    </w:div>
    <w:div w:id="1423797248">
      <w:bodyDiv w:val="1"/>
      <w:marLeft w:val="0"/>
      <w:marRight w:val="0"/>
      <w:marTop w:val="0"/>
      <w:marBottom w:val="0"/>
      <w:divBdr>
        <w:top w:val="none" w:sz="0" w:space="0" w:color="auto"/>
        <w:left w:val="none" w:sz="0" w:space="0" w:color="auto"/>
        <w:bottom w:val="none" w:sz="0" w:space="0" w:color="auto"/>
        <w:right w:val="none" w:sz="0" w:space="0" w:color="auto"/>
      </w:divBdr>
    </w:div>
    <w:div w:id="1424452722">
      <w:bodyDiv w:val="1"/>
      <w:marLeft w:val="0"/>
      <w:marRight w:val="0"/>
      <w:marTop w:val="0"/>
      <w:marBottom w:val="0"/>
      <w:divBdr>
        <w:top w:val="none" w:sz="0" w:space="0" w:color="auto"/>
        <w:left w:val="none" w:sz="0" w:space="0" w:color="auto"/>
        <w:bottom w:val="none" w:sz="0" w:space="0" w:color="auto"/>
        <w:right w:val="none" w:sz="0" w:space="0" w:color="auto"/>
      </w:divBdr>
    </w:div>
    <w:div w:id="1424956069">
      <w:bodyDiv w:val="1"/>
      <w:marLeft w:val="0"/>
      <w:marRight w:val="0"/>
      <w:marTop w:val="0"/>
      <w:marBottom w:val="0"/>
      <w:divBdr>
        <w:top w:val="none" w:sz="0" w:space="0" w:color="auto"/>
        <w:left w:val="none" w:sz="0" w:space="0" w:color="auto"/>
        <w:bottom w:val="none" w:sz="0" w:space="0" w:color="auto"/>
        <w:right w:val="none" w:sz="0" w:space="0" w:color="auto"/>
      </w:divBdr>
    </w:div>
    <w:div w:id="1425611564">
      <w:bodyDiv w:val="1"/>
      <w:marLeft w:val="0"/>
      <w:marRight w:val="0"/>
      <w:marTop w:val="0"/>
      <w:marBottom w:val="0"/>
      <w:divBdr>
        <w:top w:val="none" w:sz="0" w:space="0" w:color="auto"/>
        <w:left w:val="none" w:sz="0" w:space="0" w:color="auto"/>
        <w:bottom w:val="none" w:sz="0" w:space="0" w:color="auto"/>
        <w:right w:val="none" w:sz="0" w:space="0" w:color="auto"/>
      </w:divBdr>
    </w:div>
    <w:div w:id="1425881304">
      <w:bodyDiv w:val="1"/>
      <w:marLeft w:val="0"/>
      <w:marRight w:val="0"/>
      <w:marTop w:val="0"/>
      <w:marBottom w:val="0"/>
      <w:divBdr>
        <w:top w:val="none" w:sz="0" w:space="0" w:color="auto"/>
        <w:left w:val="none" w:sz="0" w:space="0" w:color="auto"/>
        <w:bottom w:val="none" w:sz="0" w:space="0" w:color="auto"/>
        <w:right w:val="none" w:sz="0" w:space="0" w:color="auto"/>
      </w:divBdr>
    </w:div>
    <w:div w:id="1429429302">
      <w:bodyDiv w:val="1"/>
      <w:marLeft w:val="0"/>
      <w:marRight w:val="0"/>
      <w:marTop w:val="0"/>
      <w:marBottom w:val="0"/>
      <w:divBdr>
        <w:top w:val="none" w:sz="0" w:space="0" w:color="auto"/>
        <w:left w:val="none" w:sz="0" w:space="0" w:color="auto"/>
        <w:bottom w:val="none" w:sz="0" w:space="0" w:color="auto"/>
        <w:right w:val="none" w:sz="0" w:space="0" w:color="auto"/>
      </w:divBdr>
    </w:div>
    <w:div w:id="1429738303">
      <w:bodyDiv w:val="1"/>
      <w:marLeft w:val="0"/>
      <w:marRight w:val="0"/>
      <w:marTop w:val="0"/>
      <w:marBottom w:val="0"/>
      <w:divBdr>
        <w:top w:val="none" w:sz="0" w:space="0" w:color="auto"/>
        <w:left w:val="none" w:sz="0" w:space="0" w:color="auto"/>
        <w:bottom w:val="none" w:sz="0" w:space="0" w:color="auto"/>
        <w:right w:val="none" w:sz="0" w:space="0" w:color="auto"/>
      </w:divBdr>
    </w:div>
    <w:div w:id="1429886972">
      <w:bodyDiv w:val="1"/>
      <w:marLeft w:val="0"/>
      <w:marRight w:val="0"/>
      <w:marTop w:val="0"/>
      <w:marBottom w:val="0"/>
      <w:divBdr>
        <w:top w:val="none" w:sz="0" w:space="0" w:color="auto"/>
        <w:left w:val="none" w:sz="0" w:space="0" w:color="auto"/>
        <w:bottom w:val="none" w:sz="0" w:space="0" w:color="auto"/>
        <w:right w:val="none" w:sz="0" w:space="0" w:color="auto"/>
      </w:divBdr>
    </w:div>
    <w:div w:id="1431969345">
      <w:bodyDiv w:val="1"/>
      <w:marLeft w:val="0"/>
      <w:marRight w:val="0"/>
      <w:marTop w:val="0"/>
      <w:marBottom w:val="0"/>
      <w:divBdr>
        <w:top w:val="none" w:sz="0" w:space="0" w:color="auto"/>
        <w:left w:val="none" w:sz="0" w:space="0" w:color="auto"/>
        <w:bottom w:val="none" w:sz="0" w:space="0" w:color="auto"/>
        <w:right w:val="none" w:sz="0" w:space="0" w:color="auto"/>
      </w:divBdr>
    </w:div>
    <w:div w:id="1434134217">
      <w:bodyDiv w:val="1"/>
      <w:marLeft w:val="0"/>
      <w:marRight w:val="0"/>
      <w:marTop w:val="0"/>
      <w:marBottom w:val="0"/>
      <w:divBdr>
        <w:top w:val="none" w:sz="0" w:space="0" w:color="auto"/>
        <w:left w:val="none" w:sz="0" w:space="0" w:color="auto"/>
        <w:bottom w:val="none" w:sz="0" w:space="0" w:color="auto"/>
        <w:right w:val="none" w:sz="0" w:space="0" w:color="auto"/>
      </w:divBdr>
    </w:div>
    <w:div w:id="1435318316">
      <w:bodyDiv w:val="1"/>
      <w:marLeft w:val="0"/>
      <w:marRight w:val="0"/>
      <w:marTop w:val="0"/>
      <w:marBottom w:val="0"/>
      <w:divBdr>
        <w:top w:val="none" w:sz="0" w:space="0" w:color="auto"/>
        <w:left w:val="none" w:sz="0" w:space="0" w:color="auto"/>
        <w:bottom w:val="none" w:sz="0" w:space="0" w:color="auto"/>
        <w:right w:val="none" w:sz="0" w:space="0" w:color="auto"/>
      </w:divBdr>
    </w:div>
    <w:div w:id="1435401328">
      <w:bodyDiv w:val="1"/>
      <w:marLeft w:val="0"/>
      <w:marRight w:val="0"/>
      <w:marTop w:val="0"/>
      <w:marBottom w:val="0"/>
      <w:divBdr>
        <w:top w:val="none" w:sz="0" w:space="0" w:color="auto"/>
        <w:left w:val="none" w:sz="0" w:space="0" w:color="auto"/>
        <w:bottom w:val="none" w:sz="0" w:space="0" w:color="auto"/>
        <w:right w:val="none" w:sz="0" w:space="0" w:color="auto"/>
      </w:divBdr>
    </w:div>
    <w:div w:id="1439639887">
      <w:bodyDiv w:val="1"/>
      <w:marLeft w:val="0"/>
      <w:marRight w:val="0"/>
      <w:marTop w:val="0"/>
      <w:marBottom w:val="0"/>
      <w:divBdr>
        <w:top w:val="none" w:sz="0" w:space="0" w:color="auto"/>
        <w:left w:val="none" w:sz="0" w:space="0" w:color="auto"/>
        <w:bottom w:val="none" w:sz="0" w:space="0" w:color="auto"/>
        <w:right w:val="none" w:sz="0" w:space="0" w:color="auto"/>
      </w:divBdr>
    </w:div>
    <w:div w:id="1444303018">
      <w:bodyDiv w:val="1"/>
      <w:marLeft w:val="0"/>
      <w:marRight w:val="0"/>
      <w:marTop w:val="0"/>
      <w:marBottom w:val="0"/>
      <w:divBdr>
        <w:top w:val="none" w:sz="0" w:space="0" w:color="auto"/>
        <w:left w:val="none" w:sz="0" w:space="0" w:color="auto"/>
        <w:bottom w:val="none" w:sz="0" w:space="0" w:color="auto"/>
        <w:right w:val="none" w:sz="0" w:space="0" w:color="auto"/>
      </w:divBdr>
    </w:div>
    <w:div w:id="1447193869">
      <w:bodyDiv w:val="1"/>
      <w:marLeft w:val="0"/>
      <w:marRight w:val="0"/>
      <w:marTop w:val="0"/>
      <w:marBottom w:val="0"/>
      <w:divBdr>
        <w:top w:val="none" w:sz="0" w:space="0" w:color="auto"/>
        <w:left w:val="none" w:sz="0" w:space="0" w:color="auto"/>
        <w:bottom w:val="none" w:sz="0" w:space="0" w:color="auto"/>
        <w:right w:val="none" w:sz="0" w:space="0" w:color="auto"/>
      </w:divBdr>
    </w:div>
    <w:div w:id="1447774219">
      <w:bodyDiv w:val="1"/>
      <w:marLeft w:val="0"/>
      <w:marRight w:val="0"/>
      <w:marTop w:val="0"/>
      <w:marBottom w:val="0"/>
      <w:divBdr>
        <w:top w:val="none" w:sz="0" w:space="0" w:color="auto"/>
        <w:left w:val="none" w:sz="0" w:space="0" w:color="auto"/>
        <w:bottom w:val="none" w:sz="0" w:space="0" w:color="auto"/>
        <w:right w:val="none" w:sz="0" w:space="0" w:color="auto"/>
      </w:divBdr>
    </w:div>
    <w:div w:id="1449591023">
      <w:bodyDiv w:val="1"/>
      <w:marLeft w:val="0"/>
      <w:marRight w:val="0"/>
      <w:marTop w:val="0"/>
      <w:marBottom w:val="0"/>
      <w:divBdr>
        <w:top w:val="none" w:sz="0" w:space="0" w:color="auto"/>
        <w:left w:val="none" w:sz="0" w:space="0" w:color="auto"/>
        <w:bottom w:val="none" w:sz="0" w:space="0" w:color="auto"/>
        <w:right w:val="none" w:sz="0" w:space="0" w:color="auto"/>
      </w:divBdr>
      <w:divsChild>
        <w:div w:id="1906257533">
          <w:marLeft w:val="0"/>
          <w:marRight w:val="0"/>
          <w:marTop w:val="0"/>
          <w:marBottom w:val="0"/>
          <w:divBdr>
            <w:top w:val="none" w:sz="0" w:space="0" w:color="auto"/>
            <w:left w:val="none" w:sz="0" w:space="0" w:color="auto"/>
            <w:bottom w:val="none" w:sz="0" w:space="0" w:color="auto"/>
            <w:right w:val="none" w:sz="0" w:space="0" w:color="auto"/>
          </w:divBdr>
        </w:div>
        <w:div w:id="1257056808">
          <w:marLeft w:val="0"/>
          <w:marRight w:val="0"/>
          <w:marTop w:val="0"/>
          <w:marBottom w:val="0"/>
          <w:divBdr>
            <w:top w:val="none" w:sz="0" w:space="0" w:color="auto"/>
            <w:left w:val="none" w:sz="0" w:space="0" w:color="auto"/>
            <w:bottom w:val="none" w:sz="0" w:space="0" w:color="auto"/>
            <w:right w:val="none" w:sz="0" w:space="0" w:color="auto"/>
          </w:divBdr>
          <w:divsChild>
            <w:div w:id="1068378720">
              <w:marLeft w:val="0"/>
              <w:marRight w:val="0"/>
              <w:marTop w:val="0"/>
              <w:marBottom w:val="0"/>
              <w:divBdr>
                <w:top w:val="none" w:sz="0" w:space="0" w:color="auto"/>
                <w:left w:val="none" w:sz="0" w:space="0" w:color="auto"/>
                <w:bottom w:val="none" w:sz="0" w:space="0" w:color="auto"/>
                <w:right w:val="none" w:sz="0" w:space="0" w:color="auto"/>
              </w:divBdr>
              <w:divsChild>
                <w:div w:id="1175605562">
                  <w:marLeft w:val="0"/>
                  <w:marRight w:val="0"/>
                  <w:marTop w:val="0"/>
                  <w:marBottom w:val="0"/>
                  <w:divBdr>
                    <w:top w:val="none" w:sz="0" w:space="0" w:color="auto"/>
                    <w:left w:val="none" w:sz="0" w:space="0" w:color="auto"/>
                    <w:bottom w:val="none" w:sz="0" w:space="0" w:color="auto"/>
                    <w:right w:val="none" w:sz="0" w:space="0" w:color="auto"/>
                  </w:divBdr>
                  <w:divsChild>
                    <w:div w:id="4261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734165">
      <w:bodyDiv w:val="1"/>
      <w:marLeft w:val="0"/>
      <w:marRight w:val="0"/>
      <w:marTop w:val="0"/>
      <w:marBottom w:val="0"/>
      <w:divBdr>
        <w:top w:val="none" w:sz="0" w:space="0" w:color="auto"/>
        <w:left w:val="none" w:sz="0" w:space="0" w:color="auto"/>
        <w:bottom w:val="none" w:sz="0" w:space="0" w:color="auto"/>
        <w:right w:val="none" w:sz="0" w:space="0" w:color="auto"/>
      </w:divBdr>
    </w:div>
    <w:div w:id="1451125765">
      <w:bodyDiv w:val="1"/>
      <w:marLeft w:val="0"/>
      <w:marRight w:val="0"/>
      <w:marTop w:val="0"/>
      <w:marBottom w:val="0"/>
      <w:divBdr>
        <w:top w:val="none" w:sz="0" w:space="0" w:color="auto"/>
        <w:left w:val="none" w:sz="0" w:space="0" w:color="auto"/>
        <w:bottom w:val="none" w:sz="0" w:space="0" w:color="auto"/>
        <w:right w:val="none" w:sz="0" w:space="0" w:color="auto"/>
      </w:divBdr>
    </w:div>
    <w:div w:id="1451704025">
      <w:bodyDiv w:val="1"/>
      <w:marLeft w:val="0"/>
      <w:marRight w:val="0"/>
      <w:marTop w:val="0"/>
      <w:marBottom w:val="0"/>
      <w:divBdr>
        <w:top w:val="none" w:sz="0" w:space="0" w:color="auto"/>
        <w:left w:val="none" w:sz="0" w:space="0" w:color="auto"/>
        <w:bottom w:val="none" w:sz="0" w:space="0" w:color="auto"/>
        <w:right w:val="none" w:sz="0" w:space="0" w:color="auto"/>
      </w:divBdr>
    </w:div>
    <w:div w:id="1452479341">
      <w:bodyDiv w:val="1"/>
      <w:marLeft w:val="0"/>
      <w:marRight w:val="0"/>
      <w:marTop w:val="0"/>
      <w:marBottom w:val="0"/>
      <w:divBdr>
        <w:top w:val="none" w:sz="0" w:space="0" w:color="auto"/>
        <w:left w:val="none" w:sz="0" w:space="0" w:color="auto"/>
        <w:bottom w:val="none" w:sz="0" w:space="0" w:color="auto"/>
        <w:right w:val="none" w:sz="0" w:space="0" w:color="auto"/>
      </w:divBdr>
    </w:div>
    <w:div w:id="1453750281">
      <w:bodyDiv w:val="1"/>
      <w:marLeft w:val="0"/>
      <w:marRight w:val="0"/>
      <w:marTop w:val="0"/>
      <w:marBottom w:val="0"/>
      <w:divBdr>
        <w:top w:val="none" w:sz="0" w:space="0" w:color="auto"/>
        <w:left w:val="none" w:sz="0" w:space="0" w:color="auto"/>
        <w:bottom w:val="none" w:sz="0" w:space="0" w:color="auto"/>
        <w:right w:val="none" w:sz="0" w:space="0" w:color="auto"/>
      </w:divBdr>
    </w:div>
    <w:div w:id="1454405345">
      <w:bodyDiv w:val="1"/>
      <w:marLeft w:val="0"/>
      <w:marRight w:val="0"/>
      <w:marTop w:val="0"/>
      <w:marBottom w:val="0"/>
      <w:divBdr>
        <w:top w:val="none" w:sz="0" w:space="0" w:color="auto"/>
        <w:left w:val="none" w:sz="0" w:space="0" w:color="auto"/>
        <w:bottom w:val="none" w:sz="0" w:space="0" w:color="auto"/>
        <w:right w:val="none" w:sz="0" w:space="0" w:color="auto"/>
      </w:divBdr>
    </w:div>
    <w:div w:id="1454984680">
      <w:bodyDiv w:val="1"/>
      <w:marLeft w:val="0"/>
      <w:marRight w:val="0"/>
      <w:marTop w:val="0"/>
      <w:marBottom w:val="0"/>
      <w:divBdr>
        <w:top w:val="none" w:sz="0" w:space="0" w:color="auto"/>
        <w:left w:val="none" w:sz="0" w:space="0" w:color="auto"/>
        <w:bottom w:val="none" w:sz="0" w:space="0" w:color="auto"/>
        <w:right w:val="none" w:sz="0" w:space="0" w:color="auto"/>
      </w:divBdr>
    </w:div>
    <w:div w:id="1457066948">
      <w:bodyDiv w:val="1"/>
      <w:marLeft w:val="0"/>
      <w:marRight w:val="0"/>
      <w:marTop w:val="0"/>
      <w:marBottom w:val="0"/>
      <w:divBdr>
        <w:top w:val="none" w:sz="0" w:space="0" w:color="auto"/>
        <w:left w:val="none" w:sz="0" w:space="0" w:color="auto"/>
        <w:bottom w:val="none" w:sz="0" w:space="0" w:color="auto"/>
        <w:right w:val="none" w:sz="0" w:space="0" w:color="auto"/>
      </w:divBdr>
    </w:div>
    <w:div w:id="1457528521">
      <w:bodyDiv w:val="1"/>
      <w:marLeft w:val="0"/>
      <w:marRight w:val="0"/>
      <w:marTop w:val="0"/>
      <w:marBottom w:val="0"/>
      <w:divBdr>
        <w:top w:val="none" w:sz="0" w:space="0" w:color="auto"/>
        <w:left w:val="none" w:sz="0" w:space="0" w:color="auto"/>
        <w:bottom w:val="none" w:sz="0" w:space="0" w:color="auto"/>
        <w:right w:val="none" w:sz="0" w:space="0" w:color="auto"/>
      </w:divBdr>
    </w:div>
    <w:div w:id="1458647502">
      <w:bodyDiv w:val="1"/>
      <w:marLeft w:val="0"/>
      <w:marRight w:val="0"/>
      <w:marTop w:val="0"/>
      <w:marBottom w:val="0"/>
      <w:divBdr>
        <w:top w:val="none" w:sz="0" w:space="0" w:color="auto"/>
        <w:left w:val="none" w:sz="0" w:space="0" w:color="auto"/>
        <w:bottom w:val="none" w:sz="0" w:space="0" w:color="auto"/>
        <w:right w:val="none" w:sz="0" w:space="0" w:color="auto"/>
      </w:divBdr>
    </w:div>
    <w:div w:id="1461998181">
      <w:bodyDiv w:val="1"/>
      <w:marLeft w:val="0"/>
      <w:marRight w:val="0"/>
      <w:marTop w:val="0"/>
      <w:marBottom w:val="0"/>
      <w:divBdr>
        <w:top w:val="none" w:sz="0" w:space="0" w:color="auto"/>
        <w:left w:val="none" w:sz="0" w:space="0" w:color="auto"/>
        <w:bottom w:val="none" w:sz="0" w:space="0" w:color="auto"/>
        <w:right w:val="none" w:sz="0" w:space="0" w:color="auto"/>
      </w:divBdr>
    </w:div>
    <w:div w:id="1462578793">
      <w:bodyDiv w:val="1"/>
      <w:marLeft w:val="0"/>
      <w:marRight w:val="0"/>
      <w:marTop w:val="0"/>
      <w:marBottom w:val="0"/>
      <w:divBdr>
        <w:top w:val="none" w:sz="0" w:space="0" w:color="auto"/>
        <w:left w:val="none" w:sz="0" w:space="0" w:color="auto"/>
        <w:bottom w:val="none" w:sz="0" w:space="0" w:color="auto"/>
        <w:right w:val="none" w:sz="0" w:space="0" w:color="auto"/>
      </w:divBdr>
    </w:div>
    <w:div w:id="1464811218">
      <w:bodyDiv w:val="1"/>
      <w:marLeft w:val="0"/>
      <w:marRight w:val="0"/>
      <w:marTop w:val="0"/>
      <w:marBottom w:val="0"/>
      <w:divBdr>
        <w:top w:val="none" w:sz="0" w:space="0" w:color="auto"/>
        <w:left w:val="none" w:sz="0" w:space="0" w:color="auto"/>
        <w:bottom w:val="none" w:sz="0" w:space="0" w:color="auto"/>
        <w:right w:val="none" w:sz="0" w:space="0" w:color="auto"/>
      </w:divBdr>
    </w:div>
    <w:div w:id="1465074482">
      <w:bodyDiv w:val="1"/>
      <w:marLeft w:val="0"/>
      <w:marRight w:val="0"/>
      <w:marTop w:val="0"/>
      <w:marBottom w:val="0"/>
      <w:divBdr>
        <w:top w:val="none" w:sz="0" w:space="0" w:color="auto"/>
        <w:left w:val="none" w:sz="0" w:space="0" w:color="auto"/>
        <w:bottom w:val="none" w:sz="0" w:space="0" w:color="auto"/>
        <w:right w:val="none" w:sz="0" w:space="0" w:color="auto"/>
      </w:divBdr>
    </w:div>
    <w:div w:id="1465346236">
      <w:bodyDiv w:val="1"/>
      <w:marLeft w:val="0"/>
      <w:marRight w:val="0"/>
      <w:marTop w:val="0"/>
      <w:marBottom w:val="0"/>
      <w:divBdr>
        <w:top w:val="none" w:sz="0" w:space="0" w:color="auto"/>
        <w:left w:val="none" w:sz="0" w:space="0" w:color="auto"/>
        <w:bottom w:val="none" w:sz="0" w:space="0" w:color="auto"/>
        <w:right w:val="none" w:sz="0" w:space="0" w:color="auto"/>
      </w:divBdr>
    </w:div>
    <w:div w:id="1466581254">
      <w:bodyDiv w:val="1"/>
      <w:marLeft w:val="0"/>
      <w:marRight w:val="0"/>
      <w:marTop w:val="0"/>
      <w:marBottom w:val="0"/>
      <w:divBdr>
        <w:top w:val="none" w:sz="0" w:space="0" w:color="auto"/>
        <w:left w:val="none" w:sz="0" w:space="0" w:color="auto"/>
        <w:bottom w:val="none" w:sz="0" w:space="0" w:color="auto"/>
        <w:right w:val="none" w:sz="0" w:space="0" w:color="auto"/>
      </w:divBdr>
    </w:div>
    <w:div w:id="1474835504">
      <w:bodyDiv w:val="1"/>
      <w:marLeft w:val="0"/>
      <w:marRight w:val="0"/>
      <w:marTop w:val="0"/>
      <w:marBottom w:val="0"/>
      <w:divBdr>
        <w:top w:val="none" w:sz="0" w:space="0" w:color="auto"/>
        <w:left w:val="none" w:sz="0" w:space="0" w:color="auto"/>
        <w:bottom w:val="none" w:sz="0" w:space="0" w:color="auto"/>
        <w:right w:val="none" w:sz="0" w:space="0" w:color="auto"/>
      </w:divBdr>
    </w:div>
    <w:div w:id="1475174049">
      <w:bodyDiv w:val="1"/>
      <w:marLeft w:val="0"/>
      <w:marRight w:val="0"/>
      <w:marTop w:val="0"/>
      <w:marBottom w:val="0"/>
      <w:divBdr>
        <w:top w:val="none" w:sz="0" w:space="0" w:color="auto"/>
        <w:left w:val="none" w:sz="0" w:space="0" w:color="auto"/>
        <w:bottom w:val="none" w:sz="0" w:space="0" w:color="auto"/>
        <w:right w:val="none" w:sz="0" w:space="0" w:color="auto"/>
      </w:divBdr>
    </w:div>
    <w:div w:id="1475682652">
      <w:bodyDiv w:val="1"/>
      <w:marLeft w:val="0"/>
      <w:marRight w:val="0"/>
      <w:marTop w:val="0"/>
      <w:marBottom w:val="0"/>
      <w:divBdr>
        <w:top w:val="none" w:sz="0" w:space="0" w:color="auto"/>
        <w:left w:val="none" w:sz="0" w:space="0" w:color="auto"/>
        <w:bottom w:val="none" w:sz="0" w:space="0" w:color="auto"/>
        <w:right w:val="none" w:sz="0" w:space="0" w:color="auto"/>
      </w:divBdr>
    </w:div>
    <w:div w:id="1477576236">
      <w:bodyDiv w:val="1"/>
      <w:marLeft w:val="0"/>
      <w:marRight w:val="0"/>
      <w:marTop w:val="0"/>
      <w:marBottom w:val="0"/>
      <w:divBdr>
        <w:top w:val="none" w:sz="0" w:space="0" w:color="auto"/>
        <w:left w:val="none" w:sz="0" w:space="0" w:color="auto"/>
        <w:bottom w:val="none" w:sz="0" w:space="0" w:color="auto"/>
        <w:right w:val="none" w:sz="0" w:space="0" w:color="auto"/>
      </w:divBdr>
    </w:div>
    <w:div w:id="1479761268">
      <w:bodyDiv w:val="1"/>
      <w:marLeft w:val="0"/>
      <w:marRight w:val="0"/>
      <w:marTop w:val="0"/>
      <w:marBottom w:val="0"/>
      <w:divBdr>
        <w:top w:val="none" w:sz="0" w:space="0" w:color="auto"/>
        <w:left w:val="none" w:sz="0" w:space="0" w:color="auto"/>
        <w:bottom w:val="none" w:sz="0" w:space="0" w:color="auto"/>
        <w:right w:val="none" w:sz="0" w:space="0" w:color="auto"/>
      </w:divBdr>
    </w:div>
    <w:div w:id="1482111239">
      <w:bodyDiv w:val="1"/>
      <w:marLeft w:val="0"/>
      <w:marRight w:val="0"/>
      <w:marTop w:val="0"/>
      <w:marBottom w:val="0"/>
      <w:divBdr>
        <w:top w:val="none" w:sz="0" w:space="0" w:color="auto"/>
        <w:left w:val="none" w:sz="0" w:space="0" w:color="auto"/>
        <w:bottom w:val="none" w:sz="0" w:space="0" w:color="auto"/>
        <w:right w:val="none" w:sz="0" w:space="0" w:color="auto"/>
      </w:divBdr>
      <w:divsChild>
        <w:div w:id="566962168">
          <w:marLeft w:val="0"/>
          <w:marRight w:val="0"/>
          <w:marTop w:val="0"/>
          <w:marBottom w:val="0"/>
          <w:divBdr>
            <w:top w:val="none" w:sz="0" w:space="0" w:color="auto"/>
            <w:left w:val="none" w:sz="0" w:space="0" w:color="auto"/>
            <w:bottom w:val="none" w:sz="0" w:space="0" w:color="auto"/>
            <w:right w:val="none" w:sz="0" w:space="0" w:color="auto"/>
          </w:divBdr>
        </w:div>
        <w:div w:id="2099977927">
          <w:marLeft w:val="0"/>
          <w:marRight w:val="0"/>
          <w:marTop w:val="0"/>
          <w:marBottom w:val="0"/>
          <w:divBdr>
            <w:top w:val="none" w:sz="0" w:space="0" w:color="auto"/>
            <w:left w:val="none" w:sz="0" w:space="0" w:color="auto"/>
            <w:bottom w:val="none" w:sz="0" w:space="0" w:color="auto"/>
            <w:right w:val="none" w:sz="0" w:space="0" w:color="auto"/>
          </w:divBdr>
          <w:divsChild>
            <w:div w:id="1598174952">
              <w:marLeft w:val="0"/>
              <w:marRight w:val="0"/>
              <w:marTop w:val="0"/>
              <w:marBottom w:val="0"/>
              <w:divBdr>
                <w:top w:val="none" w:sz="0" w:space="0" w:color="auto"/>
                <w:left w:val="none" w:sz="0" w:space="0" w:color="auto"/>
                <w:bottom w:val="none" w:sz="0" w:space="0" w:color="auto"/>
                <w:right w:val="none" w:sz="0" w:space="0" w:color="auto"/>
              </w:divBdr>
              <w:divsChild>
                <w:div w:id="1490318740">
                  <w:marLeft w:val="0"/>
                  <w:marRight w:val="0"/>
                  <w:marTop w:val="0"/>
                  <w:marBottom w:val="0"/>
                  <w:divBdr>
                    <w:top w:val="none" w:sz="0" w:space="0" w:color="auto"/>
                    <w:left w:val="none" w:sz="0" w:space="0" w:color="auto"/>
                    <w:bottom w:val="none" w:sz="0" w:space="0" w:color="auto"/>
                    <w:right w:val="none" w:sz="0" w:space="0" w:color="auto"/>
                  </w:divBdr>
                  <w:divsChild>
                    <w:div w:id="19833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45257">
      <w:bodyDiv w:val="1"/>
      <w:marLeft w:val="0"/>
      <w:marRight w:val="0"/>
      <w:marTop w:val="0"/>
      <w:marBottom w:val="0"/>
      <w:divBdr>
        <w:top w:val="none" w:sz="0" w:space="0" w:color="auto"/>
        <w:left w:val="none" w:sz="0" w:space="0" w:color="auto"/>
        <w:bottom w:val="none" w:sz="0" w:space="0" w:color="auto"/>
        <w:right w:val="none" w:sz="0" w:space="0" w:color="auto"/>
      </w:divBdr>
    </w:div>
    <w:div w:id="1486094417">
      <w:bodyDiv w:val="1"/>
      <w:marLeft w:val="0"/>
      <w:marRight w:val="0"/>
      <w:marTop w:val="0"/>
      <w:marBottom w:val="0"/>
      <w:divBdr>
        <w:top w:val="none" w:sz="0" w:space="0" w:color="auto"/>
        <w:left w:val="none" w:sz="0" w:space="0" w:color="auto"/>
        <w:bottom w:val="none" w:sz="0" w:space="0" w:color="auto"/>
        <w:right w:val="none" w:sz="0" w:space="0" w:color="auto"/>
      </w:divBdr>
    </w:div>
    <w:div w:id="1488863154">
      <w:bodyDiv w:val="1"/>
      <w:marLeft w:val="0"/>
      <w:marRight w:val="0"/>
      <w:marTop w:val="0"/>
      <w:marBottom w:val="0"/>
      <w:divBdr>
        <w:top w:val="none" w:sz="0" w:space="0" w:color="auto"/>
        <w:left w:val="none" w:sz="0" w:space="0" w:color="auto"/>
        <w:bottom w:val="none" w:sz="0" w:space="0" w:color="auto"/>
        <w:right w:val="none" w:sz="0" w:space="0" w:color="auto"/>
      </w:divBdr>
    </w:div>
    <w:div w:id="1489832259">
      <w:bodyDiv w:val="1"/>
      <w:marLeft w:val="0"/>
      <w:marRight w:val="0"/>
      <w:marTop w:val="0"/>
      <w:marBottom w:val="0"/>
      <w:divBdr>
        <w:top w:val="none" w:sz="0" w:space="0" w:color="auto"/>
        <w:left w:val="none" w:sz="0" w:space="0" w:color="auto"/>
        <w:bottom w:val="none" w:sz="0" w:space="0" w:color="auto"/>
        <w:right w:val="none" w:sz="0" w:space="0" w:color="auto"/>
      </w:divBdr>
    </w:div>
    <w:div w:id="1491672149">
      <w:bodyDiv w:val="1"/>
      <w:marLeft w:val="0"/>
      <w:marRight w:val="0"/>
      <w:marTop w:val="0"/>
      <w:marBottom w:val="0"/>
      <w:divBdr>
        <w:top w:val="none" w:sz="0" w:space="0" w:color="auto"/>
        <w:left w:val="none" w:sz="0" w:space="0" w:color="auto"/>
        <w:bottom w:val="none" w:sz="0" w:space="0" w:color="auto"/>
        <w:right w:val="none" w:sz="0" w:space="0" w:color="auto"/>
      </w:divBdr>
    </w:div>
    <w:div w:id="1493646079">
      <w:bodyDiv w:val="1"/>
      <w:marLeft w:val="0"/>
      <w:marRight w:val="0"/>
      <w:marTop w:val="0"/>
      <w:marBottom w:val="0"/>
      <w:divBdr>
        <w:top w:val="none" w:sz="0" w:space="0" w:color="auto"/>
        <w:left w:val="none" w:sz="0" w:space="0" w:color="auto"/>
        <w:bottom w:val="none" w:sz="0" w:space="0" w:color="auto"/>
        <w:right w:val="none" w:sz="0" w:space="0" w:color="auto"/>
      </w:divBdr>
    </w:div>
    <w:div w:id="1494755583">
      <w:bodyDiv w:val="1"/>
      <w:marLeft w:val="0"/>
      <w:marRight w:val="0"/>
      <w:marTop w:val="0"/>
      <w:marBottom w:val="0"/>
      <w:divBdr>
        <w:top w:val="none" w:sz="0" w:space="0" w:color="auto"/>
        <w:left w:val="none" w:sz="0" w:space="0" w:color="auto"/>
        <w:bottom w:val="none" w:sz="0" w:space="0" w:color="auto"/>
        <w:right w:val="none" w:sz="0" w:space="0" w:color="auto"/>
      </w:divBdr>
      <w:divsChild>
        <w:div w:id="908081870">
          <w:marLeft w:val="0"/>
          <w:marRight w:val="0"/>
          <w:marTop w:val="0"/>
          <w:marBottom w:val="0"/>
          <w:divBdr>
            <w:top w:val="none" w:sz="0" w:space="0" w:color="auto"/>
            <w:left w:val="none" w:sz="0" w:space="0" w:color="auto"/>
            <w:bottom w:val="none" w:sz="0" w:space="0" w:color="auto"/>
            <w:right w:val="none" w:sz="0" w:space="0" w:color="auto"/>
          </w:divBdr>
        </w:div>
        <w:div w:id="1091319040">
          <w:marLeft w:val="0"/>
          <w:marRight w:val="0"/>
          <w:marTop w:val="0"/>
          <w:marBottom w:val="0"/>
          <w:divBdr>
            <w:top w:val="none" w:sz="0" w:space="0" w:color="auto"/>
            <w:left w:val="none" w:sz="0" w:space="0" w:color="auto"/>
            <w:bottom w:val="none" w:sz="0" w:space="0" w:color="auto"/>
            <w:right w:val="none" w:sz="0" w:space="0" w:color="auto"/>
          </w:divBdr>
          <w:divsChild>
            <w:div w:id="1142695480">
              <w:marLeft w:val="0"/>
              <w:marRight w:val="0"/>
              <w:marTop w:val="0"/>
              <w:marBottom w:val="0"/>
              <w:divBdr>
                <w:top w:val="none" w:sz="0" w:space="0" w:color="auto"/>
                <w:left w:val="none" w:sz="0" w:space="0" w:color="auto"/>
                <w:bottom w:val="none" w:sz="0" w:space="0" w:color="auto"/>
                <w:right w:val="none" w:sz="0" w:space="0" w:color="auto"/>
              </w:divBdr>
              <w:divsChild>
                <w:div w:id="2086956748">
                  <w:marLeft w:val="0"/>
                  <w:marRight w:val="0"/>
                  <w:marTop w:val="0"/>
                  <w:marBottom w:val="0"/>
                  <w:divBdr>
                    <w:top w:val="none" w:sz="0" w:space="0" w:color="auto"/>
                    <w:left w:val="none" w:sz="0" w:space="0" w:color="auto"/>
                    <w:bottom w:val="none" w:sz="0" w:space="0" w:color="auto"/>
                    <w:right w:val="none" w:sz="0" w:space="0" w:color="auto"/>
                  </w:divBdr>
                  <w:divsChild>
                    <w:div w:id="657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222799">
      <w:bodyDiv w:val="1"/>
      <w:marLeft w:val="0"/>
      <w:marRight w:val="0"/>
      <w:marTop w:val="0"/>
      <w:marBottom w:val="0"/>
      <w:divBdr>
        <w:top w:val="none" w:sz="0" w:space="0" w:color="auto"/>
        <w:left w:val="none" w:sz="0" w:space="0" w:color="auto"/>
        <w:bottom w:val="none" w:sz="0" w:space="0" w:color="auto"/>
        <w:right w:val="none" w:sz="0" w:space="0" w:color="auto"/>
      </w:divBdr>
      <w:divsChild>
        <w:div w:id="96603620">
          <w:marLeft w:val="0"/>
          <w:marRight w:val="0"/>
          <w:marTop w:val="0"/>
          <w:marBottom w:val="0"/>
          <w:divBdr>
            <w:top w:val="none" w:sz="0" w:space="0" w:color="auto"/>
            <w:left w:val="none" w:sz="0" w:space="0" w:color="auto"/>
            <w:bottom w:val="none" w:sz="0" w:space="0" w:color="auto"/>
            <w:right w:val="none" w:sz="0" w:space="0" w:color="auto"/>
          </w:divBdr>
        </w:div>
        <w:div w:id="1581018155">
          <w:marLeft w:val="0"/>
          <w:marRight w:val="0"/>
          <w:marTop w:val="0"/>
          <w:marBottom w:val="0"/>
          <w:divBdr>
            <w:top w:val="none" w:sz="0" w:space="0" w:color="auto"/>
            <w:left w:val="none" w:sz="0" w:space="0" w:color="auto"/>
            <w:bottom w:val="none" w:sz="0" w:space="0" w:color="auto"/>
            <w:right w:val="none" w:sz="0" w:space="0" w:color="auto"/>
          </w:divBdr>
          <w:divsChild>
            <w:div w:id="431781668">
              <w:marLeft w:val="0"/>
              <w:marRight w:val="0"/>
              <w:marTop w:val="0"/>
              <w:marBottom w:val="0"/>
              <w:divBdr>
                <w:top w:val="none" w:sz="0" w:space="0" w:color="auto"/>
                <w:left w:val="none" w:sz="0" w:space="0" w:color="auto"/>
                <w:bottom w:val="none" w:sz="0" w:space="0" w:color="auto"/>
                <w:right w:val="none" w:sz="0" w:space="0" w:color="auto"/>
              </w:divBdr>
              <w:divsChild>
                <w:div w:id="738290196">
                  <w:marLeft w:val="0"/>
                  <w:marRight w:val="0"/>
                  <w:marTop w:val="0"/>
                  <w:marBottom w:val="0"/>
                  <w:divBdr>
                    <w:top w:val="none" w:sz="0" w:space="0" w:color="auto"/>
                    <w:left w:val="none" w:sz="0" w:space="0" w:color="auto"/>
                    <w:bottom w:val="none" w:sz="0" w:space="0" w:color="auto"/>
                    <w:right w:val="none" w:sz="0" w:space="0" w:color="auto"/>
                  </w:divBdr>
                  <w:divsChild>
                    <w:div w:id="175554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460255">
      <w:bodyDiv w:val="1"/>
      <w:marLeft w:val="0"/>
      <w:marRight w:val="0"/>
      <w:marTop w:val="0"/>
      <w:marBottom w:val="0"/>
      <w:divBdr>
        <w:top w:val="none" w:sz="0" w:space="0" w:color="auto"/>
        <w:left w:val="none" w:sz="0" w:space="0" w:color="auto"/>
        <w:bottom w:val="none" w:sz="0" w:space="0" w:color="auto"/>
        <w:right w:val="none" w:sz="0" w:space="0" w:color="auto"/>
      </w:divBdr>
    </w:div>
    <w:div w:id="1497769731">
      <w:bodyDiv w:val="1"/>
      <w:marLeft w:val="0"/>
      <w:marRight w:val="0"/>
      <w:marTop w:val="0"/>
      <w:marBottom w:val="0"/>
      <w:divBdr>
        <w:top w:val="none" w:sz="0" w:space="0" w:color="auto"/>
        <w:left w:val="none" w:sz="0" w:space="0" w:color="auto"/>
        <w:bottom w:val="none" w:sz="0" w:space="0" w:color="auto"/>
        <w:right w:val="none" w:sz="0" w:space="0" w:color="auto"/>
      </w:divBdr>
    </w:div>
    <w:div w:id="1498766478">
      <w:bodyDiv w:val="1"/>
      <w:marLeft w:val="0"/>
      <w:marRight w:val="0"/>
      <w:marTop w:val="0"/>
      <w:marBottom w:val="0"/>
      <w:divBdr>
        <w:top w:val="none" w:sz="0" w:space="0" w:color="auto"/>
        <w:left w:val="none" w:sz="0" w:space="0" w:color="auto"/>
        <w:bottom w:val="none" w:sz="0" w:space="0" w:color="auto"/>
        <w:right w:val="none" w:sz="0" w:space="0" w:color="auto"/>
      </w:divBdr>
    </w:div>
    <w:div w:id="1498810820">
      <w:bodyDiv w:val="1"/>
      <w:marLeft w:val="0"/>
      <w:marRight w:val="0"/>
      <w:marTop w:val="0"/>
      <w:marBottom w:val="0"/>
      <w:divBdr>
        <w:top w:val="none" w:sz="0" w:space="0" w:color="auto"/>
        <w:left w:val="none" w:sz="0" w:space="0" w:color="auto"/>
        <w:bottom w:val="none" w:sz="0" w:space="0" w:color="auto"/>
        <w:right w:val="none" w:sz="0" w:space="0" w:color="auto"/>
      </w:divBdr>
    </w:div>
    <w:div w:id="1501695852">
      <w:bodyDiv w:val="1"/>
      <w:marLeft w:val="0"/>
      <w:marRight w:val="0"/>
      <w:marTop w:val="0"/>
      <w:marBottom w:val="0"/>
      <w:divBdr>
        <w:top w:val="none" w:sz="0" w:space="0" w:color="auto"/>
        <w:left w:val="none" w:sz="0" w:space="0" w:color="auto"/>
        <w:bottom w:val="none" w:sz="0" w:space="0" w:color="auto"/>
        <w:right w:val="none" w:sz="0" w:space="0" w:color="auto"/>
      </w:divBdr>
    </w:div>
    <w:div w:id="1508055657">
      <w:bodyDiv w:val="1"/>
      <w:marLeft w:val="0"/>
      <w:marRight w:val="0"/>
      <w:marTop w:val="0"/>
      <w:marBottom w:val="0"/>
      <w:divBdr>
        <w:top w:val="none" w:sz="0" w:space="0" w:color="auto"/>
        <w:left w:val="none" w:sz="0" w:space="0" w:color="auto"/>
        <w:bottom w:val="none" w:sz="0" w:space="0" w:color="auto"/>
        <w:right w:val="none" w:sz="0" w:space="0" w:color="auto"/>
      </w:divBdr>
    </w:div>
    <w:div w:id="1510605345">
      <w:bodyDiv w:val="1"/>
      <w:marLeft w:val="0"/>
      <w:marRight w:val="0"/>
      <w:marTop w:val="0"/>
      <w:marBottom w:val="0"/>
      <w:divBdr>
        <w:top w:val="none" w:sz="0" w:space="0" w:color="auto"/>
        <w:left w:val="none" w:sz="0" w:space="0" w:color="auto"/>
        <w:bottom w:val="none" w:sz="0" w:space="0" w:color="auto"/>
        <w:right w:val="none" w:sz="0" w:space="0" w:color="auto"/>
      </w:divBdr>
    </w:div>
    <w:div w:id="1510754400">
      <w:bodyDiv w:val="1"/>
      <w:marLeft w:val="0"/>
      <w:marRight w:val="0"/>
      <w:marTop w:val="0"/>
      <w:marBottom w:val="0"/>
      <w:divBdr>
        <w:top w:val="none" w:sz="0" w:space="0" w:color="auto"/>
        <w:left w:val="none" w:sz="0" w:space="0" w:color="auto"/>
        <w:bottom w:val="none" w:sz="0" w:space="0" w:color="auto"/>
        <w:right w:val="none" w:sz="0" w:space="0" w:color="auto"/>
      </w:divBdr>
    </w:div>
    <w:div w:id="1514223408">
      <w:bodyDiv w:val="1"/>
      <w:marLeft w:val="0"/>
      <w:marRight w:val="0"/>
      <w:marTop w:val="0"/>
      <w:marBottom w:val="0"/>
      <w:divBdr>
        <w:top w:val="none" w:sz="0" w:space="0" w:color="auto"/>
        <w:left w:val="none" w:sz="0" w:space="0" w:color="auto"/>
        <w:bottom w:val="none" w:sz="0" w:space="0" w:color="auto"/>
        <w:right w:val="none" w:sz="0" w:space="0" w:color="auto"/>
      </w:divBdr>
    </w:div>
    <w:div w:id="1518076679">
      <w:bodyDiv w:val="1"/>
      <w:marLeft w:val="0"/>
      <w:marRight w:val="0"/>
      <w:marTop w:val="0"/>
      <w:marBottom w:val="0"/>
      <w:divBdr>
        <w:top w:val="none" w:sz="0" w:space="0" w:color="auto"/>
        <w:left w:val="none" w:sz="0" w:space="0" w:color="auto"/>
        <w:bottom w:val="none" w:sz="0" w:space="0" w:color="auto"/>
        <w:right w:val="none" w:sz="0" w:space="0" w:color="auto"/>
      </w:divBdr>
    </w:div>
    <w:div w:id="1518495817">
      <w:bodyDiv w:val="1"/>
      <w:marLeft w:val="0"/>
      <w:marRight w:val="0"/>
      <w:marTop w:val="0"/>
      <w:marBottom w:val="0"/>
      <w:divBdr>
        <w:top w:val="none" w:sz="0" w:space="0" w:color="auto"/>
        <w:left w:val="none" w:sz="0" w:space="0" w:color="auto"/>
        <w:bottom w:val="none" w:sz="0" w:space="0" w:color="auto"/>
        <w:right w:val="none" w:sz="0" w:space="0" w:color="auto"/>
      </w:divBdr>
      <w:divsChild>
        <w:div w:id="606278530">
          <w:marLeft w:val="0"/>
          <w:marRight w:val="0"/>
          <w:marTop w:val="0"/>
          <w:marBottom w:val="0"/>
          <w:divBdr>
            <w:top w:val="none" w:sz="0" w:space="0" w:color="auto"/>
            <w:left w:val="none" w:sz="0" w:space="0" w:color="auto"/>
            <w:bottom w:val="none" w:sz="0" w:space="0" w:color="auto"/>
            <w:right w:val="none" w:sz="0" w:space="0" w:color="auto"/>
          </w:divBdr>
        </w:div>
        <w:div w:id="1719360714">
          <w:marLeft w:val="0"/>
          <w:marRight w:val="0"/>
          <w:marTop w:val="0"/>
          <w:marBottom w:val="0"/>
          <w:divBdr>
            <w:top w:val="none" w:sz="0" w:space="0" w:color="auto"/>
            <w:left w:val="none" w:sz="0" w:space="0" w:color="auto"/>
            <w:bottom w:val="none" w:sz="0" w:space="0" w:color="auto"/>
            <w:right w:val="none" w:sz="0" w:space="0" w:color="auto"/>
          </w:divBdr>
          <w:divsChild>
            <w:div w:id="1196692474">
              <w:marLeft w:val="0"/>
              <w:marRight w:val="0"/>
              <w:marTop w:val="0"/>
              <w:marBottom w:val="0"/>
              <w:divBdr>
                <w:top w:val="none" w:sz="0" w:space="0" w:color="auto"/>
                <w:left w:val="none" w:sz="0" w:space="0" w:color="auto"/>
                <w:bottom w:val="none" w:sz="0" w:space="0" w:color="auto"/>
                <w:right w:val="none" w:sz="0" w:space="0" w:color="auto"/>
              </w:divBdr>
              <w:divsChild>
                <w:div w:id="863253523">
                  <w:marLeft w:val="0"/>
                  <w:marRight w:val="0"/>
                  <w:marTop w:val="0"/>
                  <w:marBottom w:val="0"/>
                  <w:divBdr>
                    <w:top w:val="none" w:sz="0" w:space="0" w:color="auto"/>
                    <w:left w:val="none" w:sz="0" w:space="0" w:color="auto"/>
                    <w:bottom w:val="none" w:sz="0" w:space="0" w:color="auto"/>
                    <w:right w:val="none" w:sz="0" w:space="0" w:color="auto"/>
                  </w:divBdr>
                  <w:divsChild>
                    <w:div w:id="17841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18633">
      <w:bodyDiv w:val="1"/>
      <w:marLeft w:val="0"/>
      <w:marRight w:val="0"/>
      <w:marTop w:val="0"/>
      <w:marBottom w:val="0"/>
      <w:divBdr>
        <w:top w:val="none" w:sz="0" w:space="0" w:color="auto"/>
        <w:left w:val="none" w:sz="0" w:space="0" w:color="auto"/>
        <w:bottom w:val="none" w:sz="0" w:space="0" w:color="auto"/>
        <w:right w:val="none" w:sz="0" w:space="0" w:color="auto"/>
      </w:divBdr>
    </w:div>
    <w:div w:id="1520391883">
      <w:bodyDiv w:val="1"/>
      <w:marLeft w:val="0"/>
      <w:marRight w:val="0"/>
      <w:marTop w:val="0"/>
      <w:marBottom w:val="0"/>
      <w:divBdr>
        <w:top w:val="none" w:sz="0" w:space="0" w:color="auto"/>
        <w:left w:val="none" w:sz="0" w:space="0" w:color="auto"/>
        <w:bottom w:val="none" w:sz="0" w:space="0" w:color="auto"/>
        <w:right w:val="none" w:sz="0" w:space="0" w:color="auto"/>
      </w:divBdr>
    </w:div>
    <w:div w:id="1521549480">
      <w:bodyDiv w:val="1"/>
      <w:marLeft w:val="0"/>
      <w:marRight w:val="0"/>
      <w:marTop w:val="0"/>
      <w:marBottom w:val="0"/>
      <w:divBdr>
        <w:top w:val="none" w:sz="0" w:space="0" w:color="auto"/>
        <w:left w:val="none" w:sz="0" w:space="0" w:color="auto"/>
        <w:bottom w:val="none" w:sz="0" w:space="0" w:color="auto"/>
        <w:right w:val="none" w:sz="0" w:space="0" w:color="auto"/>
      </w:divBdr>
    </w:div>
    <w:div w:id="1521702946">
      <w:bodyDiv w:val="1"/>
      <w:marLeft w:val="0"/>
      <w:marRight w:val="0"/>
      <w:marTop w:val="0"/>
      <w:marBottom w:val="0"/>
      <w:divBdr>
        <w:top w:val="none" w:sz="0" w:space="0" w:color="auto"/>
        <w:left w:val="none" w:sz="0" w:space="0" w:color="auto"/>
        <w:bottom w:val="none" w:sz="0" w:space="0" w:color="auto"/>
        <w:right w:val="none" w:sz="0" w:space="0" w:color="auto"/>
      </w:divBdr>
    </w:div>
    <w:div w:id="1525243773">
      <w:bodyDiv w:val="1"/>
      <w:marLeft w:val="0"/>
      <w:marRight w:val="0"/>
      <w:marTop w:val="0"/>
      <w:marBottom w:val="0"/>
      <w:divBdr>
        <w:top w:val="none" w:sz="0" w:space="0" w:color="auto"/>
        <w:left w:val="none" w:sz="0" w:space="0" w:color="auto"/>
        <w:bottom w:val="none" w:sz="0" w:space="0" w:color="auto"/>
        <w:right w:val="none" w:sz="0" w:space="0" w:color="auto"/>
      </w:divBdr>
    </w:div>
    <w:div w:id="1526138727">
      <w:bodyDiv w:val="1"/>
      <w:marLeft w:val="0"/>
      <w:marRight w:val="0"/>
      <w:marTop w:val="0"/>
      <w:marBottom w:val="0"/>
      <w:divBdr>
        <w:top w:val="none" w:sz="0" w:space="0" w:color="auto"/>
        <w:left w:val="none" w:sz="0" w:space="0" w:color="auto"/>
        <w:bottom w:val="none" w:sz="0" w:space="0" w:color="auto"/>
        <w:right w:val="none" w:sz="0" w:space="0" w:color="auto"/>
      </w:divBdr>
    </w:div>
    <w:div w:id="1532838069">
      <w:bodyDiv w:val="1"/>
      <w:marLeft w:val="0"/>
      <w:marRight w:val="0"/>
      <w:marTop w:val="0"/>
      <w:marBottom w:val="0"/>
      <w:divBdr>
        <w:top w:val="none" w:sz="0" w:space="0" w:color="auto"/>
        <w:left w:val="none" w:sz="0" w:space="0" w:color="auto"/>
        <w:bottom w:val="none" w:sz="0" w:space="0" w:color="auto"/>
        <w:right w:val="none" w:sz="0" w:space="0" w:color="auto"/>
      </w:divBdr>
    </w:div>
    <w:div w:id="1533035230">
      <w:bodyDiv w:val="1"/>
      <w:marLeft w:val="0"/>
      <w:marRight w:val="0"/>
      <w:marTop w:val="0"/>
      <w:marBottom w:val="0"/>
      <w:divBdr>
        <w:top w:val="none" w:sz="0" w:space="0" w:color="auto"/>
        <w:left w:val="none" w:sz="0" w:space="0" w:color="auto"/>
        <w:bottom w:val="none" w:sz="0" w:space="0" w:color="auto"/>
        <w:right w:val="none" w:sz="0" w:space="0" w:color="auto"/>
      </w:divBdr>
    </w:div>
    <w:div w:id="1538081649">
      <w:bodyDiv w:val="1"/>
      <w:marLeft w:val="0"/>
      <w:marRight w:val="0"/>
      <w:marTop w:val="0"/>
      <w:marBottom w:val="0"/>
      <w:divBdr>
        <w:top w:val="none" w:sz="0" w:space="0" w:color="auto"/>
        <w:left w:val="none" w:sz="0" w:space="0" w:color="auto"/>
        <w:bottom w:val="none" w:sz="0" w:space="0" w:color="auto"/>
        <w:right w:val="none" w:sz="0" w:space="0" w:color="auto"/>
      </w:divBdr>
    </w:div>
    <w:div w:id="1538856393">
      <w:bodyDiv w:val="1"/>
      <w:marLeft w:val="0"/>
      <w:marRight w:val="0"/>
      <w:marTop w:val="0"/>
      <w:marBottom w:val="0"/>
      <w:divBdr>
        <w:top w:val="none" w:sz="0" w:space="0" w:color="auto"/>
        <w:left w:val="none" w:sz="0" w:space="0" w:color="auto"/>
        <w:bottom w:val="none" w:sz="0" w:space="0" w:color="auto"/>
        <w:right w:val="none" w:sz="0" w:space="0" w:color="auto"/>
      </w:divBdr>
    </w:div>
    <w:div w:id="1539663829">
      <w:bodyDiv w:val="1"/>
      <w:marLeft w:val="0"/>
      <w:marRight w:val="0"/>
      <w:marTop w:val="0"/>
      <w:marBottom w:val="0"/>
      <w:divBdr>
        <w:top w:val="none" w:sz="0" w:space="0" w:color="auto"/>
        <w:left w:val="none" w:sz="0" w:space="0" w:color="auto"/>
        <w:bottom w:val="none" w:sz="0" w:space="0" w:color="auto"/>
        <w:right w:val="none" w:sz="0" w:space="0" w:color="auto"/>
      </w:divBdr>
    </w:div>
    <w:div w:id="1540435061">
      <w:bodyDiv w:val="1"/>
      <w:marLeft w:val="0"/>
      <w:marRight w:val="0"/>
      <w:marTop w:val="0"/>
      <w:marBottom w:val="0"/>
      <w:divBdr>
        <w:top w:val="none" w:sz="0" w:space="0" w:color="auto"/>
        <w:left w:val="none" w:sz="0" w:space="0" w:color="auto"/>
        <w:bottom w:val="none" w:sz="0" w:space="0" w:color="auto"/>
        <w:right w:val="none" w:sz="0" w:space="0" w:color="auto"/>
      </w:divBdr>
    </w:div>
    <w:div w:id="1540632770">
      <w:bodyDiv w:val="1"/>
      <w:marLeft w:val="0"/>
      <w:marRight w:val="0"/>
      <w:marTop w:val="0"/>
      <w:marBottom w:val="0"/>
      <w:divBdr>
        <w:top w:val="none" w:sz="0" w:space="0" w:color="auto"/>
        <w:left w:val="none" w:sz="0" w:space="0" w:color="auto"/>
        <w:bottom w:val="none" w:sz="0" w:space="0" w:color="auto"/>
        <w:right w:val="none" w:sz="0" w:space="0" w:color="auto"/>
      </w:divBdr>
    </w:div>
    <w:div w:id="1541016743">
      <w:bodyDiv w:val="1"/>
      <w:marLeft w:val="0"/>
      <w:marRight w:val="0"/>
      <w:marTop w:val="0"/>
      <w:marBottom w:val="0"/>
      <w:divBdr>
        <w:top w:val="none" w:sz="0" w:space="0" w:color="auto"/>
        <w:left w:val="none" w:sz="0" w:space="0" w:color="auto"/>
        <w:bottom w:val="none" w:sz="0" w:space="0" w:color="auto"/>
        <w:right w:val="none" w:sz="0" w:space="0" w:color="auto"/>
      </w:divBdr>
    </w:div>
    <w:div w:id="1542863843">
      <w:bodyDiv w:val="1"/>
      <w:marLeft w:val="0"/>
      <w:marRight w:val="0"/>
      <w:marTop w:val="0"/>
      <w:marBottom w:val="0"/>
      <w:divBdr>
        <w:top w:val="none" w:sz="0" w:space="0" w:color="auto"/>
        <w:left w:val="none" w:sz="0" w:space="0" w:color="auto"/>
        <w:bottom w:val="none" w:sz="0" w:space="0" w:color="auto"/>
        <w:right w:val="none" w:sz="0" w:space="0" w:color="auto"/>
      </w:divBdr>
    </w:div>
    <w:div w:id="1543859518">
      <w:bodyDiv w:val="1"/>
      <w:marLeft w:val="0"/>
      <w:marRight w:val="0"/>
      <w:marTop w:val="0"/>
      <w:marBottom w:val="0"/>
      <w:divBdr>
        <w:top w:val="none" w:sz="0" w:space="0" w:color="auto"/>
        <w:left w:val="none" w:sz="0" w:space="0" w:color="auto"/>
        <w:bottom w:val="none" w:sz="0" w:space="0" w:color="auto"/>
        <w:right w:val="none" w:sz="0" w:space="0" w:color="auto"/>
      </w:divBdr>
    </w:div>
    <w:div w:id="1544290543">
      <w:bodyDiv w:val="1"/>
      <w:marLeft w:val="0"/>
      <w:marRight w:val="0"/>
      <w:marTop w:val="0"/>
      <w:marBottom w:val="0"/>
      <w:divBdr>
        <w:top w:val="none" w:sz="0" w:space="0" w:color="auto"/>
        <w:left w:val="none" w:sz="0" w:space="0" w:color="auto"/>
        <w:bottom w:val="none" w:sz="0" w:space="0" w:color="auto"/>
        <w:right w:val="none" w:sz="0" w:space="0" w:color="auto"/>
      </w:divBdr>
    </w:div>
    <w:div w:id="1545406006">
      <w:bodyDiv w:val="1"/>
      <w:marLeft w:val="0"/>
      <w:marRight w:val="0"/>
      <w:marTop w:val="0"/>
      <w:marBottom w:val="0"/>
      <w:divBdr>
        <w:top w:val="none" w:sz="0" w:space="0" w:color="auto"/>
        <w:left w:val="none" w:sz="0" w:space="0" w:color="auto"/>
        <w:bottom w:val="none" w:sz="0" w:space="0" w:color="auto"/>
        <w:right w:val="none" w:sz="0" w:space="0" w:color="auto"/>
      </w:divBdr>
    </w:div>
    <w:div w:id="1546258152">
      <w:bodyDiv w:val="1"/>
      <w:marLeft w:val="0"/>
      <w:marRight w:val="0"/>
      <w:marTop w:val="0"/>
      <w:marBottom w:val="0"/>
      <w:divBdr>
        <w:top w:val="none" w:sz="0" w:space="0" w:color="auto"/>
        <w:left w:val="none" w:sz="0" w:space="0" w:color="auto"/>
        <w:bottom w:val="none" w:sz="0" w:space="0" w:color="auto"/>
        <w:right w:val="none" w:sz="0" w:space="0" w:color="auto"/>
      </w:divBdr>
    </w:div>
    <w:div w:id="1547718672">
      <w:bodyDiv w:val="1"/>
      <w:marLeft w:val="0"/>
      <w:marRight w:val="0"/>
      <w:marTop w:val="0"/>
      <w:marBottom w:val="0"/>
      <w:divBdr>
        <w:top w:val="none" w:sz="0" w:space="0" w:color="auto"/>
        <w:left w:val="none" w:sz="0" w:space="0" w:color="auto"/>
        <w:bottom w:val="none" w:sz="0" w:space="0" w:color="auto"/>
        <w:right w:val="none" w:sz="0" w:space="0" w:color="auto"/>
      </w:divBdr>
    </w:div>
    <w:div w:id="1550723105">
      <w:bodyDiv w:val="1"/>
      <w:marLeft w:val="0"/>
      <w:marRight w:val="0"/>
      <w:marTop w:val="0"/>
      <w:marBottom w:val="0"/>
      <w:divBdr>
        <w:top w:val="none" w:sz="0" w:space="0" w:color="auto"/>
        <w:left w:val="none" w:sz="0" w:space="0" w:color="auto"/>
        <w:bottom w:val="none" w:sz="0" w:space="0" w:color="auto"/>
        <w:right w:val="none" w:sz="0" w:space="0" w:color="auto"/>
      </w:divBdr>
    </w:div>
    <w:div w:id="1554807455">
      <w:bodyDiv w:val="1"/>
      <w:marLeft w:val="0"/>
      <w:marRight w:val="0"/>
      <w:marTop w:val="0"/>
      <w:marBottom w:val="0"/>
      <w:divBdr>
        <w:top w:val="none" w:sz="0" w:space="0" w:color="auto"/>
        <w:left w:val="none" w:sz="0" w:space="0" w:color="auto"/>
        <w:bottom w:val="none" w:sz="0" w:space="0" w:color="auto"/>
        <w:right w:val="none" w:sz="0" w:space="0" w:color="auto"/>
      </w:divBdr>
    </w:div>
    <w:div w:id="1554848118">
      <w:bodyDiv w:val="1"/>
      <w:marLeft w:val="0"/>
      <w:marRight w:val="0"/>
      <w:marTop w:val="0"/>
      <w:marBottom w:val="0"/>
      <w:divBdr>
        <w:top w:val="none" w:sz="0" w:space="0" w:color="auto"/>
        <w:left w:val="none" w:sz="0" w:space="0" w:color="auto"/>
        <w:bottom w:val="none" w:sz="0" w:space="0" w:color="auto"/>
        <w:right w:val="none" w:sz="0" w:space="0" w:color="auto"/>
      </w:divBdr>
    </w:div>
    <w:div w:id="1557473959">
      <w:bodyDiv w:val="1"/>
      <w:marLeft w:val="0"/>
      <w:marRight w:val="0"/>
      <w:marTop w:val="0"/>
      <w:marBottom w:val="0"/>
      <w:divBdr>
        <w:top w:val="none" w:sz="0" w:space="0" w:color="auto"/>
        <w:left w:val="none" w:sz="0" w:space="0" w:color="auto"/>
        <w:bottom w:val="none" w:sz="0" w:space="0" w:color="auto"/>
        <w:right w:val="none" w:sz="0" w:space="0" w:color="auto"/>
      </w:divBdr>
    </w:div>
    <w:div w:id="1558780119">
      <w:bodyDiv w:val="1"/>
      <w:marLeft w:val="0"/>
      <w:marRight w:val="0"/>
      <w:marTop w:val="0"/>
      <w:marBottom w:val="0"/>
      <w:divBdr>
        <w:top w:val="none" w:sz="0" w:space="0" w:color="auto"/>
        <w:left w:val="none" w:sz="0" w:space="0" w:color="auto"/>
        <w:bottom w:val="none" w:sz="0" w:space="0" w:color="auto"/>
        <w:right w:val="none" w:sz="0" w:space="0" w:color="auto"/>
      </w:divBdr>
    </w:div>
    <w:div w:id="1559784702">
      <w:bodyDiv w:val="1"/>
      <w:marLeft w:val="0"/>
      <w:marRight w:val="0"/>
      <w:marTop w:val="0"/>
      <w:marBottom w:val="0"/>
      <w:divBdr>
        <w:top w:val="none" w:sz="0" w:space="0" w:color="auto"/>
        <w:left w:val="none" w:sz="0" w:space="0" w:color="auto"/>
        <w:bottom w:val="none" w:sz="0" w:space="0" w:color="auto"/>
        <w:right w:val="none" w:sz="0" w:space="0" w:color="auto"/>
      </w:divBdr>
    </w:div>
    <w:div w:id="1560172187">
      <w:bodyDiv w:val="1"/>
      <w:marLeft w:val="0"/>
      <w:marRight w:val="0"/>
      <w:marTop w:val="0"/>
      <w:marBottom w:val="0"/>
      <w:divBdr>
        <w:top w:val="none" w:sz="0" w:space="0" w:color="auto"/>
        <w:left w:val="none" w:sz="0" w:space="0" w:color="auto"/>
        <w:bottom w:val="none" w:sz="0" w:space="0" w:color="auto"/>
        <w:right w:val="none" w:sz="0" w:space="0" w:color="auto"/>
      </w:divBdr>
    </w:div>
    <w:div w:id="1565798641">
      <w:bodyDiv w:val="1"/>
      <w:marLeft w:val="0"/>
      <w:marRight w:val="0"/>
      <w:marTop w:val="0"/>
      <w:marBottom w:val="0"/>
      <w:divBdr>
        <w:top w:val="none" w:sz="0" w:space="0" w:color="auto"/>
        <w:left w:val="none" w:sz="0" w:space="0" w:color="auto"/>
        <w:bottom w:val="none" w:sz="0" w:space="0" w:color="auto"/>
        <w:right w:val="none" w:sz="0" w:space="0" w:color="auto"/>
      </w:divBdr>
    </w:div>
    <w:div w:id="1566985774">
      <w:bodyDiv w:val="1"/>
      <w:marLeft w:val="0"/>
      <w:marRight w:val="0"/>
      <w:marTop w:val="0"/>
      <w:marBottom w:val="0"/>
      <w:divBdr>
        <w:top w:val="none" w:sz="0" w:space="0" w:color="auto"/>
        <w:left w:val="none" w:sz="0" w:space="0" w:color="auto"/>
        <w:bottom w:val="none" w:sz="0" w:space="0" w:color="auto"/>
        <w:right w:val="none" w:sz="0" w:space="0" w:color="auto"/>
      </w:divBdr>
    </w:div>
    <w:div w:id="1567910138">
      <w:bodyDiv w:val="1"/>
      <w:marLeft w:val="0"/>
      <w:marRight w:val="0"/>
      <w:marTop w:val="0"/>
      <w:marBottom w:val="0"/>
      <w:divBdr>
        <w:top w:val="none" w:sz="0" w:space="0" w:color="auto"/>
        <w:left w:val="none" w:sz="0" w:space="0" w:color="auto"/>
        <w:bottom w:val="none" w:sz="0" w:space="0" w:color="auto"/>
        <w:right w:val="none" w:sz="0" w:space="0" w:color="auto"/>
      </w:divBdr>
    </w:div>
    <w:div w:id="1570387857">
      <w:bodyDiv w:val="1"/>
      <w:marLeft w:val="0"/>
      <w:marRight w:val="0"/>
      <w:marTop w:val="0"/>
      <w:marBottom w:val="0"/>
      <w:divBdr>
        <w:top w:val="none" w:sz="0" w:space="0" w:color="auto"/>
        <w:left w:val="none" w:sz="0" w:space="0" w:color="auto"/>
        <w:bottom w:val="none" w:sz="0" w:space="0" w:color="auto"/>
        <w:right w:val="none" w:sz="0" w:space="0" w:color="auto"/>
      </w:divBdr>
    </w:div>
    <w:div w:id="1571426311">
      <w:bodyDiv w:val="1"/>
      <w:marLeft w:val="0"/>
      <w:marRight w:val="0"/>
      <w:marTop w:val="0"/>
      <w:marBottom w:val="0"/>
      <w:divBdr>
        <w:top w:val="none" w:sz="0" w:space="0" w:color="auto"/>
        <w:left w:val="none" w:sz="0" w:space="0" w:color="auto"/>
        <w:bottom w:val="none" w:sz="0" w:space="0" w:color="auto"/>
        <w:right w:val="none" w:sz="0" w:space="0" w:color="auto"/>
      </w:divBdr>
    </w:div>
    <w:div w:id="1571428597">
      <w:bodyDiv w:val="1"/>
      <w:marLeft w:val="0"/>
      <w:marRight w:val="0"/>
      <w:marTop w:val="0"/>
      <w:marBottom w:val="0"/>
      <w:divBdr>
        <w:top w:val="none" w:sz="0" w:space="0" w:color="auto"/>
        <w:left w:val="none" w:sz="0" w:space="0" w:color="auto"/>
        <w:bottom w:val="none" w:sz="0" w:space="0" w:color="auto"/>
        <w:right w:val="none" w:sz="0" w:space="0" w:color="auto"/>
      </w:divBdr>
    </w:div>
    <w:div w:id="1571816538">
      <w:bodyDiv w:val="1"/>
      <w:marLeft w:val="0"/>
      <w:marRight w:val="0"/>
      <w:marTop w:val="0"/>
      <w:marBottom w:val="0"/>
      <w:divBdr>
        <w:top w:val="none" w:sz="0" w:space="0" w:color="auto"/>
        <w:left w:val="none" w:sz="0" w:space="0" w:color="auto"/>
        <w:bottom w:val="none" w:sz="0" w:space="0" w:color="auto"/>
        <w:right w:val="none" w:sz="0" w:space="0" w:color="auto"/>
      </w:divBdr>
    </w:div>
    <w:div w:id="1573541249">
      <w:bodyDiv w:val="1"/>
      <w:marLeft w:val="0"/>
      <w:marRight w:val="0"/>
      <w:marTop w:val="0"/>
      <w:marBottom w:val="0"/>
      <w:divBdr>
        <w:top w:val="none" w:sz="0" w:space="0" w:color="auto"/>
        <w:left w:val="none" w:sz="0" w:space="0" w:color="auto"/>
        <w:bottom w:val="none" w:sz="0" w:space="0" w:color="auto"/>
        <w:right w:val="none" w:sz="0" w:space="0" w:color="auto"/>
      </w:divBdr>
    </w:div>
    <w:div w:id="1575118948">
      <w:bodyDiv w:val="1"/>
      <w:marLeft w:val="0"/>
      <w:marRight w:val="0"/>
      <w:marTop w:val="0"/>
      <w:marBottom w:val="0"/>
      <w:divBdr>
        <w:top w:val="none" w:sz="0" w:space="0" w:color="auto"/>
        <w:left w:val="none" w:sz="0" w:space="0" w:color="auto"/>
        <w:bottom w:val="none" w:sz="0" w:space="0" w:color="auto"/>
        <w:right w:val="none" w:sz="0" w:space="0" w:color="auto"/>
      </w:divBdr>
    </w:div>
    <w:div w:id="1575554815">
      <w:bodyDiv w:val="1"/>
      <w:marLeft w:val="0"/>
      <w:marRight w:val="0"/>
      <w:marTop w:val="0"/>
      <w:marBottom w:val="0"/>
      <w:divBdr>
        <w:top w:val="none" w:sz="0" w:space="0" w:color="auto"/>
        <w:left w:val="none" w:sz="0" w:space="0" w:color="auto"/>
        <w:bottom w:val="none" w:sz="0" w:space="0" w:color="auto"/>
        <w:right w:val="none" w:sz="0" w:space="0" w:color="auto"/>
      </w:divBdr>
    </w:div>
    <w:div w:id="1577008099">
      <w:bodyDiv w:val="1"/>
      <w:marLeft w:val="0"/>
      <w:marRight w:val="0"/>
      <w:marTop w:val="0"/>
      <w:marBottom w:val="0"/>
      <w:divBdr>
        <w:top w:val="none" w:sz="0" w:space="0" w:color="auto"/>
        <w:left w:val="none" w:sz="0" w:space="0" w:color="auto"/>
        <w:bottom w:val="none" w:sz="0" w:space="0" w:color="auto"/>
        <w:right w:val="none" w:sz="0" w:space="0" w:color="auto"/>
      </w:divBdr>
    </w:div>
    <w:div w:id="1577937621">
      <w:bodyDiv w:val="1"/>
      <w:marLeft w:val="0"/>
      <w:marRight w:val="0"/>
      <w:marTop w:val="0"/>
      <w:marBottom w:val="0"/>
      <w:divBdr>
        <w:top w:val="none" w:sz="0" w:space="0" w:color="auto"/>
        <w:left w:val="none" w:sz="0" w:space="0" w:color="auto"/>
        <w:bottom w:val="none" w:sz="0" w:space="0" w:color="auto"/>
        <w:right w:val="none" w:sz="0" w:space="0" w:color="auto"/>
      </w:divBdr>
    </w:div>
    <w:div w:id="1578440468">
      <w:bodyDiv w:val="1"/>
      <w:marLeft w:val="0"/>
      <w:marRight w:val="0"/>
      <w:marTop w:val="0"/>
      <w:marBottom w:val="0"/>
      <w:divBdr>
        <w:top w:val="none" w:sz="0" w:space="0" w:color="auto"/>
        <w:left w:val="none" w:sz="0" w:space="0" w:color="auto"/>
        <w:bottom w:val="none" w:sz="0" w:space="0" w:color="auto"/>
        <w:right w:val="none" w:sz="0" w:space="0" w:color="auto"/>
      </w:divBdr>
    </w:div>
    <w:div w:id="1578711735">
      <w:bodyDiv w:val="1"/>
      <w:marLeft w:val="0"/>
      <w:marRight w:val="0"/>
      <w:marTop w:val="0"/>
      <w:marBottom w:val="0"/>
      <w:divBdr>
        <w:top w:val="none" w:sz="0" w:space="0" w:color="auto"/>
        <w:left w:val="none" w:sz="0" w:space="0" w:color="auto"/>
        <w:bottom w:val="none" w:sz="0" w:space="0" w:color="auto"/>
        <w:right w:val="none" w:sz="0" w:space="0" w:color="auto"/>
      </w:divBdr>
    </w:div>
    <w:div w:id="1581865606">
      <w:bodyDiv w:val="1"/>
      <w:marLeft w:val="0"/>
      <w:marRight w:val="0"/>
      <w:marTop w:val="0"/>
      <w:marBottom w:val="0"/>
      <w:divBdr>
        <w:top w:val="none" w:sz="0" w:space="0" w:color="auto"/>
        <w:left w:val="none" w:sz="0" w:space="0" w:color="auto"/>
        <w:bottom w:val="none" w:sz="0" w:space="0" w:color="auto"/>
        <w:right w:val="none" w:sz="0" w:space="0" w:color="auto"/>
      </w:divBdr>
    </w:div>
    <w:div w:id="1582063162">
      <w:bodyDiv w:val="1"/>
      <w:marLeft w:val="0"/>
      <w:marRight w:val="0"/>
      <w:marTop w:val="0"/>
      <w:marBottom w:val="0"/>
      <w:divBdr>
        <w:top w:val="none" w:sz="0" w:space="0" w:color="auto"/>
        <w:left w:val="none" w:sz="0" w:space="0" w:color="auto"/>
        <w:bottom w:val="none" w:sz="0" w:space="0" w:color="auto"/>
        <w:right w:val="none" w:sz="0" w:space="0" w:color="auto"/>
      </w:divBdr>
      <w:divsChild>
        <w:div w:id="670259744">
          <w:marLeft w:val="0"/>
          <w:marRight w:val="0"/>
          <w:marTop w:val="0"/>
          <w:marBottom w:val="0"/>
          <w:divBdr>
            <w:top w:val="none" w:sz="0" w:space="0" w:color="auto"/>
            <w:left w:val="none" w:sz="0" w:space="0" w:color="auto"/>
            <w:bottom w:val="none" w:sz="0" w:space="0" w:color="auto"/>
            <w:right w:val="none" w:sz="0" w:space="0" w:color="auto"/>
          </w:divBdr>
        </w:div>
        <w:div w:id="1862863598">
          <w:marLeft w:val="0"/>
          <w:marRight w:val="0"/>
          <w:marTop w:val="0"/>
          <w:marBottom w:val="0"/>
          <w:divBdr>
            <w:top w:val="none" w:sz="0" w:space="0" w:color="auto"/>
            <w:left w:val="none" w:sz="0" w:space="0" w:color="auto"/>
            <w:bottom w:val="none" w:sz="0" w:space="0" w:color="auto"/>
            <w:right w:val="none" w:sz="0" w:space="0" w:color="auto"/>
          </w:divBdr>
          <w:divsChild>
            <w:div w:id="130943593">
              <w:marLeft w:val="0"/>
              <w:marRight w:val="0"/>
              <w:marTop w:val="0"/>
              <w:marBottom w:val="0"/>
              <w:divBdr>
                <w:top w:val="none" w:sz="0" w:space="0" w:color="auto"/>
                <w:left w:val="none" w:sz="0" w:space="0" w:color="auto"/>
                <w:bottom w:val="none" w:sz="0" w:space="0" w:color="auto"/>
                <w:right w:val="none" w:sz="0" w:space="0" w:color="auto"/>
              </w:divBdr>
              <w:divsChild>
                <w:div w:id="126050621">
                  <w:marLeft w:val="0"/>
                  <w:marRight w:val="0"/>
                  <w:marTop w:val="0"/>
                  <w:marBottom w:val="0"/>
                  <w:divBdr>
                    <w:top w:val="none" w:sz="0" w:space="0" w:color="auto"/>
                    <w:left w:val="none" w:sz="0" w:space="0" w:color="auto"/>
                    <w:bottom w:val="none" w:sz="0" w:space="0" w:color="auto"/>
                    <w:right w:val="none" w:sz="0" w:space="0" w:color="auto"/>
                  </w:divBdr>
                  <w:divsChild>
                    <w:div w:id="5591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909136">
      <w:bodyDiv w:val="1"/>
      <w:marLeft w:val="0"/>
      <w:marRight w:val="0"/>
      <w:marTop w:val="0"/>
      <w:marBottom w:val="0"/>
      <w:divBdr>
        <w:top w:val="none" w:sz="0" w:space="0" w:color="auto"/>
        <w:left w:val="none" w:sz="0" w:space="0" w:color="auto"/>
        <w:bottom w:val="none" w:sz="0" w:space="0" w:color="auto"/>
        <w:right w:val="none" w:sz="0" w:space="0" w:color="auto"/>
      </w:divBdr>
    </w:div>
    <w:div w:id="1584336308">
      <w:bodyDiv w:val="1"/>
      <w:marLeft w:val="0"/>
      <w:marRight w:val="0"/>
      <w:marTop w:val="0"/>
      <w:marBottom w:val="0"/>
      <w:divBdr>
        <w:top w:val="none" w:sz="0" w:space="0" w:color="auto"/>
        <w:left w:val="none" w:sz="0" w:space="0" w:color="auto"/>
        <w:bottom w:val="none" w:sz="0" w:space="0" w:color="auto"/>
        <w:right w:val="none" w:sz="0" w:space="0" w:color="auto"/>
      </w:divBdr>
    </w:div>
    <w:div w:id="1586646740">
      <w:bodyDiv w:val="1"/>
      <w:marLeft w:val="0"/>
      <w:marRight w:val="0"/>
      <w:marTop w:val="0"/>
      <w:marBottom w:val="0"/>
      <w:divBdr>
        <w:top w:val="none" w:sz="0" w:space="0" w:color="auto"/>
        <w:left w:val="none" w:sz="0" w:space="0" w:color="auto"/>
        <w:bottom w:val="none" w:sz="0" w:space="0" w:color="auto"/>
        <w:right w:val="none" w:sz="0" w:space="0" w:color="auto"/>
      </w:divBdr>
    </w:div>
    <w:div w:id="1589381862">
      <w:bodyDiv w:val="1"/>
      <w:marLeft w:val="0"/>
      <w:marRight w:val="0"/>
      <w:marTop w:val="0"/>
      <w:marBottom w:val="0"/>
      <w:divBdr>
        <w:top w:val="none" w:sz="0" w:space="0" w:color="auto"/>
        <w:left w:val="none" w:sz="0" w:space="0" w:color="auto"/>
        <w:bottom w:val="none" w:sz="0" w:space="0" w:color="auto"/>
        <w:right w:val="none" w:sz="0" w:space="0" w:color="auto"/>
      </w:divBdr>
    </w:div>
    <w:div w:id="1589726486">
      <w:bodyDiv w:val="1"/>
      <w:marLeft w:val="0"/>
      <w:marRight w:val="0"/>
      <w:marTop w:val="0"/>
      <w:marBottom w:val="0"/>
      <w:divBdr>
        <w:top w:val="none" w:sz="0" w:space="0" w:color="auto"/>
        <w:left w:val="none" w:sz="0" w:space="0" w:color="auto"/>
        <w:bottom w:val="none" w:sz="0" w:space="0" w:color="auto"/>
        <w:right w:val="none" w:sz="0" w:space="0" w:color="auto"/>
      </w:divBdr>
    </w:div>
    <w:div w:id="1592816347">
      <w:bodyDiv w:val="1"/>
      <w:marLeft w:val="0"/>
      <w:marRight w:val="0"/>
      <w:marTop w:val="0"/>
      <w:marBottom w:val="0"/>
      <w:divBdr>
        <w:top w:val="none" w:sz="0" w:space="0" w:color="auto"/>
        <w:left w:val="none" w:sz="0" w:space="0" w:color="auto"/>
        <w:bottom w:val="none" w:sz="0" w:space="0" w:color="auto"/>
        <w:right w:val="none" w:sz="0" w:space="0" w:color="auto"/>
      </w:divBdr>
    </w:div>
    <w:div w:id="1595239341">
      <w:bodyDiv w:val="1"/>
      <w:marLeft w:val="0"/>
      <w:marRight w:val="0"/>
      <w:marTop w:val="0"/>
      <w:marBottom w:val="0"/>
      <w:divBdr>
        <w:top w:val="none" w:sz="0" w:space="0" w:color="auto"/>
        <w:left w:val="none" w:sz="0" w:space="0" w:color="auto"/>
        <w:bottom w:val="none" w:sz="0" w:space="0" w:color="auto"/>
        <w:right w:val="none" w:sz="0" w:space="0" w:color="auto"/>
      </w:divBdr>
    </w:div>
    <w:div w:id="1596358490">
      <w:bodyDiv w:val="1"/>
      <w:marLeft w:val="0"/>
      <w:marRight w:val="0"/>
      <w:marTop w:val="0"/>
      <w:marBottom w:val="0"/>
      <w:divBdr>
        <w:top w:val="none" w:sz="0" w:space="0" w:color="auto"/>
        <w:left w:val="none" w:sz="0" w:space="0" w:color="auto"/>
        <w:bottom w:val="none" w:sz="0" w:space="0" w:color="auto"/>
        <w:right w:val="none" w:sz="0" w:space="0" w:color="auto"/>
      </w:divBdr>
    </w:div>
    <w:div w:id="1596472380">
      <w:bodyDiv w:val="1"/>
      <w:marLeft w:val="0"/>
      <w:marRight w:val="0"/>
      <w:marTop w:val="0"/>
      <w:marBottom w:val="0"/>
      <w:divBdr>
        <w:top w:val="none" w:sz="0" w:space="0" w:color="auto"/>
        <w:left w:val="none" w:sz="0" w:space="0" w:color="auto"/>
        <w:bottom w:val="none" w:sz="0" w:space="0" w:color="auto"/>
        <w:right w:val="none" w:sz="0" w:space="0" w:color="auto"/>
      </w:divBdr>
    </w:div>
    <w:div w:id="1599484267">
      <w:bodyDiv w:val="1"/>
      <w:marLeft w:val="0"/>
      <w:marRight w:val="0"/>
      <w:marTop w:val="0"/>
      <w:marBottom w:val="0"/>
      <w:divBdr>
        <w:top w:val="none" w:sz="0" w:space="0" w:color="auto"/>
        <w:left w:val="none" w:sz="0" w:space="0" w:color="auto"/>
        <w:bottom w:val="none" w:sz="0" w:space="0" w:color="auto"/>
        <w:right w:val="none" w:sz="0" w:space="0" w:color="auto"/>
      </w:divBdr>
    </w:div>
    <w:div w:id="1609313431">
      <w:bodyDiv w:val="1"/>
      <w:marLeft w:val="0"/>
      <w:marRight w:val="0"/>
      <w:marTop w:val="0"/>
      <w:marBottom w:val="0"/>
      <w:divBdr>
        <w:top w:val="none" w:sz="0" w:space="0" w:color="auto"/>
        <w:left w:val="none" w:sz="0" w:space="0" w:color="auto"/>
        <w:bottom w:val="none" w:sz="0" w:space="0" w:color="auto"/>
        <w:right w:val="none" w:sz="0" w:space="0" w:color="auto"/>
      </w:divBdr>
    </w:div>
    <w:div w:id="1610432672">
      <w:bodyDiv w:val="1"/>
      <w:marLeft w:val="0"/>
      <w:marRight w:val="0"/>
      <w:marTop w:val="0"/>
      <w:marBottom w:val="0"/>
      <w:divBdr>
        <w:top w:val="none" w:sz="0" w:space="0" w:color="auto"/>
        <w:left w:val="none" w:sz="0" w:space="0" w:color="auto"/>
        <w:bottom w:val="none" w:sz="0" w:space="0" w:color="auto"/>
        <w:right w:val="none" w:sz="0" w:space="0" w:color="auto"/>
      </w:divBdr>
    </w:div>
    <w:div w:id="1611350450">
      <w:bodyDiv w:val="1"/>
      <w:marLeft w:val="0"/>
      <w:marRight w:val="0"/>
      <w:marTop w:val="0"/>
      <w:marBottom w:val="0"/>
      <w:divBdr>
        <w:top w:val="none" w:sz="0" w:space="0" w:color="auto"/>
        <w:left w:val="none" w:sz="0" w:space="0" w:color="auto"/>
        <w:bottom w:val="none" w:sz="0" w:space="0" w:color="auto"/>
        <w:right w:val="none" w:sz="0" w:space="0" w:color="auto"/>
      </w:divBdr>
    </w:div>
    <w:div w:id="1615749044">
      <w:bodyDiv w:val="1"/>
      <w:marLeft w:val="0"/>
      <w:marRight w:val="0"/>
      <w:marTop w:val="0"/>
      <w:marBottom w:val="0"/>
      <w:divBdr>
        <w:top w:val="none" w:sz="0" w:space="0" w:color="auto"/>
        <w:left w:val="none" w:sz="0" w:space="0" w:color="auto"/>
        <w:bottom w:val="none" w:sz="0" w:space="0" w:color="auto"/>
        <w:right w:val="none" w:sz="0" w:space="0" w:color="auto"/>
      </w:divBdr>
    </w:div>
    <w:div w:id="1620188452">
      <w:bodyDiv w:val="1"/>
      <w:marLeft w:val="0"/>
      <w:marRight w:val="0"/>
      <w:marTop w:val="0"/>
      <w:marBottom w:val="0"/>
      <w:divBdr>
        <w:top w:val="none" w:sz="0" w:space="0" w:color="auto"/>
        <w:left w:val="none" w:sz="0" w:space="0" w:color="auto"/>
        <w:bottom w:val="none" w:sz="0" w:space="0" w:color="auto"/>
        <w:right w:val="none" w:sz="0" w:space="0" w:color="auto"/>
      </w:divBdr>
    </w:div>
    <w:div w:id="1620722001">
      <w:bodyDiv w:val="1"/>
      <w:marLeft w:val="0"/>
      <w:marRight w:val="0"/>
      <w:marTop w:val="0"/>
      <w:marBottom w:val="0"/>
      <w:divBdr>
        <w:top w:val="none" w:sz="0" w:space="0" w:color="auto"/>
        <w:left w:val="none" w:sz="0" w:space="0" w:color="auto"/>
        <w:bottom w:val="none" w:sz="0" w:space="0" w:color="auto"/>
        <w:right w:val="none" w:sz="0" w:space="0" w:color="auto"/>
      </w:divBdr>
    </w:div>
    <w:div w:id="1621108843">
      <w:bodyDiv w:val="1"/>
      <w:marLeft w:val="0"/>
      <w:marRight w:val="0"/>
      <w:marTop w:val="0"/>
      <w:marBottom w:val="0"/>
      <w:divBdr>
        <w:top w:val="none" w:sz="0" w:space="0" w:color="auto"/>
        <w:left w:val="none" w:sz="0" w:space="0" w:color="auto"/>
        <w:bottom w:val="none" w:sz="0" w:space="0" w:color="auto"/>
        <w:right w:val="none" w:sz="0" w:space="0" w:color="auto"/>
      </w:divBdr>
    </w:div>
    <w:div w:id="1623993215">
      <w:bodyDiv w:val="1"/>
      <w:marLeft w:val="0"/>
      <w:marRight w:val="0"/>
      <w:marTop w:val="0"/>
      <w:marBottom w:val="0"/>
      <w:divBdr>
        <w:top w:val="none" w:sz="0" w:space="0" w:color="auto"/>
        <w:left w:val="none" w:sz="0" w:space="0" w:color="auto"/>
        <w:bottom w:val="none" w:sz="0" w:space="0" w:color="auto"/>
        <w:right w:val="none" w:sz="0" w:space="0" w:color="auto"/>
      </w:divBdr>
    </w:div>
    <w:div w:id="1624075388">
      <w:bodyDiv w:val="1"/>
      <w:marLeft w:val="0"/>
      <w:marRight w:val="0"/>
      <w:marTop w:val="0"/>
      <w:marBottom w:val="0"/>
      <w:divBdr>
        <w:top w:val="none" w:sz="0" w:space="0" w:color="auto"/>
        <w:left w:val="none" w:sz="0" w:space="0" w:color="auto"/>
        <w:bottom w:val="none" w:sz="0" w:space="0" w:color="auto"/>
        <w:right w:val="none" w:sz="0" w:space="0" w:color="auto"/>
      </w:divBdr>
    </w:div>
    <w:div w:id="1624537133">
      <w:bodyDiv w:val="1"/>
      <w:marLeft w:val="0"/>
      <w:marRight w:val="0"/>
      <w:marTop w:val="0"/>
      <w:marBottom w:val="0"/>
      <w:divBdr>
        <w:top w:val="none" w:sz="0" w:space="0" w:color="auto"/>
        <w:left w:val="none" w:sz="0" w:space="0" w:color="auto"/>
        <w:bottom w:val="none" w:sz="0" w:space="0" w:color="auto"/>
        <w:right w:val="none" w:sz="0" w:space="0" w:color="auto"/>
      </w:divBdr>
    </w:div>
    <w:div w:id="1626547729">
      <w:bodyDiv w:val="1"/>
      <w:marLeft w:val="0"/>
      <w:marRight w:val="0"/>
      <w:marTop w:val="0"/>
      <w:marBottom w:val="0"/>
      <w:divBdr>
        <w:top w:val="none" w:sz="0" w:space="0" w:color="auto"/>
        <w:left w:val="none" w:sz="0" w:space="0" w:color="auto"/>
        <w:bottom w:val="none" w:sz="0" w:space="0" w:color="auto"/>
        <w:right w:val="none" w:sz="0" w:space="0" w:color="auto"/>
      </w:divBdr>
    </w:div>
    <w:div w:id="1628929774">
      <w:bodyDiv w:val="1"/>
      <w:marLeft w:val="0"/>
      <w:marRight w:val="0"/>
      <w:marTop w:val="0"/>
      <w:marBottom w:val="0"/>
      <w:divBdr>
        <w:top w:val="none" w:sz="0" w:space="0" w:color="auto"/>
        <w:left w:val="none" w:sz="0" w:space="0" w:color="auto"/>
        <w:bottom w:val="none" w:sz="0" w:space="0" w:color="auto"/>
        <w:right w:val="none" w:sz="0" w:space="0" w:color="auto"/>
      </w:divBdr>
    </w:div>
    <w:div w:id="1629971562">
      <w:bodyDiv w:val="1"/>
      <w:marLeft w:val="0"/>
      <w:marRight w:val="0"/>
      <w:marTop w:val="0"/>
      <w:marBottom w:val="0"/>
      <w:divBdr>
        <w:top w:val="none" w:sz="0" w:space="0" w:color="auto"/>
        <w:left w:val="none" w:sz="0" w:space="0" w:color="auto"/>
        <w:bottom w:val="none" w:sz="0" w:space="0" w:color="auto"/>
        <w:right w:val="none" w:sz="0" w:space="0" w:color="auto"/>
      </w:divBdr>
    </w:div>
    <w:div w:id="1631588184">
      <w:bodyDiv w:val="1"/>
      <w:marLeft w:val="0"/>
      <w:marRight w:val="0"/>
      <w:marTop w:val="0"/>
      <w:marBottom w:val="0"/>
      <w:divBdr>
        <w:top w:val="none" w:sz="0" w:space="0" w:color="auto"/>
        <w:left w:val="none" w:sz="0" w:space="0" w:color="auto"/>
        <w:bottom w:val="none" w:sz="0" w:space="0" w:color="auto"/>
        <w:right w:val="none" w:sz="0" w:space="0" w:color="auto"/>
      </w:divBdr>
    </w:div>
    <w:div w:id="1633437907">
      <w:bodyDiv w:val="1"/>
      <w:marLeft w:val="0"/>
      <w:marRight w:val="0"/>
      <w:marTop w:val="0"/>
      <w:marBottom w:val="0"/>
      <w:divBdr>
        <w:top w:val="none" w:sz="0" w:space="0" w:color="auto"/>
        <w:left w:val="none" w:sz="0" w:space="0" w:color="auto"/>
        <w:bottom w:val="none" w:sz="0" w:space="0" w:color="auto"/>
        <w:right w:val="none" w:sz="0" w:space="0" w:color="auto"/>
      </w:divBdr>
    </w:div>
    <w:div w:id="1638342050">
      <w:bodyDiv w:val="1"/>
      <w:marLeft w:val="0"/>
      <w:marRight w:val="0"/>
      <w:marTop w:val="0"/>
      <w:marBottom w:val="0"/>
      <w:divBdr>
        <w:top w:val="none" w:sz="0" w:space="0" w:color="auto"/>
        <w:left w:val="none" w:sz="0" w:space="0" w:color="auto"/>
        <w:bottom w:val="none" w:sz="0" w:space="0" w:color="auto"/>
        <w:right w:val="none" w:sz="0" w:space="0" w:color="auto"/>
      </w:divBdr>
    </w:div>
    <w:div w:id="1638486488">
      <w:bodyDiv w:val="1"/>
      <w:marLeft w:val="0"/>
      <w:marRight w:val="0"/>
      <w:marTop w:val="0"/>
      <w:marBottom w:val="0"/>
      <w:divBdr>
        <w:top w:val="none" w:sz="0" w:space="0" w:color="auto"/>
        <w:left w:val="none" w:sz="0" w:space="0" w:color="auto"/>
        <w:bottom w:val="none" w:sz="0" w:space="0" w:color="auto"/>
        <w:right w:val="none" w:sz="0" w:space="0" w:color="auto"/>
      </w:divBdr>
    </w:div>
    <w:div w:id="1640768028">
      <w:bodyDiv w:val="1"/>
      <w:marLeft w:val="0"/>
      <w:marRight w:val="0"/>
      <w:marTop w:val="0"/>
      <w:marBottom w:val="0"/>
      <w:divBdr>
        <w:top w:val="none" w:sz="0" w:space="0" w:color="auto"/>
        <w:left w:val="none" w:sz="0" w:space="0" w:color="auto"/>
        <w:bottom w:val="none" w:sz="0" w:space="0" w:color="auto"/>
        <w:right w:val="none" w:sz="0" w:space="0" w:color="auto"/>
      </w:divBdr>
    </w:div>
    <w:div w:id="1645042706">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50286444">
      <w:bodyDiv w:val="1"/>
      <w:marLeft w:val="0"/>
      <w:marRight w:val="0"/>
      <w:marTop w:val="0"/>
      <w:marBottom w:val="0"/>
      <w:divBdr>
        <w:top w:val="none" w:sz="0" w:space="0" w:color="auto"/>
        <w:left w:val="none" w:sz="0" w:space="0" w:color="auto"/>
        <w:bottom w:val="none" w:sz="0" w:space="0" w:color="auto"/>
        <w:right w:val="none" w:sz="0" w:space="0" w:color="auto"/>
      </w:divBdr>
    </w:div>
    <w:div w:id="1651127600">
      <w:bodyDiv w:val="1"/>
      <w:marLeft w:val="0"/>
      <w:marRight w:val="0"/>
      <w:marTop w:val="0"/>
      <w:marBottom w:val="0"/>
      <w:divBdr>
        <w:top w:val="none" w:sz="0" w:space="0" w:color="auto"/>
        <w:left w:val="none" w:sz="0" w:space="0" w:color="auto"/>
        <w:bottom w:val="none" w:sz="0" w:space="0" w:color="auto"/>
        <w:right w:val="none" w:sz="0" w:space="0" w:color="auto"/>
      </w:divBdr>
    </w:div>
    <w:div w:id="1655140826">
      <w:bodyDiv w:val="1"/>
      <w:marLeft w:val="0"/>
      <w:marRight w:val="0"/>
      <w:marTop w:val="0"/>
      <w:marBottom w:val="0"/>
      <w:divBdr>
        <w:top w:val="none" w:sz="0" w:space="0" w:color="auto"/>
        <w:left w:val="none" w:sz="0" w:space="0" w:color="auto"/>
        <w:bottom w:val="none" w:sz="0" w:space="0" w:color="auto"/>
        <w:right w:val="none" w:sz="0" w:space="0" w:color="auto"/>
      </w:divBdr>
    </w:div>
    <w:div w:id="1656641297">
      <w:bodyDiv w:val="1"/>
      <w:marLeft w:val="0"/>
      <w:marRight w:val="0"/>
      <w:marTop w:val="0"/>
      <w:marBottom w:val="0"/>
      <w:divBdr>
        <w:top w:val="none" w:sz="0" w:space="0" w:color="auto"/>
        <w:left w:val="none" w:sz="0" w:space="0" w:color="auto"/>
        <w:bottom w:val="none" w:sz="0" w:space="0" w:color="auto"/>
        <w:right w:val="none" w:sz="0" w:space="0" w:color="auto"/>
      </w:divBdr>
    </w:div>
    <w:div w:id="1662922719">
      <w:bodyDiv w:val="1"/>
      <w:marLeft w:val="0"/>
      <w:marRight w:val="0"/>
      <w:marTop w:val="0"/>
      <w:marBottom w:val="0"/>
      <w:divBdr>
        <w:top w:val="none" w:sz="0" w:space="0" w:color="auto"/>
        <w:left w:val="none" w:sz="0" w:space="0" w:color="auto"/>
        <w:bottom w:val="none" w:sz="0" w:space="0" w:color="auto"/>
        <w:right w:val="none" w:sz="0" w:space="0" w:color="auto"/>
      </w:divBdr>
    </w:div>
    <w:div w:id="1663776550">
      <w:bodyDiv w:val="1"/>
      <w:marLeft w:val="0"/>
      <w:marRight w:val="0"/>
      <w:marTop w:val="0"/>
      <w:marBottom w:val="0"/>
      <w:divBdr>
        <w:top w:val="none" w:sz="0" w:space="0" w:color="auto"/>
        <w:left w:val="none" w:sz="0" w:space="0" w:color="auto"/>
        <w:bottom w:val="none" w:sz="0" w:space="0" w:color="auto"/>
        <w:right w:val="none" w:sz="0" w:space="0" w:color="auto"/>
      </w:divBdr>
    </w:div>
    <w:div w:id="1666013701">
      <w:bodyDiv w:val="1"/>
      <w:marLeft w:val="0"/>
      <w:marRight w:val="0"/>
      <w:marTop w:val="0"/>
      <w:marBottom w:val="0"/>
      <w:divBdr>
        <w:top w:val="none" w:sz="0" w:space="0" w:color="auto"/>
        <w:left w:val="none" w:sz="0" w:space="0" w:color="auto"/>
        <w:bottom w:val="none" w:sz="0" w:space="0" w:color="auto"/>
        <w:right w:val="none" w:sz="0" w:space="0" w:color="auto"/>
      </w:divBdr>
    </w:div>
    <w:div w:id="1667055052">
      <w:bodyDiv w:val="1"/>
      <w:marLeft w:val="0"/>
      <w:marRight w:val="0"/>
      <w:marTop w:val="0"/>
      <w:marBottom w:val="0"/>
      <w:divBdr>
        <w:top w:val="none" w:sz="0" w:space="0" w:color="auto"/>
        <w:left w:val="none" w:sz="0" w:space="0" w:color="auto"/>
        <w:bottom w:val="none" w:sz="0" w:space="0" w:color="auto"/>
        <w:right w:val="none" w:sz="0" w:space="0" w:color="auto"/>
      </w:divBdr>
    </w:div>
    <w:div w:id="1667396119">
      <w:bodyDiv w:val="1"/>
      <w:marLeft w:val="0"/>
      <w:marRight w:val="0"/>
      <w:marTop w:val="0"/>
      <w:marBottom w:val="0"/>
      <w:divBdr>
        <w:top w:val="none" w:sz="0" w:space="0" w:color="auto"/>
        <w:left w:val="none" w:sz="0" w:space="0" w:color="auto"/>
        <w:bottom w:val="none" w:sz="0" w:space="0" w:color="auto"/>
        <w:right w:val="none" w:sz="0" w:space="0" w:color="auto"/>
      </w:divBdr>
    </w:div>
    <w:div w:id="1669944490">
      <w:bodyDiv w:val="1"/>
      <w:marLeft w:val="0"/>
      <w:marRight w:val="0"/>
      <w:marTop w:val="0"/>
      <w:marBottom w:val="0"/>
      <w:divBdr>
        <w:top w:val="none" w:sz="0" w:space="0" w:color="auto"/>
        <w:left w:val="none" w:sz="0" w:space="0" w:color="auto"/>
        <w:bottom w:val="none" w:sz="0" w:space="0" w:color="auto"/>
        <w:right w:val="none" w:sz="0" w:space="0" w:color="auto"/>
      </w:divBdr>
    </w:div>
    <w:div w:id="1672099437">
      <w:bodyDiv w:val="1"/>
      <w:marLeft w:val="0"/>
      <w:marRight w:val="0"/>
      <w:marTop w:val="0"/>
      <w:marBottom w:val="0"/>
      <w:divBdr>
        <w:top w:val="none" w:sz="0" w:space="0" w:color="auto"/>
        <w:left w:val="none" w:sz="0" w:space="0" w:color="auto"/>
        <w:bottom w:val="none" w:sz="0" w:space="0" w:color="auto"/>
        <w:right w:val="none" w:sz="0" w:space="0" w:color="auto"/>
      </w:divBdr>
      <w:divsChild>
        <w:div w:id="1196117914">
          <w:marLeft w:val="0"/>
          <w:marRight w:val="0"/>
          <w:marTop w:val="0"/>
          <w:marBottom w:val="0"/>
          <w:divBdr>
            <w:top w:val="none" w:sz="0" w:space="0" w:color="auto"/>
            <w:left w:val="none" w:sz="0" w:space="0" w:color="auto"/>
            <w:bottom w:val="none" w:sz="0" w:space="0" w:color="auto"/>
            <w:right w:val="none" w:sz="0" w:space="0" w:color="auto"/>
          </w:divBdr>
        </w:div>
        <w:div w:id="1120801986">
          <w:marLeft w:val="0"/>
          <w:marRight w:val="0"/>
          <w:marTop w:val="0"/>
          <w:marBottom w:val="0"/>
          <w:divBdr>
            <w:top w:val="none" w:sz="0" w:space="0" w:color="auto"/>
            <w:left w:val="none" w:sz="0" w:space="0" w:color="auto"/>
            <w:bottom w:val="none" w:sz="0" w:space="0" w:color="auto"/>
            <w:right w:val="none" w:sz="0" w:space="0" w:color="auto"/>
          </w:divBdr>
          <w:divsChild>
            <w:div w:id="1723288226">
              <w:marLeft w:val="0"/>
              <w:marRight w:val="0"/>
              <w:marTop w:val="0"/>
              <w:marBottom w:val="0"/>
              <w:divBdr>
                <w:top w:val="none" w:sz="0" w:space="0" w:color="auto"/>
                <w:left w:val="none" w:sz="0" w:space="0" w:color="auto"/>
                <w:bottom w:val="none" w:sz="0" w:space="0" w:color="auto"/>
                <w:right w:val="none" w:sz="0" w:space="0" w:color="auto"/>
              </w:divBdr>
              <w:divsChild>
                <w:div w:id="50543733">
                  <w:marLeft w:val="0"/>
                  <w:marRight w:val="0"/>
                  <w:marTop w:val="0"/>
                  <w:marBottom w:val="0"/>
                  <w:divBdr>
                    <w:top w:val="none" w:sz="0" w:space="0" w:color="auto"/>
                    <w:left w:val="none" w:sz="0" w:space="0" w:color="auto"/>
                    <w:bottom w:val="none" w:sz="0" w:space="0" w:color="auto"/>
                    <w:right w:val="none" w:sz="0" w:space="0" w:color="auto"/>
                  </w:divBdr>
                  <w:divsChild>
                    <w:div w:id="14857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533546">
      <w:bodyDiv w:val="1"/>
      <w:marLeft w:val="0"/>
      <w:marRight w:val="0"/>
      <w:marTop w:val="0"/>
      <w:marBottom w:val="0"/>
      <w:divBdr>
        <w:top w:val="none" w:sz="0" w:space="0" w:color="auto"/>
        <w:left w:val="none" w:sz="0" w:space="0" w:color="auto"/>
        <w:bottom w:val="none" w:sz="0" w:space="0" w:color="auto"/>
        <w:right w:val="none" w:sz="0" w:space="0" w:color="auto"/>
      </w:divBdr>
    </w:div>
    <w:div w:id="1676306164">
      <w:bodyDiv w:val="1"/>
      <w:marLeft w:val="0"/>
      <w:marRight w:val="0"/>
      <w:marTop w:val="0"/>
      <w:marBottom w:val="0"/>
      <w:divBdr>
        <w:top w:val="none" w:sz="0" w:space="0" w:color="auto"/>
        <w:left w:val="none" w:sz="0" w:space="0" w:color="auto"/>
        <w:bottom w:val="none" w:sz="0" w:space="0" w:color="auto"/>
        <w:right w:val="none" w:sz="0" w:space="0" w:color="auto"/>
      </w:divBdr>
    </w:div>
    <w:div w:id="1676691234">
      <w:bodyDiv w:val="1"/>
      <w:marLeft w:val="0"/>
      <w:marRight w:val="0"/>
      <w:marTop w:val="0"/>
      <w:marBottom w:val="0"/>
      <w:divBdr>
        <w:top w:val="none" w:sz="0" w:space="0" w:color="auto"/>
        <w:left w:val="none" w:sz="0" w:space="0" w:color="auto"/>
        <w:bottom w:val="none" w:sz="0" w:space="0" w:color="auto"/>
        <w:right w:val="none" w:sz="0" w:space="0" w:color="auto"/>
      </w:divBdr>
      <w:divsChild>
        <w:div w:id="1251113165">
          <w:marLeft w:val="0"/>
          <w:marRight w:val="0"/>
          <w:marTop w:val="0"/>
          <w:marBottom w:val="0"/>
          <w:divBdr>
            <w:top w:val="none" w:sz="0" w:space="0" w:color="auto"/>
            <w:left w:val="none" w:sz="0" w:space="0" w:color="auto"/>
            <w:bottom w:val="none" w:sz="0" w:space="0" w:color="auto"/>
            <w:right w:val="none" w:sz="0" w:space="0" w:color="auto"/>
          </w:divBdr>
        </w:div>
        <w:div w:id="315649531">
          <w:marLeft w:val="0"/>
          <w:marRight w:val="0"/>
          <w:marTop w:val="0"/>
          <w:marBottom w:val="0"/>
          <w:divBdr>
            <w:top w:val="none" w:sz="0" w:space="0" w:color="auto"/>
            <w:left w:val="none" w:sz="0" w:space="0" w:color="auto"/>
            <w:bottom w:val="none" w:sz="0" w:space="0" w:color="auto"/>
            <w:right w:val="none" w:sz="0" w:space="0" w:color="auto"/>
          </w:divBdr>
          <w:divsChild>
            <w:div w:id="991102853">
              <w:marLeft w:val="0"/>
              <w:marRight w:val="0"/>
              <w:marTop w:val="0"/>
              <w:marBottom w:val="0"/>
              <w:divBdr>
                <w:top w:val="none" w:sz="0" w:space="0" w:color="auto"/>
                <w:left w:val="none" w:sz="0" w:space="0" w:color="auto"/>
                <w:bottom w:val="none" w:sz="0" w:space="0" w:color="auto"/>
                <w:right w:val="none" w:sz="0" w:space="0" w:color="auto"/>
              </w:divBdr>
              <w:divsChild>
                <w:div w:id="2064330046">
                  <w:marLeft w:val="0"/>
                  <w:marRight w:val="0"/>
                  <w:marTop w:val="0"/>
                  <w:marBottom w:val="0"/>
                  <w:divBdr>
                    <w:top w:val="none" w:sz="0" w:space="0" w:color="auto"/>
                    <w:left w:val="none" w:sz="0" w:space="0" w:color="auto"/>
                    <w:bottom w:val="none" w:sz="0" w:space="0" w:color="auto"/>
                    <w:right w:val="none" w:sz="0" w:space="0" w:color="auto"/>
                  </w:divBdr>
                  <w:divsChild>
                    <w:div w:id="21372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380344">
      <w:bodyDiv w:val="1"/>
      <w:marLeft w:val="0"/>
      <w:marRight w:val="0"/>
      <w:marTop w:val="0"/>
      <w:marBottom w:val="0"/>
      <w:divBdr>
        <w:top w:val="none" w:sz="0" w:space="0" w:color="auto"/>
        <w:left w:val="none" w:sz="0" w:space="0" w:color="auto"/>
        <w:bottom w:val="none" w:sz="0" w:space="0" w:color="auto"/>
        <w:right w:val="none" w:sz="0" w:space="0" w:color="auto"/>
      </w:divBdr>
    </w:div>
    <w:div w:id="1679696133">
      <w:bodyDiv w:val="1"/>
      <w:marLeft w:val="0"/>
      <w:marRight w:val="0"/>
      <w:marTop w:val="0"/>
      <w:marBottom w:val="0"/>
      <w:divBdr>
        <w:top w:val="none" w:sz="0" w:space="0" w:color="auto"/>
        <w:left w:val="none" w:sz="0" w:space="0" w:color="auto"/>
        <w:bottom w:val="none" w:sz="0" w:space="0" w:color="auto"/>
        <w:right w:val="none" w:sz="0" w:space="0" w:color="auto"/>
      </w:divBdr>
    </w:div>
    <w:div w:id="1681470511">
      <w:bodyDiv w:val="1"/>
      <w:marLeft w:val="0"/>
      <w:marRight w:val="0"/>
      <w:marTop w:val="0"/>
      <w:marBottom w:val="0"/>
      <w:divBdr>
        <w:top w:val="none" w:sz="0" w:space="0" w:color="auto"/>
        <w:left w:val="none" w:sz="0" w:space="0" w:color="auto"/>
        <w:bottom w:val="none" w:sz="0" w:space="0" w:color="auto"/>
        <w:right w:val="none" w:sz="0" w:space="0" w:color="auto"/>
      </w:divBdr>
    </w:div>
    <w:div w:id="1684747407">
      <w:bodyDiv w:val="1"/>
      <w:marLeft w:val="0"/>
      <w:marRight w:val="0"/>
      <w:marTop w:val="0"/>
      <w:marBottom w:val="0"/>
      <w:divBdr>
        <w:top w:val="none" w:sz="0" w:space="0" w:color="auto"/>
        <w:left w:val="none" w:sz="0" w:space="0" w:color="auto"/>
        <w:bottom w:val="none" w:sz="0" w:space="0" w:color="auto"/>
        <w:right w:val="none" w:sz="0" w:space="0" w:color="auto"/>
      </w:divBdr>
    </w:div>
    <w:div w:id="1686908205">
      <w:bodyDiv w:val="1"/>
      <w:marLeft w:val="0"/>
      <w:marRight w:val="0"/>
      <w:marTop w:val="0"/>
      <w:marBottom w:val="0"/>
      <w:divBdr>
        <w:top w:val="none" w:sz="0" w:space="0" w:color="auto"/>
        <w:left w:val="none" w:sz="0" w:space="0" w:color="auto"/>
        <w:bottom w:val="none" w:sz="0" w:space="0" w:color="auto"/>
        <w:right w:val="none" w:sz="0" w:space="0" w:color="auto"/>
      </w:divBdr>
    </w:div>
    <w:div w:id="1687125254">
      <w:bodyDiv w:val="1"/>
      <w:marLeft w:val="0"/>
      <w:marRight w:val="0"/>
      <w:marTop w:val="0"/>
      <w:marBottom w:val="0"/>
      <w:divBdr>
        <w:top w:val="none" w:sz="0" w:space="0" w:color="auto"/>
        <w:left w:val="none" w:sz="0" w:space="0" w:color="auto"/>
        <w:bottom w:val="none" w:sz="0" w:space="0" w:color="auto"/>
        <w:right w:val="none" w:sz="0" w:space="0" w:color="auto"/>
      </w:divBdr>
    </w:div>
    <w:div w:id="1688747944">
      <w:bodyDiv w:val="1"/>
      <w:marLeft w:val="0"/>
      <w:marRight w:val="0"/>
      <w:marTop w:val="0"/>
      <w:marBottom w:val="0"/>
      <w:divBdr>
        <w:top w:val="none" w:sz="0" w:space="0" w:color="auto"/>
        <w:left w:val="none" w:sz="0" w:space="0" w:color="auto"/>
        <w:bottom w:val="none" w:sz="0" w:space="0" w:color="auto"/>
        <w:right w:val="none" w:sz="0" w:space="0" w:color="auto"/>
      </w:divBdr>
    </w:div>
    <w:div w:id="1688946448">
      <w:bodyDiv w:val="1"/>
      <w:marLeft w:val="0"/>
      <w:marRight w:val="0"/>
      <w:marTop w:val="0"/>
      <w:marBottom w:val="0"/>
      <w:divBdr>
        <w:top w:val="none" w:sz="0" w:space="0" w:color="auto"/>
        <w:left w:val="none" w:sz="0" w:space="0" w:color="auto"/>
        <w:bottom w:val="none" w:sz="0" w:space="0" w:color="auto"/>
        <w:right w:val="none" w:sz="0" w:space="0" w:color="auto"/>
      </w:divBdr>
    </w:div>
    <w:div w:id="1689745864">
      <w:bodyDiv w:val="1"/>
      <w:marLeft w:val="0"/>
      <w:marRight w:val="0"/>
      <w:marTop w:val="0"/>
      <w:marBottom w:val="0"/>
      <w:divBdr>
        <w:top w:val="none" w:sz="0" w:space="0" w:color="auto"/>
        <w:left w:val="none" w:sz="0" w:space="0" w:color="auto"/>
        <w:bottom w:val="none" w:sz="0" w:space="0" w:color="auto"/>
        <w:right w:val="none" w:sz="0" w:space="0" w:color="auto"/>
      </w:divBdr>
    </w:div>
    <w:div w:id="1692032457">
      <w:bodyDiv w:val="1"/>
      <w:marLeft w:val="0"/>
      <w:marRight w:val="0"/>
      <w:marTop w:val="0"/>
      <w:marBottom w:val="0"/>
      <w:divBdr>
        <w:top w:val="none" w:sz="0" w:space="0" w:color="auto"/>
        <w:left w:val="none" w:sz="0" w:space="0" w:color="auto"/>
        <w:bottom w:val="none" w:sz="0" w:space="0" w:color="auto"/>
        <w:right w:val="none" w:sz="0" w:space="0" w:color="auto"/>
      </w:divBdr>
    </w:div>
    <w:div w:id="1693845210">
      <w:bodyDiv w:val="1"/>
      <w:marLeft w:val="0"/>
      <w:marRight w:val="0"/>
      <w:marTop w:val="0"/>
      <w:marBottom w:val="0"/>
      <w:divBdr>
        <w:top w:val="none" w:sz="0" w:space="0" w:color="auto"/>
        <w:left w:val="none" w:sz="0" w:space="0" w:color="auto"/>
        <w:bottom w:val="none" w:sz="0" w:space="0" w:color="auto"/>
        <w:right w:val="none" w:sz="0" w:space="0" w:color="auto"/>
      </w:divBdr>
    </w:div>
    <w:div w:id="1697002663">
      <w:bodyDiv w:val="1"/>
      <w:marLeft w:val="0"/>
      <w:marRight w:val="0"/>
      <w:marTop w:val="0"/>
      <w:marBottom w:val="0"/>
      <w:divBdr>
        <w:top w:val="none" w:sz="0" w:space="0" w:color="auto"/>
        <w:left w:val="none" w:sz="0" w:space="0" w:color="auto"/>
        <w:bottom w:val="none" w:sz="0" w:space="0" w:color="auto"/>
        <w:right w:val="none" w:sz="0" w:space="0" w:color="auto"/>
      </w:divBdr>
    </w:div>
    <w:div w:id="1698196940">
      <w:bodyDiv w:val="1"/>
      <w:marLeft w:val="0"/>
      <w:marRight w:val="0"/>
      <w:marTop w:val="0"/>
      <w:marBottom w:val="0"/>
      <w:divBdr>
        <w:top w:val="none" w:sz="0" w:space="0" w:color="auto"/>
        <w:left w:val="none" w:sz="0" w:space="0" w:color="auto"/>
        <w:bottom w:val="none" w:sz="0" w:space="0" w:color="auto"/>
        <w:right w:val="none" w:sz="0" w:space="0" w:color="auto"/>
      </w:divBdr>
    </w:div>
    <w:div w:id="1698309803">
      <w:bodyDiv w:val="1"/>
      <w:marLeft w:val="0"/>
      <w:marRight w:val="0"/>
      <w:marTop w:val="0"/>
      <w:marBottom w:val="0"/>
      <w:divBdr>
        <w:top w:val="none" w:sz="0" w:space="0" w:color="auto"/>
        <w:left w:val="none" w:sz="0" w:space="0" w:color="auto"/>
        <w:bottom w:val="none" w:sz="0" w:space="0" w:color="auto"/>
        <w:right w:val="none" w:sz="0" w:space="0" w:color="auto"/>
      </w:divBdr>
    </w:div>
    <w:div w:id="1704287561">
      <w:bodyDiv w:val="1"/>
      <w:marLeft w:val="0"/>
      <w:marRight w:val="0"/>
      <w:marTop w:val="0"/>
      <w:marBottom w:val="0"/>
      <w:divBdr>
        <w:top w:val="none" w:sz="0" w:space="0" w:color="auto"/>
        <w:left w:val="none" w:sz="0" w:space="0" w:color="auto"/>
        <w:bottom w:val="none" w:sz="0" w:space="0" w:color="auto"/>
        <w:right w:val="none" w:sz="0" w:space="0" w:color="auto"/>
      </w:divBdr>
    </w:div>
    <w:div w:id="1705134301">
      <w:bodyDiv w:val="1"/>
      <w:marLeft w:val="0"/>
      <w:marRight w:val="0"/>
      <w:marTop w:val="0"/>
      <w:marBottom w:val="0"/>
      <w:divBdr>
        <w:top w:val="none" w:sz="0" w:space="0" w:color="auto"/>
        <w:left w:val="none" w:sz="0" w:space="0" w:color="auto"/>
        <w:bottom w:val="none" w:sz="0" w:space="0" w:color="auto"/>
        <w:right w:val="none" w:sz="0" w:space="0" w:color="auto"/>
      </w:divBdr>
    </w:div>
    <w:div w:id="1705326056">
      <w:bodyDiv w:val="1"/>
      <w:marLeft w:val="0"/>
      <w:marRight w:val="0"/>
      <w:marTop w:val="0"/>
      <w:marBottom w:val="0"/>
      <w:divBdr>
        <w:top w:val="none" w:sz="0" w:space="0" w:color="auto"/>
        <w:left w:val="none" w:sz="0" w:space="0" w:color="auto"/>
        <w:bottom w:val="none" w:sz="0" w:space="0" w:color="auto"/>
        <w:right w:val="none" w:sz="0" w:space="0" w:color="auto"/>
      </w:divBdr>
    </w:div>
    <w:div w:id="1708481464">
      <w:bodyDiv w:val="1"/>
      <w:marLeft w:val="0"/>
      <w:marRight w:val="0"/>
      <w:marTop w:val="0"/>
      <w:marBottom w:val="0"/>
      <w:divBdr>
        <w:top w:val="none" w:sz="0" w:space="0" w:color="auto"/>
        <w:left w:val="none" w:sz="0" w:space="0" w:color="auto"/>
        <w:bottom w:val="none" w:sz="0" w:space="0" w:color="auto"/>
        <w:right w:val="none" w:sz="0" w:space="0" w:color="auto"/>
      </w:divBdr>
    </w:div>
    <w:div w:id="1710101834">
      <w:bodyDiv w:val="1"/>
      <w:marLeft w:val="0"/>
      <w:marRight w:val="0"/>
      <w:marTop w:val="0"/>
      <w:marBottom w:val="0"/>
      <w:divBdr>
        <w:top w:val="none" w:sz="0" w:space="0" w:color="auto"/>
        <w:left w:val="none" w:sz="0" w:space="0" w:color="auto"/>
        <w:bottom w:val="none" w:sz="0" w:space="0" w:color="auto"/>
        <w:right w:val="none" w:sz="0" w:space="0" w:color="auto"/>
      </w:divBdr>
    </w:div>
    <w:div w:id="1712724244">
      <w:bodyDiv w:val="1"/>
      <w:marLeft w:val="0"/>
      <w:marRight w:val="0"/>
      <w:marTop w:val="0"/>
      <w:marBottom w:val="0"/>
      <w:divBdr>
        <w:top w:val="none" w:sz="0" w:space="0" w:color="auto"/>
        <w:left w:val="none" w:sz="0" w:space="0" w:color="auto"/>
        <w:bottom w:val="none" w:sz="0" w:space="0" w:color="auto"/>
        <w:right w:val="none" w:sz="0" w:space="0" w:color="auto"/>
      </w:divBdr>
    </w:div>
    <w:div w:id="1713505707">
      <w:bodyDiv w:val="1"/>
      <w:marLeft w:val="0"/>
      <w:marRight w:val="0"/>
      <w:marTop w:val="0"/>
      <w:marBottom w:val="0"/>
      <w:divBdr>
        <w:top w:val="none" w:sz="0" w:space="0" w:color="auto"/>
        <w:left w:val="none" w:sz="0" w:space="0" w:color="auto"/>
        <w:bottom w:val="none" w:sz="0" w:space="0" w:color="auto"/>
        <w:right w:val="none" w:sz="0" w:space="0" w:color="auto"/>
      </w:divBdr>
    </w:div>
    <w:div w:id="1713924478">
      <w:bodyDiv w:val="1"/>
      <w:marLeft w:val="0"/>
      <w:marRight w:val="0"/>
      <w:marTop w:val="0"/>
      <w:marBottom w:val="0"/>
      <w:divBdr>
        <w:top w:val="none" w:sz="0" w:space="0" w:color="auto"/>
        <w:left w:val="none" w:sz="0" w:space="0" w:color="auto"/>
        <w:bottom w:val="none" w:sz="0" w:space="0" w:color="auto"/>
        <w:right w:val="none" w:sz="0" w:space="0" w:color="auto"/>
      </w:divBdr>
    </w:div>
    <w:div w:id="1715808399">
      <w:bodyDiv w:val="1"/>
      <w:marLeft w:val="0"/>
      <w:marRight w:val="0"/>
      <w:marTop w:val="0"/>
      <w:marBottom w:val="0"/>
      <w:divBdr>
        <w:top w:val="none" w:sz="0" w:space="0" w:color="auto"/>
        <w:left w:val="none" w:sz="0" w:space="0" w:color="auto"/>
        <w:bottom w:val="none" w:sz="0" w:space="0" w:color="auto"/>
        <w:right w:val="none" w:sz="0" w:space="0" w:color="auto"/>
      </w:divBdr>
    </w:div>
    <w:div w:id="1716852913">
      <w:bodyDiv w:val="1"/>
      <w:marLeft w:val="0"/>
      <w:marRight w:val="0"/>
      <w:marTop w:val="0"/>
      <w:marBottom w:val="0"/>
      <w:divBdr>
        <w:top w:val="none" w:sz="0" w:space="0" w:color="auto"/>
        <w:left w:val="none" w:sz="0" w:space="0" w:color="auto"/>
        <w:bottom w:val="none" w:sz="0" w:space="0" w:color="auto"/>
        <w:right w:val="none" w:sz="0" w:space="0" w:color="auto"/>
      </w:divBdr>
    </w:div>
    <w:div w:id="1718435289">
      <w:bodyDiv w:val="1"/>
      <w:marLeft w:val="0"/>
      <w:marRight w:val="0"/>
      <w:marTop w:val="0"/>
      <w:marBottom w:val="0"/>
      <w:divBdr>
        <w:top w:val="none" w:sz="0" w:space="0" w:color="auto"/>
        <w:left w:val="none" w:sz="0" w:space="0" w:color="auto"/>
        <w:bottom w:val="none" w:sz="0" w:space="0" w:color="auto"/>
        <w:right w:val="none" w:sz="0" w:space="0" w:color="auto"/>
      </w:divBdr>
      <w:divsChild>
        <w:div w:id="195198274">
          <w:marLeft w:val="0"/>
          <w:marRight w:val="0"/>
          <w:marTop w:val="0"/>
          <w:marBottom w:val="0"/>
          <w:divBdr>
            <w:top w:val="none" w:sz="0" w:space="0" w:color="auto"/>
            <w:left w:val="none" w:sz="0" w:space="0" w:color="auto"/>
            <w:bottom w:val="none" w:sz="0" w:space="0" w:color="auto"/>
            <w:right w:val="none" w:sz="0" w:space="0" w:color="auto"/>
          </w:divBdr>
        </w:div>
        <w:div w:id="1537422629">
          <w:marLeft w:val="0"/>
          <w:marRight w:val="0"/>
          <w:marTop w:val="0"/>
          <w:marBottom w:val="0"/>
          <w:divBdr>
            <w:top w:val="none" w:sz="0" w:space="0" w:color="auto"/>
            <w:left w:val="none" w:sz="0" w:space="0" w:color="auto"/>
            <w:bottom w:val="none" w:sz="0" w:space="0" w:color="auto"/>
            <w:right w:val="none" w:sz="0" w:space="0" w:color="auto"/>
          </w:divBdr>
          <w:divsChild>
            <w:div w:id="1908298066">
              <w:marLeft w:val="0"/>
              <w:marRight w:val="0"/>
              <w:marTop w:val="0"/>
              <w:marBottom w:val="0"/>
              <w:divBdr>
                <w:top w:val="none" w:sz="0" w:space="0" w:color="auto"/>
                <w:left w:val="none" w:sz="0" w:space="0" w:color="auto"/>
                <w:bottom w:val="none" w:sz="0" w:space="0" w:color="auto"/>
                <w:right w:val="none" w:sz="0" w:space="0" w:color="auto"/>
              </w:divBdr>
              <w:divsChild>
                <w:div w:id="1774521244">
                  <w:marLeft w:val="0"/>
                  <w:marRight w:val="0"/>
                  <w:marTop w:val="0"/>
                  <w:marBottom w:val="0"/>
                  <w:divBdr>
                    <w:top w:val="none" w:sz="0" w:space="0" w:color="auto"/>
                    <w:left w:val="none" w:sz="0" w:space="0" w:color="auto"/>
                    <w:bottom w:val="none" w:sz="0" w:space="0" w:color="auto"/>
                    <w:right w:val="none" w:sz="0" w:space="0" w:color="auto"/>
                  </w:divBdr>
                  <w:divsChild>
                    <w:div w:id="18274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284365">
      <w:bodyDiv w:val="1"/>
      <w:marLeft w:val="0"/>
      <w:marRight w:val="0"/>
      <w:marTop w:val="0"/>
      <w:marBottom w:val="0"/>
      <w:divBdr>
        <w:top w:val="none" w:sz="0" w:space="0" w:color="auto"/>
        <w:left w:val="none" w:sz="0" w:space="0" w:color="auto"/>
        <w:bottom w:val="none" w:sz="0" w:space="0" w:color="auto"/>
        <w:right w:val="none" w:sz="0" w:space="0" w:color="auto"/>
      </w:divBdr>
    </w:div>
    <w:div w:id="1722829876">
      <w:bodyDiv w:val="1"/>
      <w:marLeft w:val="0"/>
      <w:marRight w:val="0"/>
      <w:marTop w:val="0"/>
      <w:marBottom w:val="0"/>
      <w:divBdr>
        <w:top w:val="none" w:sz="0" w:space="0" w:color="auto"/>
        <w:left w:val="none" w:sz="0" w:space="0" w:color="auto"/>
        <w:bottom w:val="none" w:sz="0" w:space="0" w:color="auto"/>
        <w:right w:val="none" w:sz="0" w:space="0" w:color="auto"/>
      </w:divBdr>
    </w:div>
    <w:div w:id="1723482989">
      <w:bodyDiv w:val="1"/>
      <w:marLeft w:val="0"/>
      <w:marRight w:val="0"/>
      <w:marTop w:val="0"/>
      <w:marBottom w:val="0"/>
      <w:divBdr>
        <w:top w:val="none" w:sz="0" w:space="0" w:color="auto"/>
        <w:left w:val="none" w:sz="0" w:space="0" w:color="auto"/>
        <w:bottom w:val="none" w:sz="0" w:space="0" w:color="auto"/>
        <w:right w:val="none" w:sz="0" w:space="0" w:color="auto"/>
      </w:divBdr>
    </w:div>
    <w:div w:id="1728801762">
      <w:bodyDiv w:val="1"/>
      <w:marLeft w:val="0"/>
      <w:marRight w:val="0"/>
      <w:marTop w:val="0"/>
      <w:marBottom w:val="0"/>
      <w:divBdr>
        <w:top w:val="none" w:sz="0" w:space="0" w:color="auto"/>
        <w:left w:val="none" w:sz="0" w:space="0" w:color="auto"/>
        <w:bottom w:val="none" w:sz="0" w:space="0" w:color="auto"/>
        <w:right w:val="none" w:sz="0" w:space="0" w:color="auto"/>
      </w:divBdr>
    </w:div>
    <w:div w:id="1729761356">
      <w:bodyDiv w:val="1"/>
      <w:marLeft w:val="0"/>
      <w:marRight w:val="0"/>
      <w:marTop w:val="0"/>
      <w:marBottom w:val="0"/>
      <w:divBdr>
        <w:top w:val="none" w:sz="0" w:space="0" w:color="auto"/>
        <w:left w:val="none" w:sz="0" w:space="0" w:color="auto"/>
        <w:bottom w:val="none" w:sz="0" w:space="0" w:color="auto"/>
        <w:right w:val="none" w:sz="0" w:space="0" w:color="auto"/>
      </w:divBdr>
    </w:div>
    <w:div w:id="1730183020">
      <w:bodyDiv w:val="1"/>
      <w:marLeft w:val="0"/>
      <w:marRight w:val="0"/>
      <w:marTop w:val="0"/>
      <w:marBottom w:val="0"/>
      <w:divBdr>
        <w:top w:val="none" w:sz="0" w:space="0" w:color="auto"/>
        <w:left w:val="none" w:sz="0" w:space="0" w:color="auto"/>
        <w:bottom w:val="none" w:sz="0" w:space="0" w:color="auto"/>
        <w:right w:val="none" w:sz="0" w:space="0" w:color="auto"/>
      </w:divBdr>
    </w:div>
    <w:div w:id="1734739450">
      <w:bodyDiv w:val="1"/>
      <w:marLeft w:val="0"/>
      <w:marRight w:val="0"/>
      <w:marTop w:val="0"/>
      <w:marBottom w:val="0"/>
      <w:divBdr>
        <w:top w:val="none" w:sz="0" w:space="0" w:color="auto"/>
        <w:left w:val="none" w:sz="0" w:space="0" w:color="auto"/>
        <w:bottom w:val="none" w:sz="0" w:space="0" w:color="auto"/>
        <w:right w:val="none" w:sz="0" w:space="0" w:color="auto"/>
      </w:divBdr>
    </w:div>
    <w:div w:id="1736732645">
      <w:bodyDiv w:val="1"/>
      <w:marLeft w:val="0"/>
      <w:marRight w:val="0"/>
      <w:marTop w:val="0"/>
      <w:marBottom w:val="0"/>
      <w:divBdr>
        <w:top w:val="none" w:sz="0" w:space="0" w:color="auto"/>
        <w:left w:val="none" w:sz="0" w:space="0" w:color="auto"/>
        <w:bottom w:val="none" w:sz="0" w:space="0" w:color="auto"/>
        <w:right w:val="none" w:sz="0" w:space="0" w:color="auto"/>
      </w:divBdr>
    </w:div>
    <w:div w:id="1737779330">
      <w:bodyDiv w:val="1"/>
      <w:marLeft w:val="0"/>
      <w:marRight w:val="0"/>
      <w:marTop w:val="0"/>
      <w:marBottom w:val="0"/>
      <w:divBdr>
        <w:top w:val="none" w:sz="0" w:space="0" w:color="auto"/>
        <w:left w:val="none" w:sz="0" w:space="0" w:color="auto"/>
        <w:bottom w:val="none" w:sz="0" w:space="0" w:color="auto"/>
        <w:right w:val="none" w:sz="0" w:space="0" w:color="auto"/>
      </w:divBdr>
    </w:div>
    <w:div w:id="1738016723">
      <w:bodyDiv w:val="1"/>
      <w:marLeft w:val="0"/>
      <w:marRight w:val="0"/>
      <w:marTop w:val="0"/>
      <w:marBottom w:val="0"/>
      <w:divBdr>
        <w:top w:val="none" w:sz="0" w:space="0" w:color="auto"/>
        <w:left w:val="none" w:sz="0" w:space="0" w:color="auto"/>
        <w:bottom w:val="none" w:sz="0" w:space="0" w:color="auto"/>
        <w:right w:val="none" w:sz="0" w:space="0" w:color="auto"/>
      </w:divBdr>
    </w:div>
    <w:div w:id="1739205911">
      <w:bodyDiv w:val="1"/>
      <w:marLeft w:val="0"/>
      <w:marRight w:val="0"/>
      <w:marTop w:val="0"/>
      <w:marBottom w:val="0"/>
      <w:divBdr>
        <w:top w:val="none" w:sz="0" w:space="0" w:color="auto"/>
        <w:left w:val="none" w:sz="0" w:space="0" w:color="auto"/>
        <w:bottom w:val="none" w:sz="0" w:space="0" w:color="auto"/>
        <w:right w:val="none" w:sz="0" w:space="0" w:color="auto"/>
      </w:divBdr>
    </w:div>
    <w:div w:id="1741319498">
      <w:bodyDiv w:val="1"/>
      <w:marLeft w:val="0"/>
      <w:marRight w:val="0"/>
      <w:marTop w:val="0"/>
      <w:marBottom w:val="0"/>
      <w:divBdr>
        <w:top w:val="none" w:sz="0" w:space="0" w:color="auto"/>
        <w:left w:val="none" w:sz="0" w:space="0" w:color="auto"/>
        <w:bottom w:val="none" w:sz="0" w:space="0" w:color="auto"/>
        <w:right w:val="none" w:sz="0" w:space="0" w:color="auto"/>
      </w:divBdr>
    </w:div>
    <w:div w:id="1743944755">
      <w:bodyDiv w:val="1"/>
      <w:marLeft w:val="0"/>
      <w:marRight w:val="0"/>
      <w:marTop w:val="0"/>
      <w:marBottom w:val="0"/>
      <w:divBdr>
        <w:top w:val="none" w:sz="0" w:space="0" w:color="auto"/>
        <w:left w:val="none" w:sz="0" w:space="0" w:color="auto"/>
        <w:bottom w:val="none" w:sz="0" w:space="0" w:color="auto"/>
        <w:right w:val="none" w:sz="0" w:space="0" w:color="auto"/>
      </w:divBdr>
    </w:div>
    <w:div w:id="1744644232">
      <w:bodyDiv w:val="1"/>
      <w:marLeft w:val="0"/>
      <w:marRight w:val="0"/>
      <w:marTop w:val="0"/>
      <w:marBottom w:val="0"/>
      <w:divBdr>
        <w:top w:val="none" w:sz="0" w:space="0" w:color="auto"/>
        <w:left w:val="none" w:sz="0" w:space="0" w:color="auto"/>
        <w:bottom w:val="none" w:sz="0" w:space="0" w:color="auto"/>
        <w:right w:val="none" w:sz="0" w:space="0" w:color="auto"/>
      </w:divBdr>
    </w:div>
    <w:div w:id="1745106221">
      <w:bodyDiv w:val="1"/>
      <w:marLeft w:val="0"/>
      <w:marRight w:val="0"/>
      <w:marTop w:val="0"/>
      <w:marBottom w:val="0"/>
      <w:divBdr>
        <w:top w:val="none" w:sz="0" w:space="0" w:color="auto"/>
        <w:left w:val="none" w:sz="0" w:space="0" w:color="auto"/>
        <w:bottom w:val="none" w:sz="0" w:space="0" w:color="auto"/>
        <w:right w:val="none" w:sz="0" w:space="0" w:color="auto"/>
      </w:divBdr>
    </w:div>
    <w:div w:id="1745254124">
      <w:bodyDiv w:val="1"/>
      <w:marLeft w:val="0"/>
      <w:marRight w:val="0"/>
      <w:marTop w:val="0"/>
      <w:marBottom w:val="0"/>
      <w:divBdr>
        <w:top w:val="none" w:sz="0" w:space="0" w:color="auto"/>
        <w:left w:val="none" w:sz="0" w:space="0" w:color="auto"/>
        <w:bottom w:val="none" w:sz="0" w:space="0" w:color="auto"/>
        <w:right w:val="none" w:sz="0" w:space="0" w:color="auto"/>
      </w:divBdr>
    </w:div>
    <w:div w:id="1746146300">
      <w:bodyDiv w:val="1"/>
      <w:marLeft w:val="0"/>
      <w:marRight w:val="0"/>
      <w:marTop w:val="0"/>
      <w:marBottom w:val="0"/>
      <w:divBdr>
        <w:top w:val="none" w:sz="0" w:space="0" w:color="auto"/>
        <w:left w:val="none" w:sz="0" w:space="0" w:color="auto"/>
        <w:bottom w:val="none" w:sz="0" w:space="0" w:color="auto"/>
        <w:right w:val="none" w:sz="0" w:space="0" w:color="auto"/>
      </w:divBdr>
    </w:div>
    <w:div w:id="1754625307">
      <w:bodyDiv w:val="1"/>
      <w:marLeft w:val="0"/>
      <w:marRight w:val="0"/>
      <w:marTop w:val="0"/>
      <w:marBottom w:val="0"/>
      <w:divBdr>
        <w:top w:val="none" w:sz="0" w:space="0" w:color="auto"/>
        <w:left w:val="none" w:sz="0" w:space="0" w:color="auto"/>
        <w:bottom w:val="none" w:sz="0" w:space="0" w:color="auto"/>
        <w:right w:val="none" w:sz="0" w:space="0" w:color="auto"/>
      </w:divBdr>
    </w:div>
    <w:div w:id="1758674093">
      <w:bodyDiv w:val="1"/>
      <w:marLeft w:val="0"/>
      <w:marRight w:val="0"/>
      <w:marTop w:val="0"/>
      <w:marBottom w:val="0"/>
      <w:divBdr>
        <w:top w:val="none" w:sz="0" w:space="0" w:color="auto"/>
        <w:left w:val="none" w:sz="0" w:space="0" w:color="auto"/>
        <w:bottom w:val="none" w:sz="0" w:space="0" w:color="auto"/>
        <w:right w:val="none" w:sz="0" w:space="0" w:color="auto"/>
      </w:divBdr>
    </w:div>
    <w:div w:id="1760248069">
      <w:bodyDiv w:val="1"/>
      <w:marLeft w:val="0"/>
      <w:marRight w:val="0"/>
      <w:marTop w:val="0"/>
      <w:marBottom w:val="0"/>
      <w:divBdr>
        <w:top w:val="none" w:sz="0" w:space="0" w:color="auto"/>
        <w:left w:val="none" w:sz="0" w:space="0" w:color="auto"/>
        <w:bottom w:val="none" w:sz="0" w:space="0" w:color="auto"/>
        <w:right w:val="none" w:sz="0" w:space="0" w:color="auto"/>
      </w:divBdr>
    </w:div>
    <w:div w:id="1760565582">
      <w:bodyDiv w:val="1"/>
      <w:marLeft w:val="0"/>
      <w:marRight w:val="0"/>
      <w:marTop w:val="0"/>
      <w:marBottom w:val="0"/>
      <w:divBdr>
        <w:top w:val="none" w:sz="0" w:space="0" w:color="auto"/>
        <w:left w:val="none" w:sz="0" w:space="0" w:color="auto"/>
        <w:bottom w:val="none" w:sz="0" w:space="0" w:color="auto"/>
        <w:right w:val="none" w:sz="0" w:space="0" w:color="auto"/>
      </w:divBdr>
    </w:div>
    <w:div w:id="1760715763">
      <w:bodyDiv w:val="1"/>
      <w:marLeft w:val="0"/>
      <w:marRight w:val="0"/>
      <w:marTop w:val="0"/>
      <w:marBottom w:val="0"/>
      <w:divBdr>
        <w:top w:val="none" w:sz="0" w:space="0" w:color="auto"/>
        <w:left w:val="none" w:sz="0" w:space="0" w:color="auto"/>
        <w:bottom w:val="none" w:sz="0" w:space="0" w:color="auto"/>
        <w:right w:val="none" w:sz="0" w:space="0" w:color="auto"/>
      </w:divBdr>
    </w:div>
    <w:div w:id="1760907696">
      <w:bodyDiv w:val="1"/>
      <w:marLeft w:val="0"/>
      <w:marRight w:val="0"/>
      <w:marTop w:val="0"/>
      <w:marBottom w:val="0"/>
      <w:divBdr>
        <w:top w:val="none" w:sz="0" w:space="0" w:color="auto"/>
        <w:left w:val="none" w:sz="0" w:space="0" w:color="auto"/>
        <w:bottom w:val="none" w:sz="0" w:space="0" w:color="auto"/>
        <w:right w:val="none" w:sz="0" w:space="0" w:color="auto"/>
      </w:divBdr>
    </w:div>
    <w:div w:id="1762406673">
      <w:bodyDiv w:val="1"/>
      <w:marLeft w:val="0"/>
      <w:marRight w:val="0"/>
      <w:marTop w:val="0"/>
      <w:marBottom w:val="0"/>
      <w:divBdr>
        <w:top w:val="none" w:sz="0" w:space="0" w:color="auto"/>
        <w:left w:val="none" w:sz="0" w:space="0" w:color="auto"/>
        <w:bottom w:val="none" w:sz="0" w:space="0" w:color="auto"/>
        <w:right w:val="none" w:sz="0" w:space="0" w:color="auto"/>
      </w:divBdr>
    </w:div>
    <w:div w:id="1772822076">
      <w:bodyDiv w:val="1"/>
      <w:marLeft w:val="0"/>
      <w:marRight w:val="0"/>
      <w:marTop w:val="0"/>
      <w:marBottom w:val="0"/>
      <w:divBdr>
        <w:top w:val="none" w:sz="0" w:space="0" w:color="auto"/>
        <w:left w:val="none" w:sz="0" w:space="0" w:color="auto"/>
        <w:bottom w:val="none" w:sz="0" w:space="0" w:color="auto"/>
        <w:right w:val="none" w:sz="0" w:space="0" w:color="auto"/>
      </w:divBdr>
    </w:div>
    <w:div w:id="1774743790">
      <w:bodyDiv w:val="1"/>
      <w:marLeft w:val="0"/>
      <w:marRight w:val="0"/>
      <w:marTop w:val="0"/>
      <w:marBottom w:val="0"/>
      <w:divBdr>
        <w:top w:val="none" w:sz="0" w:space="0" w:color="auto"/>
        <w:left w:val="none" w:sz="0" w:space="0" w:color="auto"/>
        <w:bottom w:val="none" w:sz="0" w:space="0" w:color="auto"/>
        <w:right w:val="none" w:sz="0" w:space="0" w:color="auto"/>
      </w:divBdr>
    </w:div>
    <w:div w:id="1775512665">
      <w:bodyDiv w:val="1"/>
      <w:marLeft w:val="0"/>
      <w:marRight w:val="0"/>
      <w:marTop w:val="0"/>
      <w:marBottom w:val="0"/>
      <w:divBdr>
        <w:top w:val="none" w:sz="0" w:space="0" w:color="auto"/>
        <w:left w:val="none" w:sz="0" w:space="0" w:color="auto"/>
        <w:bottom w:val="none" w:sz="0" w:space="0" w:color="auto"/>
        <w:right w:val="none" w:sz="0" w:space="0" w:color="auto"/>
      </w:divBdr>
    </w:div>
    <w:div w:id="1776359989">
      <w:bodyDiv w:val="1"/>
      <w:marLeft w:val="0"/>
      <w:marRight w:val="0"/>
      <w:marTop w:val="0"/>
      <w:marBottom w:val="0"/>
      <w:divBdr>
        <w:top w:val="none" w:sz="0" w:space="0" w:color="auto"/>
        <w:left w:val="none" w:sz="0" w:space="0" w:color="auto"/>
        <w:bottom w:val="none" w:sz="0" w:space="0" w:color="auto"/>
        <w:right w:val="none" w:sz="0" w:space="0" w:color="auto"/>
      </w:divBdr>
    </w:div>
    <w:div w:id="1776515548">
      <w:bodyDiv w:val="1"/>
      <w:marLeft w:val="0"/>
      <w:marRight w:val="0"/>
      <w:marTop w:val="0"/>
      <w:marBottom w:val="0"/>
      <w:divBdr>
        <w:top w:val="none" w:sz="0" w:space="0" w:color="auto"/>
        <w:left w:val="none" w:sz="0" w:space="0" w:color="auto"/>
        <w:bottom w:val="none" w:sz="0" w:space="0" w:color="auto"/>
        <w:right w:val="none" w:sz="0" w:space="0" w:color="auto"/>
      </w:divBdr>
    </w:div>
    <w:div w:id="1777024256">
      <w:bodyDiv w:val="1"/>
      <w:marLeft w:val="0"/>
      <w:marRight w:val="0"/>
      <w:marTop w:val="0"/>
      <w:marBottom w:val="0"/>
      <w:divBdr>
        <w:top w:val="none" w:sz="0" w:space="0" w:color="auto"/>
        <w:left w:val="none" w:sz="0" w:space="0" w:color="auto"/>
        <w:bottom w:val="none" w:sz="0" w:space="0" w:color="auto"/>
        <w:right w:val="none" w:sz="0" w:space="0" w:color="auto"/>
      </w:divBdr>
    </w:div>
    <w:div w:id="1780565690">
      <w:bodyDiv w:val="1"/>
      <w:marLeft w:val="0"/>
      <w:marRight w:val="0"/>
      <w:marTop w:val="0"/>
      <w:marBottom w:val="0"/>
      <w:divBdr>
        <w:top w:val="none" w:sz="0" w:space="0" w:color="auto"/>
        <w:left w:val="none" w:sz="0" w:space="0" w:color="auto"/>
        <w:bottom w:val="none" w:sz="0" w:space="0" w:color="auto"/>
        <w:right w:val="none" w:sz="0" w:space="0" w:color="auto"/>
      </w:divBdr>
    </w:div>
    <w:div w:id="1781030431">
      <w:bodyDiv w:val="1"/>
      <w:marLeft w:val="0"/>
      <w:marRight w:val="0"/>
      <w:marTop w:val="0"/>
      <w:marBottom w:val="0"/>
      <w:divBdr>
        <w:top w:val="none" w:sz="0" w:space="0" w:color="auto"/>
        <w:left w:val="none" w:sz="0" w:space="0" w:color="auto"/>
        <w:bottom w:val="none" w:sz="0" w:space="0" w:color="auto"/>
        <w:right w:val="none" w:sz="0" w:space="0" w:color="auto"/>
      </w:divBdr>
    </w:div>
    <w:div w:id="1782384282">
      <w:bodyDiv w:val="1"/>
      <w:marLeft w:val="0"/>
      <w:marRight w:val="0"/>
      <w:marTop w:val="0"/>
      <w:marBottom w:val="0"/>
      <w:divBdr>
        <w:top w:val="none" w:sz="0" w:space="0" w:color="auto"/>
        <w:left w:val="none" w:sz="0" w:space="0" w:color="auto"/>
        <w:bottom w:val="none" w:sz="0" w:space="0" w:color="auto"/>
        <w:right w:val="none" w:sz="0" w:space="0" w:color="auto"/>
      </w:divBdr>
    </w:div>
    <w:div w:id="1785150218">
      <w:bodyDiv w:val="1"/>
      <w:marLeft w:val="0"/>
      <w:marRight w:val="0"/>
      <w:marTop w:val="0"/>
      <w:marBottom w:val="0"/>
      <w:divBdr>
        <w:top w:val="none" w:sz="0" w:space="0" w:color="auto"/>
        <w:left w:val="none" w:sz="0" w:space="0" w:color="auto"/>
        <w:bottom w:val="none" w:sz="0" w:space="0" w:color="auto"/>
        <w:right w:val="none" w:sz="0" w:space="0" w:color="auto"/>
      </w:divBdr>
    </w:div>
    <w:div w:id="1785881294">
      <w:bodyDiv w:val="1"/>
      <w:marLeft w:val="0"/>
      <w:marRight w:val="0"/>
      <w:marTop w:val="0"/>
      <w:marBottom w:val="0"/>
      <w:divBdr>
        <w:top w:val="none" w:sz="0" w:space="0" w:color="auto"/>
        <w:left w:val="none" w:sz="0" w:space="0" w:color="auto"/>
        <w:bottom w:val="none" w:sz="0" w:space="0" w:color="auto"/>
        <w:right w:val="none" w:sz="0" w:space="0" w:color="auto"/>
      </w:divBdr>
    </w:div>
    <w:div w:id="1786460792">
      <w:bodyDiv w:val="1"/>
      <w:marLeft w:val="0"/>
      <w:marRight w:val="0"/>
      <w:marTop w:val="0"/>
      <w:marBottom w:val="0"/>
      <w:divBdr>
        <w:top w:val="none" w:sz="0" w:space="0" w:color="auto"/>
        <w:left w:val="none" w:sz="0" w:space="0" w:color="auto"/>
        <w:bottom w:val="none" w:sz="0" w:space="0" w:color="auto"/>
        <w:right w:val="none" w:sz="0" w:space="0" w:color="auto"/>
      </w:divBdr>
    </w:div>
    <w:div w:id="1787655824">
      <w:bodyDiv w:val="1"/>
      <w:marLeft w:val="0"/>
      <w:marRight w:val="0"/>
      <w:marTop w:val="0"/>
      <w:marBottom w:val="0"/>
      <w:divBdr>
        <w:top w:val="none" w:sz="0" w:space="0" w:color="auto"/>
        <w:left w:val="none" w:sz="0" w:space="0" w:color="auto"/>
        <w:bottom w:val="none" w:sz="0" w:space="0" w:color="auto"/>
        <w:right w:val="none" w:sz="0" w:space="0" w:color="auto"/>
      </w:divBdr>
    </w:div>
    <w:div w:id="1793205642">
      <w:bodyDiv w:val="1"/>
      <w:marLeft w:val="0"/>
      <w:marRight w:val="0"/>
      <w:marTop w:val="0"/>
      <w:marBottom w:val="0"/>
      <w:divBdr>
        <w:top w:val="none" w:sz="0" w:space="0" w:color="auto"/>
        <w:left w:val="none" w:sz="0" w:space="0" w:color="auto"/>
        <w:bottom w:val="none" w:sz="0" w:space="0" w:color="auto"/>
        <w:right w:val="none" w:sz="0" w:space="0" w:color="auto"/>
      </w:divBdr>
    </w:div>
    <w:div w:id="1796093160">
      <w:bodyDiv w:val="1"/>
      <w:marLeft w:val="0"/>
      <w:marRight w:val="0"/>
      <w:marTop w:val="0"/>
      <w:marBottom w:val="0"/>
      <w:divBdr>
        <w:top w:val="none" w:sz="0" w:space="0" w:color="auto"/>
        <w:left w:val="none" w:sz="0" w:space="0" w:color="auto"/>
        <w:bottom w:val="none" w:sz="0" w:space="0" w:color="auto"/>
        <w:right w:val="none" w:sz="0" w:space="0" w:color="auto"/>
      </w:divBdr>
    </w:div>
    <w:div w:id="1799839206">
      <w:bodyDiv w:val="1"/>
      <w:marLeft w:val="0"/>
      <w:marRight w:val="0"/>
      <w:marTop w:val="0"/>
      <w:marBottom w:val="0"/>
      <w:divBdr>
        <w:top w:val="none" w:sz="0" w:space="0" w:color="auto"/>
        <w:left w:val="none" w:sz="0" w:space="0" w:color="auto"/>
        <w:bottom w:val="none" w:sz="0" w:space="0" w:color="auto"/>
        <w:right w:val="none" w:sz="0" w:space="0" w:color="auto"/>
      </w:divBdr>
    </w:div>
    <w:div w:id="1801414809">
      <w:bodyDiv w:val="1"/>
      <w:marLeft w:val="0"/>
      <w:marRight w:val="0"/>
      <w:marTop w:val="0"/>
      <w:marBottom w:val="0"/>
      <w:divBdr>
        <w:top w:val="none" w:sz="0" w:space="0" w:color="auto"/>
        <w:left w:val="none" w:sz="0" w:space="0" w:color="auto"/>
        <w:bottom w:val="none" w:sz="0" w:space="0" w:color="auto"/>
        <w:right w:val="none" w:sz="0" w:space="0" w:color="auto"/>
      </w:divBdr>
    </w:div>
    <w:div w:id="1801417245">
      <w:bodyDiv w:val="1"/>
      <w:marLeft w:val="0"/>
      <w:marRight w:val="0"/>
      <w:marTop w:val="0"/>
      <w:marBottom w:val="0"/>
      <w:divBdr>
        <w:top w:val="none" w:sz="0" w:space="0" w:color="auto"/>
        <w:left w:val="none" w:sz="0" w:space="0" w:color="auto"/>
        <w:bottom w:val="none" w:sz="0" w:space="0" w:color="auto"/>
        <w:right w:val="none" w:sz="0" w:space="0" w:color="auto"/>
      </w:divBdr>
    </w:div>
    <w:div w:id="1809932057">
      <w:bodyDiv w:val="1"/>
      <w:marLeft w:val="0"/>
      <w:marRight w:val="0"/>
      <w:marTop w:val="0"/>
      <w:marBottom w:val="0"/>
      <w:divBdr>
        <w:top w:val="none" w:sz="0" w:space="0" w:color="auto"/>
        <w:left w:val="none" w:sz="0" w:space="0" w:color="auto"/>
        <w:bottom w:val="none" w:sz="0" w:space="0" w:color="auto"/>
        <w:right w:val="none" w:sz="0" w:space="0" w:color="auto"/>
      </w:divBdr>
    </w:div>
    <w:div w:id="1815216508">
      <w:bodyDiv w:val="1"/>
      <w:marLeft w:val="0"/>
      <w:marRight w:val="0"/>
      <w:marTop w:val="0"/>
      <w:marBottom w:val="0"/>
      <w:divBdr>
        <w:top w:val="none" w:sz="0" w:space="0" w:color="auto"/>
        <w:left w:val="none" w:sz="0" w:space="0" w:color="auto"/>
        <w:bottom w:val="none" w:sz="0" w:space="0" w:color="auto"/>
        <w:right w:val="none" w:sz="0" w:space="0" w:color="auto"/>
      </w:divBdr>
      <w:divsChild>
        <w:div w:id="1052851224">
          <w:marLeft w:val="0"/>
          <w:marRight w:val="0"/>
          <w:marTop w:val="0"/>
          <w:marBottom w:val="0"/>
          <w:divBdr>
            <w:top w:val="none" w:sz="0" w:space="0" w:color="auto"/>
            <w:left w:val="none" w:sz="0" w:space="0" w:color="auto"/>
            <w:bottom w:val="none" w:sz="0" w:space="0" w:color="auto"/>
            <w:right w:val="none" w:sz="0" w:space="0" w:color="auto"/>
          </w:divBdr>
        </w:div>
        <w:div w:id="667831931">
          <w:marLeft w:val="0"/>
          <w:marRight w:val="0"/>
          <w:marTop w:val="0"/>
          <w:marBottom w:val="0"/>
          <w:divBdr>
            <w:top w:val="none" w:sz="0" w:space="0" w:color="auto"/>
            <w:left w:val="none" w:sz="0" w:space="0" w:color="auto"/>
            <w:bottom w:val="none" w:sz="0" w:space="0" w:color="auto"/>
            <w:right w:val="none" w:sz="0" w:space="0" w:color="auto"/>
          </w:divBdr>
          <w:divsChild>
            <w:div w:id="749473193">
              <w:marLeft w:val="0"/>
              <w:marRight w:val="0"/>
              <w:marTop w:val="0"/>
              <w:marBottom w:val="0"/>
              <w:divBdr>
                <w:top w:val="none" w:sz="0" w:space="0" w:color="auto"/>
                <w:left w:val="none" w:sz="0" w:space="0" w:color="auto"/>
                <w:bottom w:val="none" w:sz="0" w:space="0" w:color="auto"/>
                <w:right w:val="none" w:sz="0" w:space="0" w:color="auto"/>
              </w:divBdr>
              <w:divsChild>
                <w:div w:id="967584879">
                  <w:marLeft w:val="0"/>
                  <w:marRight w:val="0"/>
                  <w:marTop w:val="0"/>
                  <w:marBottom w:val="0"/>
                  <w:divBdr>
                    <w:top w:val="none" w:sz="0" w:space="0" w:color="auto"/>
                    <w:left w:val="none" w:sz="0" w:space="0" w:color="auto"/>
                    <w:bottom w:val="none" w:sz="0" w:space="0" w:color="auto"/>
                    <w:right w:val="none" w:sz="0" w:space="0" w:color="auto"/>
                  </w:divBdr>
                  <w:divsChild>
                    <w:div w:id="19553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797304">
      <w:bodyDiv w:val="1"/>
      <w:marLeft w:val="0"/>
      <w:marRight w:val="0"/>
      <w:marTop w:val="0"/>
      <w:marBottom w:val="0"/>
      <w:divBdr>
        <w:top w:val="none" w:sz="0" w:space="0" w:color="auto"/>
        <w:left w:val="none" w:sz="0" w:space="0" w:color="auto"/>
        <w:bottom w:val="none" w:sz="0" w:space="0" w:color="auto"/>
        <w:right w:val="none" w:sz="0" w:space="0" w:color="auto"/>
      </w:divBdr>
    </w:div>
    <w:div w:id="1817603455">
      <w:bodyDiv w:val="1"/>
      <w:marLeft w:val="0"/>
      <w:marRight w:val="0"/>
      <w:marTop w:val="0"/>
      <w:marBottom w:val="0"/>
      <w:divBdr>
        <w:top w:val="none" w:sz="0" w:space="0" w:color="auto"/>
        <w:left w:val="none" w:sz="0" w:space="0" w:color="auto"/>
        <w:bottom w:val="none" w:sz="0" w:space="0" w:color="auto"/>
        <w:right w:val="none" w:sz="0" w:space="0" w:color="auto"/>
      </w:divBdr>
    </w:div>
    <w:div w:id="1819418488">
      <w:bodyDiv w:val="1"/>
      <w:marLeft w:val="0"/>
      <w:marRight w:val="0"/>
      <w:marTop w:val="0"/>
      <w:marBottom w:val="0"/>
      <w:divBdr>
        <w:top w:val="none" w:sz="0" w:space="0" w:color="auto"/>
        <w:left w:val="none" w:sz="0" w:space="0" w:color="auto"/>
        <w:bottom w:val="none" w:sz="0" w:space="0" w:color="auto"/>
        <w:right w:val="none" w:sz="0" w:space="0" w:color="auto"/>
      </w:divBdr>
    </w:div>
    <w:div w:id="1819879312">
      <w:bodyDiv w:val="1"/>
      <w:marLeft w:val="0"/>
      <w:marRight w:val="0"/>
      <w:marTop w:val="0"/>
      <w:marBottom w:val="0"/>
      <w:divBdr>
        <w:top w:val="none" w:sz="0" w:space="0" w:color="auto"/>
        <w:left w:val="none" w:sz="0" w:space="0" w:color="auto"/>
        <w:bottom w:val="none" w:sz="0" w:space="0" w:color="auto"/>
        <w:right w:val="none" w:sz="0" w:space="0" w:color="auto"/>
      </w:divBdr>
    </w:div>
    <w:div w:id="1822113222">
      <w:bodyDiv w:val="1"/>
      <w:marLeft w:val="0"/>
      <w:marRight w:val="0"/>
      <w:marTop w:val="0"/>
      <w:marBottom w:val="0"/>
      <w:divBdr>
        <w:top w:val="none" w:sz="0" w:space="0" w:color="auto"/>
        <w:left w:val="none" w:sz="0" w:space="0" w:color="auto"/>
        <w:bottom w:val="none" w:sz="0" w:space="0" w:color="auto"/>
        <w:right w:val="none" w:sz="0" w:space="0" w:color="auto"/>
      </w:divBdr>
    </w:div>
    <w:div w:id="1822765869">
      <w:bodyDiv w:val="1"/>
      <w:marLeft w:val="0"/>
      <w:marRight w:val="0"/>
      <w:marTop w:val="0"/>
      <w:marBottom w:val="0"/>
      <w:divBdr>
        <w:top w:val="none" w:sz="0" w:space="0" w:color="auto"/>
        <w:left w:val="none" w:sz="0" w:space="0" w:color="auto"/>
        <w:bottom w:val="none" w:sz="0" w:space="0" w:color="auto"/>
        <w:right w:val="none" w:sz="0" w:space="0" w:color="auto"/>
      </w:divBdr>
      <w:divsChild>
        <w:div w:id="204685509">
          <w:marLeft w:val="0"/>
          <w:marRight w:val="0"/>
          <w:marTop w:val="0"/>
          <w:marBottom w:val="0"/>
          <w:divBdr>
            <w:top w:val="none" w:sz="0" w:space="0" w:color="auto"/>
            <w:left w:val="none" w:sz="0" w:space="0" w:color="auto"/>
            <w:bottom w:val="none" w:sz="0" w:space="0" w:color="auto"/>
            <w:right w:val="none" w:sz="0" w:space="0" w:color="auto"/>
          </w:divBdr>
        </w:div>
        <w:div w:id="1863200844">
          <w:marLeft w:val="0"/>
          <w:marRight w:val="0"/>
          <w:marTop w:val="0"/>
          <w:marBottom w:val="0"/>
          <w:divBdr>
            <w:top w:val="none" w:sz="0" w:space="0" w:color="auto"/>
            <w:left w:val="none" w:sz="0" w:space="0" w:color="auto"/>
            <w:bottom w:val="none" w:sz="0" w:space="0" w:color="auto"/>
            <w:right w:val="none" w:sz="0" w:space="0" w:color="auto"/>
          </w:divBdr>
          <w:divsChild>
            <w:div w:id="1430812466">
              <w:marLeft w:val="0"/>
              <w:marRight w:val="0"/>
              <w:marTop w:val="0"/>
              <w:marBottom w:val="0"/>
              <w:divBdr>
                <w:top w:val="none" w:sz="0" w:space="0" w:color="auto"/>
                <w:left w:val="none" w:sz="0" w:space="0" w:color="auto"/>
                <w:bottom w:val="none" w:sz="0" w:space="0" w:color="auto"/>
                <w:right w:val="none" w:sz="0" w:space="0" w:color="auto"/>
              </w:divBdr>
              <w:divsChild>
                <w:div w:id="1919248887">
                  <w:marLeft w:val="0"/>
                  <w:marRight w:val="0"/>
                  <w:marTop w:val="0"/>
                  <w:marBottom w:val="0"/>
                  <w:divBdr>
                    <w:top w:val="none" w:sz="0" w:space="0" w:color="auto"/>
                    <w:left w:val="none" w:sz="0" w:space="0" w:color="auto"/>
                    <w:bottom w:val="none" w:sz="0" w:space="0" w:color="auto"/>
                    <w:right w:val="none" w:sz="0" w:space="0" w:color="auto"/>
                  </w:divBdr>
                  <w:divsChild>
                    <w:div w:id="175964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196409">
      <w:bodyDiv w:val="1"/>
      <w:marLeft w:val="0"/>
      <w:marRight w:val="0"/>
      <w:marTop w:val="0"/>
      <w:marBottom w:val="0"/>
      <w:divBdr>
        <w:top w:val="none" w:sz="0" w:space="0" w:color="auto"/>
        <w:left w:val="none" w:sz="0" w:space="0" w:color="auto"/>
        <w:bottom w:val="none" w:sz="0" w:space="0" w:color="auto"/>
        <w:right w:val="none" w:sz="0" w:space="0" w:color="auto"/>
      </w:divBdr>
    </w:div>
    <w:div w:id="1825001124">
      <w:bodyDiv w:val="1"/>
      <w:marLeft w:val="0"/>
      <w:marRight w:val="0"/>
      <w:marTop w:val="0"/>
      <w:marBottom w:val="0"/>
      <w:divBdr>
        <w:top w:val="none" w:sz="0" w:space="0" w:color="auto"/>
        <w:left w:val="none" w:sz="0" w:space="0" w:color="auto"/>
        <w:bottom w:val="none" w:sz="0" w:space="0" w:color="auto"/>
        <w:right w:val="none" w:sz="0" w:space="0" w:color="auto"/>
      </w:divBdr>
    </w:div>
    <w:div w:id="1825243746">
      <w:bodyDiv w:val="1"/>
      <w:marLeft w:val="0"/>
      <w:marRight w:val="0"/>
      <w:marTop w:val="0"/>
      <w:marBottom w:val="0"/>
      <w:divBdr>
        <w:top w:val="none" w:sz="0" w:space="0" w:color="auto"/>
        <w:left w:val="none" w:sz="0" w:space="0" w:color="auto"/>
        <w:bottom w:val="none" w:sz="0" w:space="0" w:color="auto"/>
        <w:right w:val="none" w:sz="0" w:space="0" w:color="auto"/>
      </w:divBdr>
    </w:div>
    <w:div w:id="1825462326">
      <w:bodyDiv w:val="1"/>
      <w:marLeft w:val="0"/>
      <w:marRight w:val="0"/>
      <w:marTop w:val="0"/>
      <w:marBottom w:val="0"/>
      <w:divBdr>
        <w:top w:val="none" w:sz="0" w:space="0" w:color="auto"/>
        <w:left w:val="none" w:sz="0" w:space="0" w:color="auto"/>
        <w:bottom w:val="none" w:sz="0" w:space="0" w:color="auto"/>
        <w:right w:val="none" w:sz="0" w:space="0" w:color="auto"/>
      </w:divBdr>
    </w:div>
    <w:div w:id="1825706238">
      <w:bodyDiv w:val="1"/>
      <w:marLeft w:val="0"/>
      <w:marRight w:val="0"/>
      <w:marTop w:val="0"/>
      <w:marBottom w:val="0"/>
      <w:divBdr>
        <w:top w:val="none" w:sz="0" w:space="0" w:color="auto"/>
        <w:left w:val="none" w:sz="0" w:space="0" w:color="auto"/>
        <w:bottom w:val="none" w:sz="0" w:space="0" w:color="auto"/>
        <w:right w:val="none" w:sz="0" w:space="0" w:color="auto"/>
      </w:divBdr>
    </w:div>
    <w:div w:id="1828394993">
      <w:bodyDiv w:val="1"/>
      <w:marLeft w:val="0"/>
      <w:marRight w:val="0"/>
      <w:marTop w:val="0"/>
      <w:marBottom w:val="0"/>
      <w:divBdr>
        <w:top w:val="none" w:sz="0" w:space="0" w:color="auto"/>
        <w:left w:val="none" w:sz="0" w:space="0" w:color="auto"/>
        <w:bottom w:val="none" w:sz="0" w:space="0" w:color="auto"/>
        <w:right w:val="none" w:sz="0" w:space="0" w:color="auto"/>
      </w:divBdr>
    </w:div>
    <w:div w:id="1830555970">
      <w:bodyDiv w:val="1"/>
      <w:marLeft w:val="0"/>
      <w:marRight w:val="0"/>
      <w:marTop w:val="0"/>
      <w:marBottom w:val="0"/>
      <w:divBdr>
        <w:top w:val="none" w:sz="0" w:space="0" w:color="auto"/>
        <w:left w:val="none" w:sz="0" w:space="0" w:color="auto"/>
        <w:bottom w:val="none" w:sz="0" w:space="0" w:color="auto"/>
        <w:right w:val="none" w:sz="0" w:space="0" w:color="auto"/>
      </w:divBdr>
    </w:div>
    <w:div w:id="1830823886">
      <w:bodyDiv w:val="1"/>
      <w:marLeft w:val="0"/>
      <w:marRight w:val="0"/>
      <w:marTop w:val="0"/>
      <w:marBottom w:val="0"/>
      <w:divBdr>
        <w:top w:val="none" w:sz="0" w:space="0" w:color="auto"/>
        <w:left w:val="none" w:sz="0" w:space="0" w:color="auto"/>
        <w:bottom w:val="none" w:sz="0" w:space="0" w:color="auto"/>
        <w:right w:val="none" w:sz="0" w:space="0" w:color="auto"/>
      </w:divBdr>
    </w:div>
    <w:div w:id="1831410357">
      <w:bodyDiv w:val="1"/>
      <w:marLeft w:val="0"/>
      <w:marRight w:val="0"/>
      <w:marTop w:val="0"/>
      <w:marBottom w:val="0"/>
      <w:divBdr>
        <w:top w:val="none" w:sz="0" w:space="0" w:color="auto"/>
        <w:left w:val="none" w:sz="0" w:space="0" w:color="auto"/>
        <w:bottom w:val="none" w:sz="0" w:space="0" w:color="auto"/>
        <w:right w:val="none" w:sz="0" w:space="0" w:color="auto"/>
      </w:divBdr>
    </w:div>
    <w:div w:id="1831480220">
      <w:bodyDiv w:val="1"/>
      <w:marLeft w:val="0"/>
      <w:marRight w:val="0"/>
      <w:marTop w:val="0"/>
      <w:marBottom w:val="0"/>
      <w:divBdr>
        <w:top w:val="none" w:sz="0" w:space="0" w:color="auto"/>
        <w:left w:val="none" w:sz="0" w:space="0" w:color="auto"/>
        <w:bottom w:val="none" w:sz="0" w:space="0" w:color="auto"/>
        <w:right w:val="none" w:sz="0" w:space="0" w:color="auto"/>
      </w:divBdr>
    </w:div>
    <w:div w:id="1832333151">
      <w:bodyDiv w:val="1"/>
      <w:marLeft w:val="0"/>
      <w:marRight w:val="0"/>
      <w:marTop w:val="0"/>
      <w:marBottom w:val="0"/>
      <w:divBdr>
        <w:top w:val="none" w:sz="0" w:space="0" w:color="auto"/>
        <w:left w:val="none" w:sz="0" w:space="0" w:color="auto"/>
        <w:bottom w:val="none" w:sz="0" w:space="0" w:color="auto"/>
        <w:right w:val="none" w:sz="0" w:space="0" w:color="auto"/>
      </w:divBdr>
      <w:divsChild>
        <w:div w:id="962152096">
          <w:marLeft w:val="0"/>
          <w:marRight w:val="0"/>
          <w:marTop w:val="0"/>
          <w:marBottom w:val="0"/>
          <w:divBdr>
            <w:top w:val="none" w:sz="0" w:space="0" w:color="auto"/>
            <w:left w:val="none" w:sz="0" w:space="0" w:color="auto"/>
            <w:bottom w:val="none" w:sz="0" w:space="0" w:color="auto"/>
            <w:right w:val="none" w:sz="0" w:space="0" w:color="auto"/>
          </w:divBdr>
        </w:div>
        <w:div w:id="1038117364">
          <w:marLeft w:val="0"/>
          <w:marRight w:val="0"/>
          <w:marTop w:val="0"/>
          <w:marBottom w:val="0"/>
          <w:divBdr>
            <w:top w:val="none" w:sz="0" w:space="0" w:color="auto"/>
            <w:left w:val="none" w:sz="0" w:space="0" w:color="auto"/>
            <w:bottom w:val="none" w:sz="0" w:space="0" w:color="auto"/>
            <w:right w:val="none" w:sz="0" w:space="0" w:color="auto"/>
          </w:divBdr>
          <w:divsChild>
            <w:div w:id="1915428267">
              <w:marLeft w:val="0"/>
              <w:marRight w:val="0"/>
              <w:marTop w:val="0"/>
              <w:marBottom w:val="0"/>
              <w:divBdr>
                <w:top w:val="none" w:sz="0" w:space="0" w:color="auto"/>
                <w:left w:val="none" w:sz="0" w:space="0" w:color="auto"/>
                <w:bottom w:val="none" w:sz="0" w:space="0" w:color="auto"/>
                <w:right w:val="none" w:sz="0" w:space="0" w:color="auto"/>
              </w:divBdr>
              <w:divsChild>
                <w:div w:id="1551113174">
                  <w:marLeft w:val="0"/>
                  <w:marRight w:val="0"/>
                  <w:marTop w:val="0"/>
                  <w:marBottom w:val="0"/>
                  <w:divBdr>
                    <w:top w:val="none" w:sz="0" w:space="0" w:color="auto"/>
                    <w:left w:val="none" w:sz="0" w:space="0" w:color="auto"/>
                    <w:bottom w:val="none" w:sz="0" w:space="0" w:color="auto"/>
                    <w:right w:val="none" w:sz="0" w:space="0" w:color="auto"/>
                  </w:divBdr>
                  <w:divsChild>
                    <w:div w:id="28674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183264">
      <w:bodyDiv w:val="1"/>
      <w:marLeft w:val="0"/>
      <w:marRight w:val="0"/>
      <w:marTop w:val="0"/>
      <w:marBottom w:val="0"/>
      <w:divBdr>
        <w:top w:val="none" w:sz="0" w:space="0" w:color="auto"/>
        <w:left w:val="none" w:sz="0" w:space="0" w:color="auto"/>
        <w:bottom w:val="none" w:sz="0" w:space="0" w:color="auto"/>
        <w:right w:val="none" w:sz="0" w:space="0" w:color="auto"/>
      </w:divBdr>
    </w:div>
    <w:div w:id="1834444382">
      <w:bodyDiv w:val="1"/>
      <w:marLeft w:val="0"/>
      <w:marRight w:val="0"/>
      <w:marTop w:val="0"/>
      <w:marBottom w:val="0"/>
      <w:divBdr>
        <w:top w:val="none" w:sz="0" w:space="0" w:color="auto"/>
        <w:left w:val="none" w:sz="0" w:space="0" w:color="auto"/>
        <w:bottom w:val="none" w:sz="0" w:space="0" w:color="auto"/>
        <w:right w:val="none" w:sz="0" w:space="0" w:color="auto"/>
      </w:divBdr>
    </w:div>
    <w:div w:id="1834905852">
      <w:bodyDiv w:val="1"/>
      <w:marLeft w:val="0"/>
      <w:marRight w:val="0"/>
      <w:marTop w:val="0"/>
      <w:marBottom w:val="0"/>
      <w:divBdr>
        <w:top w:val="none" w:sz="0" w:space="0" w:color="auto"/>
        <w:left w:val="none" w:sz="0" w:space="0" w:color="auto"/>
        <w:bottom w:val="none" w:sz="0" w:space="0" w:color="auto"/>
        <w:right w:val="none" w:sz="0" w:space="0" w:color="auto"/>
      </w:divBdr>
    </w:div>
    <w:div w:id="1835025371">
      <w:bodyDiv w:val="1"/>
      <w:marLeft w:val="0"/>
      <w:marRight w:val="0"/>
      <w:marTop w:val="0"/>
      <w:marBottom w:val="0"/>
      <w:divBdr>
        <w:top w:val="none" w:sz="0" w:space="0" w:color="auto"/>
        <w:left w:val="none" w:sz="0" w:space="0" w:color="auto"/>
        <w:bottom w:val="none" w:sz="0" w:space="0" w:color="auto"/>
        <w:right w:val="none" w:sz="0" w:space="0" w:color="auto"/>
      </w:divBdr>
    </w:div>
    <w:div w:id="1841964478">
      <w:bodyDiv w:val="1"/>
      <w:marLeft w:val="0"/>
      <w:marRight w:val="0"/>
      <w:marTop w:val="0"/>
      <w:marBottom w:val="0"/>
      <w:divBdr>
        <w:top w:val="none" w:sz="0" w:space="0" w:color="auto"/>
        <w:left w:val="none" w:sz="0" w:space="0" w:color="auto"/>
        <w:bottom w:val="none" w:sz="0" w:space="0" w:color="auto"/>
        <w:right w:val="none" w:sz="0" w:space="0" w:color="auto"/>
      </w:divBdr>
    </w:div>
    <w:div w:id="1848864621">
      <w:bodyDiv w:val="1"/>
      <w:marLeft w:val="0"/>
      <w:marRight w:val="0"/>
      <w:marTop w:val="0"/>
      <w:marBottom w:val="0"/>
      <w:divBdr>
        <w:top w:val="none" w:sz="0" w:space="0" w:color="auto"/>
        <w:left w:val="none" w:sz="0" w:space="0" w:color="auto"/>
        <w:bottom w:val="none" w:sz="0" w:space="0" w:color="auto"/>
        <w:right w:val="none" w:sz="0" w:space="0" w:color="auto"/>
      </w:divBdr>
    </w:div>
    <w:div w:id="1850215302">
      <w:bodyDiv w:val="1"/>
      <w:marLeft w:val="0"/>
      <w:marRight w:val="0"/>
      <w:marTop w:val="0"/>
      <w:marBottom w:val="0"/>
      <w:divBdr>
        <w:top w:val="none" w:sz="0" w:space="0" w:color="auto"/>
        <w:left w:val="none" w:sz="0" w:space="0" w:color="auto"/>
        <w:bottom w:val="none" w:sz="0" w:space="0" w:color="auto"/>
        <w:right w:val="none" w:sz="0" w:space="0" w:color="auto"/>
      </w:divBdr>
    </w:div>
    <w:div w:id="1853686714">
      <w:bodyDiv w:val="1"/>
      <w:marLeft w:val="0"/>
      <w:marRight w:val="0"/>
      <w:marTop w:val="0"/>
      <w:marBottom w:val="0"/>
      <w:divBdr>
        <w:top w:val="none" w:sz="0" w:space="0" w:color="auto"/>
        <w:left w:val="none" w:sz="0" w:space="0" w:color="auto"/>
        <w:bottom w:val="none" w:sz="0" w:space="0" w:color="auto"/>
        <w:right w:val="none" w:sz="0" w:space="0" w:color="auto"/>
      </w:divBdr>
    </w:div>
    <w:div w:id="1854416741">
      <w:bodyDiv w:val="1"/>
      <w:marLeft w:val="0"/>
      <w:marRight w:val="0"/>
      <w:marTop w:val="0"/>
      <w:marBottom w:val="0"/>
      <w:divBdr>
        <w:top w:val="none" w:sz="0" w:space="0" w:color="auto"/>
        <w:left w:val="none" w:sz="0" w:space="0" w:color="auto"/>
        <w:bottom w:val="none" w:sz="0" w:space="0" w:color="auto"/>
        <w:right w:val="none" w:sz="0" w:space="0" w:color="auto"/>
      </w:divBdr>
    </w:div>
    <w:div w:id="1855457602">
      <w:bodyDiv w:val="1"/>
      <w:marLeft w:val="0"/>
      <w:marRight w:val="0"/>
      <w:marTop w:val="0"/>
      <w:marBottom w:val="0"/>
      <w:divBdr>
        <w:top w:val="none" w:sz="0" w:space="0" w:color="auto"/>
        <w:left w:val="none" w:sz="0" w:space="0" w:color="auto"/>
        <w:bottom w:val="none" w:sz="0" w:space="0" w:color="auto"/>
        <w:right w:val="none" w:sz="0" w:space="0" w:color="auto"/>
      </w:divBdr>
    </w:div>
    <w:div w:id="1855532028">
      <w:bodyDiv w:val="1"/>
      <w:marLeft w:val="0"/>
      <w:marRight w:val="0"/>
      <w:marTop w:val="0"/>
      <w:marBottom w:val="0"/>
      <w:divBdr>
        <w:top w:val="none" w:sz="0" w:space="0" w:color="auto"/>
        <w:left w:val="none" w:sz="0" w:space="0" w:color="auto"/>
        <w:bottom w:val="none" w:sz="0" w:space="0" w:color="auto"/>
        <w:right w:val="none" w:sz="0" w:space="0" w:color="auto"/>
      </w:divBdr>
    </w:div>
    <w:div w:id="1856846076">
      <w:bodyDiv w:val="1"/>
      <w:marLeft w:val="0"/>
      <w:marRight w:val="0"/>
      <w:marTop w:val="0"/>
      <w:marBottom w:val="0"/>
      <w:divBdr>
        <w:top w:val="none" w:sz="0" w:space="0" w:color="auto"/>
        <w:left w:val="none" w:sz="0" w:space="0" w:color="auto"/>
        <w:bottom w:val="none" w:sz="0" w:space="0" w:color="auto"/>
        <w:right w:val="none" w:sz="0" w:space="0" w:color="auto"/>
      </w:divBdr>
    </w:div>
    <w:div w:id="1859192240">
      <w:bodyDiv w:val="1"/>
      <w:marLeft w:val="0"/>
      <w:marRight w:val="0"/>
      <w:marTop w:val="0"/>
      <w:marBottom w:val="0"/>
      <w:divBdr>
        <w:top w:val="none" w:sz="0" w:space="0" w:color="auto"/>
        <w:left w:val="none" w:sz="0" w:space="0" w:color="auto"/>
        <w:bottom w:val="none" w:sz="0" w:space="0" w:color="auto"/>
        <w:right w:val="none" w:sz="0" w:space="0" w:color="auto"/>
      </w:divBdr>
    </w:div>
    <w:div w:id="1859736204">
      <w:bodyDiv w:val="1"/>
      <w:marLeft w:val="0"/>
      <w:marRight w:val="0"/>
      <w:marTop w:val="0"/>
      <w:marBottom w:val="0"/>
      <w:divBdr>
        <w:top w:val="none" w:sz="0" w:space="0" w:color="auto"/>
        <w:left w:val="none" w:sz="0" w:space="0" w:color="auto"/>
        <w:bottom w:val="none" w:sz="0" w:space="0" w:color="auto"/>
        <w:right w:val="none" w:sz="0" w:space="0" w:color="auto"/>
      </w:divBdr>
    </w:div>
    <w:div w:id="1861582391">
      <w:bodyDiv w:val="1"/>
      <w:marLeft w:val="0"/>
      <w:marRight w:val="0"/>
      <w:marTop w:val="0"/>
      <w:marBottom w:val="0"/>
      <w:divBdr>
        <w:top w:val="none" w:sz="0" w:space="0" w:color="auto"/>
        <w:left w:val="none" w:sz="0" w:space="0" w:color="auto"/>
        <w:bottom w:val="none" w:sz="0" w:space="0" w:color="auto"/>
        <w:right w:val="none" w:sz="0" w:space="0" w:color="auto"/>
      </w:divBdr>
    </w:div>
    <w:div w:id="1864660863">
      <w:bodyDiv w:val="1"/>
      <w:marLeft w:val="0"/>
      <w:marRight w:val="0"/>
      <w:marTop w:val="0"/>
      <w:marBottom w:val="0"/>
      <w:divBdr>
        <w:top w:val="none" w:sz="0" w:space="0" w:color="auto"/>
        <w:left w:val="none" w:sz="0" w:space="0" w:color="auto"/>
        <w:bottom w:val="none" w:sz="0" w:space="0" w:color="auto"/>
        <w:right w:val="none" w:sz="0" w:space="0" w:color="auto"/>
      </w:divBdr>
    </w:div>
    <w:div w:id="1869175116">
      <w:bodyDiv w:val="1"/>
      <w:marLeft w:val="0"/>
      <w:marRight w:val="0"/>
      <w:marTop w:val="0"/>
      <w:marBottom w:val="0"/>
      <w:divBdr>
        <w:top w:val="none" w:sz="0" w:space="0" w:color="auto"/>
        <w:left w:val="none" w:sz="0" w:space="0" w:color="auto"/>
        <w:bottom w:val="none" w:sz="0" w:space="0" w:color="auto"/>
        <w:right w:val="none" w:sz="0" w:space="0" w:color="auto"/>
      </w:divBdr>
    </w:div>
    <w:div w:id="1871798564">
      <w:bodyDiv w:val="1"/>
      <w:marLeft w:val="0"/>
      <w:marRight w:val="0"/>
      <w:marTop w:val="0"/>
      <w:marBottom w:val="0"/>
      <w:divBdr>
        <w:top w:val="none" w:sz="0" w:space="0" w:color="auto"/>
        <w:left w:val="none" w:sz="0" w:space="0" w:color="auto"/>
        <w:bottom w:val="none" w:sz="0" w:space="0" w:color="auto"/>
        <w:right w:val="none" w:sz="0" w:space="0" w:color="auto"/>
      </w:divBdr>
    </w:div>
    <w:div w:id="1876038200">
      <w:bodyDiv w:val="1"/>
      <w:marLeft w:val="0"/>
      <w:marRight w:val="0"/>
      <w:marTop w:val="0"/>
      <w:marBottom w:val="0"/>
      <w:divBdr>
        <w:top w:val="none" w:sz="0" w:space="0" w:color="auto"/>
        <w:left w:val="none" w:sz="0" w:space="0" w:color="auto"/>
        <w:bottom w:val="none" w:sz="0" w:space="0" w:color="auto"/>
        <w:right w:val="none" w:sz="0" w:space="0" w:color="auto"/>
      </w:divBdr>
    </w:div>
    <w:div w:id="1876115435">
      <w:bodyDiv w:val="1"/>
      <w:marLeft w:val="0"/>
      <w:marRight w:val="0"/>
      <w:marTop w:val="0"/>
      <w:marBottom w:val="0"/>
      <w:divBdr>
        <w:top w:val="none" w:sz="0" w:space="0" w:color="auto"/>
        <w:left w:val="none" w:sz="0" w:space="0" w:color="auto"/>
        <w:bottom w:val="none" w:sz="0" w:space="0" w:color="auto"/>
        <w:right w:val="none" w:sz="0" w:space="0" w:color="auto"/>
      </w:divBdr>
      <w:divsChild>
        <w:div w:id="112017253">
          <w:marLeft w:val="0"/>
          <w:marRight w:val="0"/>
          <w:marTop w:val="0"/>
          <w:marBottom w:val="0"/>
          <w:divBdr>
            <w:top w:val="none" w:sz="0" w:space="0" w:color="auto"/>
            <w:left w:val="none" w:sz="0" w:space="0" w:color="auto"/>
            <w:bottom w:val="none" w:sz="0" w:space="0" w:color="auto"/>
            <w:right w:val="none" w:sz="0" w:space="0" w:color="auto"/>
          </w:divBdr>
        </w:div>
        <w:div w:id="121506633">
          <w:marLeft w:val="0"/>
          <w:marRight w:val="0"/>
          <w:marTop w:val="0"/>
          <w:marBottom w:val="0"/>
          <w:divBdr>
            <w:top w:val="none" w:sz="0" w:space="0" w:color="auto"/>
            <w:left w:val="none" w:sz="0" w:space="0" w:color="auto"/>
            <w:bottom w:val="none" w:sz="0" w:space="0" w:color="auto"/>
            <w:right w:val="none" w:sz="0" w:space="0" w:color="auto"/>
          </w:divBdr>
          <w:divsChild>
            <w:div w:id="318047559">
              <w:marLeft w:val="0"/>
              <w:marRight w:val="0"/>
              <w:marTop w:val="0"/>
              <w:marBottom w:val="0"/>
              <w:divBdr>
                <w:top w:val="none" w:sz="0" w:space="0" w:color="auto"/>
                <w:left w:val="none" w:sz="0" w:space="0" w:color="auto"/>
                <w:bottom w:val="none" w:sz="0" w:space="0" w:color="auto"/>
                <w:right w:val="none" w:sz="0" w:space="0" w:color="auto"/>
              </w:divBdr>
              <w:divsChild>
                <w:div w:id="1743985239">
                  <w:marLeft w:val="0"/>
                  <w:marRight w:val="0"/>
                  <w:marTop w:val="0"/>
                  <w:marBottom w:val="0"/>
                  <w:divBdr>
                    <w:top w:val="none" w:sz="0" w:space="0" w:color="auto"/>
                    <w:left w:val="none" w:sz="0" w:space="0" w:color="auto"/>
                    <w:bottom w:val="none" w:sz="0" w:space="0" w:color="auto"/>
                    <w:right w:val="none" w:sz="0" w:space="0" w:color="auto"/>
                  </w:divBdr>
                  <w:divsChild>
                    <w:div w:id="38202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69682">
      <w:bodyDiv w:val="1"/>
      <w:marLeft w:val="0"/>
      <w:marRight w:val="0"/>
      <w:marTop w:val="0"/>
      <w:marBottom w:val="0"/>
      <w:divBdr>
        <w:top w:val="none" w:sz="0" w:space="0" w:color="auto"/>
        <w:left w:val="none" w:sz="0" w:space="0" w:color="auto"/>
        <w:bottom w:val="none" w:sz="0" w:space="0" w:color="auto"/>
        <w:right w:val="none" w:sz="0" w:space="0" w:color="auto"/>
      </w:divBdr>
    </w:div>
    <w:div w:id="1879320990">
      <w:bodyDiv w:val="1"/>
      <w:marLeft w:val="0"/>
      <w:marRight w:val="0"/>
      <w:marTop w:val="0"/>
      <w:marBottom w:val="0"/>
      <w:divBdr>
        <w:top w:val="none" w:sz="0" w:space="0" w:color="auto"/>
        <w:left w:val="none" w:sz="0" w:space="0" w:color="auto"/>
        <w:bottom w:val="none" w:sz="0" w:space="0" w:color="auto"/>
        <w:right w:val="none" w:sz="0" w:space="0" w:color="auto"/>
      </w:divBdr>
    </w:div>
    <w:div w:id="1880124770">
      <w:bodyDiv w:val="1"/>
      <w:marLeft w:val="0"/>
      <w:marRight w:val="0"/>
      <w:marTop w:val="0"/>
      <w:marBottom w:val="0"/>
      <w:divBdr>
        <w:top w:val="none" w:sz="0" w:space="0" w:color="auto"/>
        <w:left w:val="none" w:sz="0" w:space="0" w:color="auto"/>
        <w:bottom w:val="none" w:sz="0" w:space="0" w:color="auto"/>
        <w:right w:val="none" w:sz="0" w:space="0" w:color="auto"/>
      </w:divBdr>
      <w:divsChild>
        <w:div w:id="839388626">
          <w:marLeft w:val="0"/>
          <w:marRight w:val="0"/>
          <w:marTop w:val="0"/>
          <w:marBottom w:val="0"/>
          <w:divBdr>
            <w:top w:val="none" w:sz="0" w:space="0" w:color="auto"/>
            <w:left w:val="none" w:sz="0" w:space="0" w:color="auto"/>
            <w:bottom w:val="none" w:sz="0" w:space="0" w:color="auto"/>
            <w:right w:val="none" w:sz="0" w:space="0" w:color="auto"/>
          </w:divBdr>
        </w:div>
        <w:div w:id="334377597">
          <w:marLeft w:val="0"/>
          <w:marRight w:val="0"/>
          <w:marTop w:val="0"/>
          <w:marBottom w:val="0"/>
          <w:divBdr>
            <w:top w:val="none" w:sz="0" w:space="0" w:color="auto"/>
            <w:left w:val="none" w:sz="0" w:space="0" w:color="auto"/>
            <w:bottom w:val="none" w:sz="0" w:space="0" w:color="auto"/>
            <w:right w:val="none" w:sz="0" w:space="0" w:color="auto"/>
          </w:divBdr>
          <w:divsChild>
            <w:div w:id="1687753189">
              <w:marLeft w:val="0"/>
              <w:marRight w:val="0"/>
              <w:marTop w:val="0"/>
              <w:marBottom w:val="0"/>
              <w:divBdr>
                <w:top w:val="none" w:sz="0" w:space="0" w:color="auto"/>
                <w:left w:val="none" w:sz="0" w:space="0" w:color="auto"/>
                <w:bottom w:val="none" w:sz="0" w:space="0" w:color="auto"/>
                <w:right w:val="none" w:sz="0" w:space="0" w:color="auto"/>
              </w:divBdr>
              <w:divsChild>
                <w:div w:id="393620579">
                  <w:marLeft w:val="0"/>
                  <w:marRight w:val="0"/>
                  <w:marTop w:val="0"/>
                  <w:marBottom w:val="0"/>
                  <w:divBdr>
                    <w:top w:val="none" w:sz="0" w:space="0" w:color="auto"/>
                    <w:left w:val="none" w:sz="0" w:space="0" w:color="auto"/>
                    <w:bottom w:val="none" w:sz="0" w:space="0" w:color="auto"/>
                    <w:right w:val="none" w:sz="0" w:space="0" w:color="auto"/>
                  </w:divBdr>
                  <w:divsChild>
                    <w:div w:id="94057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245087">
      <w:bodyDiv w:val="1"/>
      <w:marLeft w:val="0"/>
      <w:marRight w:val="0"/>
      <w:marTop w:val="0"/>
      <w:marBottom w:val="0"/>
      <w:divBdr>
        <w:top w:val="none" w:sz="0" w:space="0" w:color="auto"/>
        <w:left w:val="none" w:sz="0" w:space="0" w:color="auto"/>
        <w:bottom w:val="none" w:sz="0" w:space="0" w:color="auto"/>
        <w:right w:val="none" w:sz="0" w:space="0" w:color="auto"/>
      </w:divBdr>
    </w:div>
    <w:div w:id="1880818398">
      <w:bodyDiv w:val="1"/>
      <w:marLeft w:val="0"/>
      <w:marRight w:val="0"/>
      <w:marTop w:val="0"/>
      <w:marBottom w:val="0"/>
      <w:divBdr>
        <w:top w:val="none" w:sz="0" w:space="0" w:color="auto"/>
        <w:left w:val="none" w:sz="0" w:space="0" w:color="auto"/>
        <w:bottom w:val="none" w:sz="0" w:space="0" w:color="auto"/>
        <w:right w:val="none" w:sz="0" w:space="0" w:color="auto"/>
      </w:divBdr>
      <w:divsChild>
        <w:div w:id="740834796">
          <w:marLeft w:val="0"/>
          <w:marRight w:val="0"/>
          <w:marTop w:val="0"/>
          <w:marBottom w:val="0"/>
          <w:divBdr>
            <w:top w:val="none" w:sz="0" w:space="0" w:color="auto"/>
            <w:left w:val="none" w:sz="0" w:space="0" w:color="auto"/>
            <w:bottom w:val="none" w:sz="0" w:space="0" w:color="auto"/>
            <w:right w:val="none" w:sz="0" w:space="0" w:color="auto"/>
          </w:divBdr>
        </w:div>
        <w:div w:id="1587306652">
          <w:marLeft w:val="0"/>
          <w:marRight w:val="0"/>
          <w:marTop w:val="0"/>
          <w:marBottom w:val="0"/>
          <w:divBdr>
            <w:top w:val="none" w:sz="0" w:space="0" w:color="auto"/>
            <w:left w:val="none" w:sz="0" w:space="0" w:color="auto"/>
            <w:bottom w:val="none" w:sz="0" w:space="0" w:color="auto"/>
            <w:right w:val="none" w:sz="0" w:space="0" w:color="auto"/>
          </w:divBdr>
          <w:divsChild>
            <w:div w:id="1704935561">
              <w:marLeft w:val="0"/>
              <w:marRight w:val="0"/>
              <w:marTop w:val="0"/>
              <w:marBottom w:val="0"/>
              <w:divBdr>
                <w:top w:val="none" w:sz="0" w:space="0" w:color="auto"/>
                <w:left w:val="none" w:sz="0" w:space="0" w:color="auto"/>
                <w:bottom w:val="none" w:sz="0" w:space="0" w:color="auto"/>
                <w:right w:val="none" w:sz="0" w:space="0" w:color="auto"/>
              </w:divBdr>
              <w:divsChild>
                <w:div w:id="1691711659">
                  <w:marLeft w:val="0"/>
                  <w:marRight w:val="0"/>
                  <w:marTop w:val="0"/>
                  <w:marBottom w:val="0"/>
                  <w:divBdr>
                    <w:top w:val="none" w:sz="0" w:space="0" w:color="auto"/>
                    <w:left w:val="none" w:sz="0" w:space="0" w:color="auto"/>
                    <w:bottom w:val="none" w:sz="0" w:space="0" w:color="auto"/>
                    <w:right w:val="none" w:sz="0" w:space="0" w:color="auto"/>
                  </w:divBdr>
                  <w:divsChild>
                    <w:div w:id="4173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282808">
      <w:bodyDiv w:val="1"/>
      <w:marLeft w:val="0"/>
      <w:marRight w:val="0"/>
      <w:marTop w:val="0"/>
      <w:marBottom w:val="0"/>
      <w:divBdr>
        <w:top w:val="none" w:sz="0" w:space="0" w:color="auto"/>
        <w:left w:val="none" w:sz="0" w:space="0" w:color="auto"/>
        <w:bottom w:val="none" w:sz="0" w:space="0" w:color="auto"/>
        <w:right w:val="none" w:sz="0" w:space="0" w:color="auto"/>
      </w:divBdr>
    </w:div>
    <w:div w:id="1884947921">
      <w:bodyDiv w:val="1"/>
      <w:marLeft w:val="0"/>
      <w:marRight w:val="0"/>
      <w:marTop w:val="0"/>
      <w:marBottom w:val="0"/>
      <w:divBdr>
        <w:top w:val="none" w:sz="0" w:space="0" w:color="auto"/>
        <w:left w:val="none" w:sz="0" w:space="0" w:color="auto"/>
        <w:bottom w:val="none" w:sz="0" w:space="0" w:color="auto"/>
        <w:right w:val="none" w:sz="0" w:space="0" w:color="auto"/>
      </w:divBdr>
    </w:div>
    <w:div w:id="1885362744">
      <w:bodyDiv w:val="1"/>
      <w:marLeft w:val="0"/>
      <w:marRight w:val="0"/>
      <w:marTop w:val="0"/>
      <w:marBottom w:val="0"/>
      <w:divBdr>
        <w:top w:val="none" w:sz="0" w:space="0" w:color="auto"/>
        <w:left w:val="none" w:sz="0" w:space="0" w:color="auto"/>
        <w:bottom w:val="none" w:sz="0" w:space="0" w:color="auto"/>
        <w:right w:val="none" w:sz="0" w:space="0" w:color="auto"/>
      </w:divBdr>
    </w:div>
    <w:div w:id="1887375853">
      <w:bodyDiv w:val="1"/>
      <w:marLeft w:val="0"/>
      <w:marRight w:val="0"/>
      <w:marTop w:val="0"/>
      <w:marBottom w:val="0"/>
      <w:divBdr>
        <w:top w:val="none" w:sz="0" w:space="0" w:color="auto"/>
        <w:left w:val="none" w:sz="0" w:space="0" w:color="auto"/>
        <w:bottom w:val="none" w:sz="0" w:space="0" w:color="auto"/>
        <w:right w:val="none" w:sz="0" w:space="0" w:color="auto"/>
      </w:divBdr>
    </w:div>
    <w:div w:id="1888837202">
      <w:bodyDiv w:val="1"/>
      <w:marLeft w:val="0"/>
      <w:marRight w:val="0"/>
      <w:marTop w:val="0"/>
      <w:marBottom w:val="0"/>
      <w:divBdr>
        <w:top w:val="none" w:sz="0" w:space="0" w:color="auto"/>
        <w:left w:val="none" w:sz="0" w:space="0" w:color="auto"/>
        <w:bottom w:val="none" w:sz="0" w:space="0" w:color="auto"/>
        <w:right w:val="none" w:sz="0" w:space="0" w:color="auto"/>
      </w:divBdr>
    </w:div>
    <w:div w:id="1894923091">
      <w:bodyDiv w:val="1"/>
      <w:marLeft w:val="0"/>
      <w:marRight w:val="0"/>
      <w:marTop w:val="0"/>
      <w:marBottom w:val="0"/>
      <w:divBdr>
        <w:top w:val="none" w:sz="0" w:space="0" w:color="auto"/>
        <w:left w:val="none" w:sz="0" w:space="0" w:color="auto"/>
        <w:bottom w:val="none" w:sz="0" w:space="0" w:color="auto"/>
        <w:right w:val="none" w:sz="0" w:space="0" w:color="auto"/>
      </w:divBdr>
    </w:div>
    <w:div w:id="1896622990">
      <w:bodyDiv w:val="1"/>
      <w:marLeft w:val="0"/>
      <w:marRight w:val="0"/>
      <w:marTop w:val="0"/>
      <w:marBottom w:val="0"/>
      <w:divBdr>
        <w:top w:val="none" w:sz="0" w:space="0" w:color="auto"/>
        <w:left w:val="none" w:sz="0" w:space="0" w:color="auto"/>
        <w:bottom w:val="none" w:sz="0" w:space="0" w:color="auto"/>
        <w:right w:val="none" w:sz="0" w:space="0" w:color="auto"/>
      </w:divBdr>
    </w:div>
    <w:div w:id="1897887744">
      <w:bodyDiv w:val="1"/>
      <w:marLeft w:val="0"/>
      <w:marRight w:val="0"/>
      <w:marTop w:val="0"/>
      <w:marBottom w:val="0"/>
      <w:divBdr>
        <w:top w:val="none" w:sz="0" w:space="0" w:color="auto"/>
        <w:left w:val="none" w:sz="0" w:space="0" w:color="auto"/>
        <w:bottom w:val="none" w:sz="0" w:space="0" w:color="auto"/>
        <w:right w:val="none" w:sz="0" w:space="0" w:color="auto"/>
      </w:divBdr>
    </w:div>
    <w:div w:id="1899512627">
      <w:bodyDiv w:val="1"/>
      <w:marLeft w:val="0"/>
      <w:marRight w:val="0"/>
      <w:marTop w:val="0"/>
      <w:marBottom w:val="0"/>
      <w:divBdr>
        <w:top w:val="none" w:sz="0" w:space="0" w:color="auto"/>
        <w:left w:val="none" w:sz="0" w:space="0" w:color="auto"/>
        <w:bottom w:val="none" w:sz="0" w:space="0" w:color="auto"/>
        <w:right w:val="none" w:sz="0" w:space="0" w:color="auto"/>
      </w:divBdr>
      <w:divsChild>
        <w:div w:id="375980138">
          <w:marLeft w:val="0"/>
          <w:marRight w:val="0"/>
          <w:marTop w:val="0"/>
          <w:marBottom w:val="0"/>
          <w:divBdr>
            <w:top w:val="none" w:sz="0" w:space="0" w:color="auto"/>
            <w:left w:val="none" w:sz="0" w:space="0" w:color="auto"/>
            <w:bottom w:val="none" w:sz="0" w:space="0" w:color="auto"/>
            <w:right w:val="none" w:sz="0" w:space="0" w:color="auto"/>
          </w:divBdr>
        </w:div>
        <w:div w:id="1641350644">
          <w:marLeft w:val="0"/>
          <w:marRight w:val="0"/>
          <w:marTop w:val="0"/>
          <w:marBottom w:val="0"/>
          <w:divBdr>
            <w:top w:val="none" w:sz="0" w:space="0" w:color="auto"/>
            <w:left w:val="none" w:sz="0" w:space="0" w:color="auto"/>
            <w:bottom w:val="none" w:sz="0" w:space="0" w:color="auto"/>
            <w:right w:val="none" w:sz="0" w:space="0" w:color="auto"/>
          </w:divBdr>
          <w:divsChild>
            <w:div w:id="982779917">
              <w:marLeft w:val="0"/>
              <w:marRight w:val="0"/>
              <w:marTop w:val="0"/>
              <w:marBottom w:val="0"/>
              <w:divBdr>
                <w:top w:val="none" w:sz="0" w:space="0" w:color="auto"/>
                <w:left w:val="none" w:sz="0" w:space="0" w:color="auto"/>
                <w:bottom w:val="none" w:sz="0" w:space="0" w:color="auto"/>
                <w:right w:val="none" w:sz="0" w:space="0" w:color="auto"/>
              </w:divBdr>
              <w:divsChild>
                <w:div w:id="480275645">
                  <w:marLeft w:val="0"/>
                  <w:marRight w:val="0"/>
                  <w:marTop w:val="0"/>
                  <w:marBottom w:val="0"/>
                  <w:divBdr>
                    <w:top w:val="none" w:sz="0" w:space="0" w:color="auto"/>
                    <w:left w:val="none" w:sz="0" w:space="0" w:color="auto"/>
                    <w:bottom w:val="none" w:sz="0" w:space="0" w:color="auto"/>
                    <w:right w:val="none" w:sz="0" w:space="0" w:color="auto"/>
                  </w:divBdr>
                  <w:divsChild>
                    <w:div w:id="207376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449545">
      <w:bodyDiv w:val="1"/>
      <w:marLeft w:val="0"/>
      <w:marRight w:val="0"/>
      <w:marTop w:val="0"/>
      <w:marBottom w:val="0"/>
      <w:divBdr>
        <w:top w:val="none" w:sz="0" w:space="0" w:color="auto"/>
        <w:left w:val="none" w:sz="0" w:space="0" w:color="auto"/>
        <w:bottom w:val="none" w:sz="0" w:space="0" w:color="auto"/>
        <w:right w:val="none" w:sz="0" w:space="0" w:color="auto"/>
      </w:divBdr>
    </w:div>
    <w:div w:id="1907256766">
      <w:bodyDiv w:val="1"/>
      <w:marLeft w:val="0"/>
      <w:marRight w:val="0"/>
      <w:marTop w:val="0"/>
      <w:marBottom w:val="0"/>
      <w:divBdr>
        <w:top w:val="none" w:sz="0" w:space="0" w:color="auto"/>
        <w:left w:val="none" w:sz="0" w:space="0" w:color="auto"/>
        <w:bottom w:val="none" w:sz="0" w:space="0" w:color="auto"/>
        <w:right w:val="none" w:sz="0" w:space="0" w:color="auto"/>
      </w:divBdr>
    </w:div>
    <w:div w:id="1907838204">
      <w:bodyDiv w:val="1"/>
      <w:marLeft w:val="0"/>
      <w:marRight w:val="0"/>
      <w:marTop w:val="0"/>
      <w:marBottom w:val="0"/>
      <w:divBdr>
        <w:top w:val="none" w:sz="0" w:space="0" w:color="auto"/>
        <w:left w:val="none" w:sz="0" w:space="0" w:color="auto"/>
        <w:bottom w:val="none" w:sz="0" w:space="0" w:color="auto"/>
        <w:right w:val="none" w:sz="0" w:space="0" w:color="auto"/>
      </w:divBdr>
    </w:div>
    <w:div w:id="1909345809">
      <w:bodyDiv w:val="1"/>
      <w:marLeft w:val="0"/>
      <w:marRight w:val="0"/>
      <w:marTop w:val="0"/>
      <w:marBottom w:val="0"/>
      <w:divBdr>
        <w:top w:val="none" w:sz="0" w:space="0" w:color="auto"/>
        <w:left w:val="none" w:sz="0" w:space="0" w:color="auto"/>
        <w:bottom w:val="none" w:sz="0" w:space="0" w:color="auto"/>
        <w:right w:val="none" w:sz="0" w:space="0" w:color="auto"/>
      </w:divBdr>
    </w:div>
    <w:div w:id="1910142679">
      <w:bodyDiv w:val="1"/>
      <w:marLeft w:val="0"/>
      <w:marRight w:val="0"/>
      <w:marTop w:val="0"/>
      <w:marBottom w:val="0"/>
      <w:divBdr>
        <w:top w:val="none" w:sz="0" w:space="0" w:color="auto"/>
        <w:left w:val="none" w:sz="0" w:space="0" w:color="auto"/>
        <w:bottom w:val="none" w:sz="0" w:space="0" w:color="auto"/>
        <w:right w:val="none" w:sz="0" w:space="0" w:color="auto"/>
      </w:divBdr>
    </w:div>
    <w:div w:id="1911116388">
      <w:bodyDiv w:val="1"/>
      <w:marLeft w:val="0"/>
      <w:marRight w:val="0"/>
      <w:marTop w:val="0"/>
      <w:marBottom w:val="0"/>
      <w:divBdr>
        <w:top w:val="none" w:sz="0" w:space="0" w:color="auto"/>
        <w:left w:val="none" w:sz="0" w:space="0" w:color="auto"/>
        <w:bottom w:val="none" w:sz="0" w:space="0" w:color="auto"/>
        <w:right w:val="none" w:sz="0" w:space="0" w:color="auto"/>
      </w:divBdr>
    </w:div>
    <w:div w:id="1913001983">
      <w:bodyDiv w:val="1"/>
      <w:marLeft w:val="0"/>
      <w:marRight w:val="0"/>
      <w:marTop w:val="0"/>
      <w:marBottom w:val="0"/>
      <w:divBdr>
        <w:top w:val="none" w:sz="0" w:space="0" w:color="auto"/>
        <w:left w:val="none" w:sz="0" w:space="0" w:color="auto"/>
        <w:bottom w:val="none" w:sz="0" w:space="0" w:color="auto"/>
        <w:right w:val="none" w:sz="0" w:space="0" w:color="auto"/>
      </w:divBdr>
    </w:div>
    <w:div w:id="1913586310">
      <w:bodyDiv w:val="1"/>
      <w:marLeft w:val="0"/>
      <w:marRight w:val="0"/>
      <w:marTop w:val="0"/>
      <w:marBottom w:val="0"/>
      <w:divBdr>
        <w:top w:val="none" w:sz="0" w:space="0" w:color="auto"/>
        <w:left w:val="none" w:sz="0" w:space="0" w:color="auto"/>
        <w:bottom w:val="none" w:sz="0" w:space="0" w:color="auto"/>
        <w:right w:val="none" w:sz="0" w:space="0" w:color="auto"/>
      </w:divBdr>
    </w:div>
    <w:div w:id="1914268576">
      <w:bodyDiv w:val="1"/>
      <w:marLeft w:val="0"/>
      <w:marRight w:val="0"/>
      <w:marTop w:val="0"/>
      <w:marBottom w:val="0"/>
      <w:divBdr>
        <w:top w:val="none" w:sz="0" w:space="0" w:color="auto"/>
        <w:left w:val="none" w:sz="0" w:space="0" w:color="auto"/>
        <w:bottom w:val="none" w:sz="0" w:space="0" w:color="auto"/>
        <w:right w:val="none" w:sz="0" w:space="0" w:color="auto"/>
      </w:divBdr>
    </w:div>
    <w:div w:id="1915160682">
      <w:bodyDiv w:val="1"/>
      <w:marLeft w:val="0"/>
      <w:marRight w:val="0"/>
      <w:marTop w:val="0"/>
      <w:marBottom w:val="0"/>
      <w:divBdr>
        <w:top w:val="none" w:sz="0" w:space="0" w:color="auto"/>
        <w:left w:val="none" w:sz="0" w:space="0" w:color="auto"/>
        <w:bottom w:val="none" w:sz="0" w:space="0" w:color="auto"/>
        <w:right w:val="none" w:sz="0" w:space="0" w:color="auto"/>
      </w:divBdr>
    </w:div>
    <w:div w:id="1915620787">
      <w:bodyDiv w:val="1"/>
      <w:marLeft w:val="0"/>
      <w:marRight w:val="0"/>
      <w:marTop w:val="0"/>
      <w:marBottom w:val="0"/>
      <w:divBdr>
        <w:top w:val="none" w:sz="0" w:space="0" w:color="auto"/>
        <w:left w:val="none" w:sz="0" w:space="0" w:color="auto"/>
        <w:bottom w:val="none" w:sz="0" w:space="0" w:color="auto"/>
        <w:right w:val="none" w:sz="0" w:space="0" w:color="auto"/>
      </w:divBdr>
    </w:div>
    <w:div w:id="1918592709">
      <w:bodyDiv w:val="1"/>
      <w:marLeft w:val="0"/>
      <w:marRight w:val="0"/>
      <w:marTop w:val="0"/>
      <w:marBottom w:val="0"/>
      <w:divBdr>
        <w:top w:val="none" w:sz="0" w:space="0" w:color="auto"/>
        <w:left w:val="none" w:sz="0" w:space="0" w:color="auto"/>
        <w:bottom w:val="none" w:sz="0" w:space="0" w:color="auto"/>
        <w:right w:val="none" w:sz="0" w:space="0" w:color="auto"/>
      </w:divBdr>
    </w:div>
    <w:div w:id="1922641017">
      <w:bodyDiv w:val="1"/>
      <w:marLeft w:val="0"/>
      <w:marRight w:val="0"/>
      <w:marTop w:val="0"/>
      <w:marBottom w:val="0"/>
      <w:divBdr>
        <w:top w:val="none" w:sz="0" w:space="0" w:color="auto"/>
        <w:left w:val="none" w:sz="0" w:space="0" w:color="auto"/>
        <w:bottom w:val="none" w:sz="0" w:space="0" w:color="auto"/>
        <w:right w:val="none" w:sz="0" w:space="0" w:color="auto"/>
      </w:divBdr>
    </w:div>
    <w:div w:id="1925987906">
      <w:bodyDiv w:val="1"/>
      <w:marLeft w:val="0"/>
      <w:marRight w:val="0"/>
      <w:marTop w:val="0"/>
      <w:marBottom w:val="0"/>
      <w:divBdr>
        <w:top w:val="none" w:sz="0" w:space="0" w:color="auto"/>
        <w:left w:val="none" w:sz="0" w:space="0" w:color="auto"/>
        <w:bottom w:val="none" w:sz="0" w:space="0" w:color="auto"/>
        <w:right w:val="none" w:sz="0" w:space="0" w:color="auto"/>
      </w:divBdr>
    </w:div>
    <w:div w:id="1926066296">
      <w:bodyDiv w:val="1"/>
      <w:marLeft w:val="0"/>
      <w:marRight w:val="0"/>
      <w:marTop w:val="0"/>
      <w:marBottom w:val="0"/>
      <w:divBdr>
        <w:top w:val="none" w:sz="0" w:space="0" w:color="auto"/>
        <w:left w:val="none" w:sz="0" w:space="0" w:color="auto"/>
        <w:bottom w:val="none" w:sz="0" w:space="0" w:color="auto"/>
        <w:right w:val="none" w:sz="0" w:space="0" w:color="auto"/>
      </w:divBdr>
    </w:div>
    <w:div w:id="1926500152">
      <w:bodyDiv w:val="1"/>
      <w:marLeft w:val="0"/>
      <w:marRight w:val="0"/>
      <w:marTop w:val="0"/>
      <w:marBottom w:val="0"/>
      <w:divBdr>
        <w:top w:val="none" w:sz="0" w:space="0" w:color="auto"/>
        <w:left w:val="none" w:sz="0" w:space="0" w:color="auto"/>
        <w:bottom w:val="none" w:sz="0" w:space="0" w:color="auto"/>
        <w:right w:val="none" w:sz="0" w:space="0" w:color="auto"/>
      </w:divBdr>
    </w:div>
    <w:div w:id="1927036006">
      <w:bodyDiv w:val="1"/>
      <w:marLeft w:val="0"/>
      <w:marRight w:val="0"/>
      <w:marTop w:val="0"/>
      <w:marBottom w:val="0"/>
      <w:divBdr>
        <w:top w:val="none" w:sz="0" w:space="0" w:color="auto"/>
        <w:left w:val="none" w:sz="0" w:space="0" w:color="auto"/>
        <w:bottom w:val="none" w:sz="0" w:space="0" w:color="auto"/>
        <w:right w:val="none" w:sz="0" w:space="0" w:color="auto"/>
      </w:divBdr>
    </w:div>
    <w:div w:id="1931696481">
      <w:bodyDiv w:val="1"/>
      <w:marLeft w:val="0"/>
      <w:marRight w:val="0"/>
      <w:marTop w:val="0"/>
      <w:marBottom w:val="0"/>
      <w:divBdr>
        <w:top w:val="none" w:sz="0" w:space="0" w:color="auto"/>
        <w:left w:val="none" w:sz="0" w:space="0" w:color="auto"/>
        <w:bottom w:val="none" w:sz="0" w:space="0" w:color="auto"/>
        <w:right w:val="none" w:sz="0" w:space="0" w:color="auto"/>
      </w:divBdr>
    </w:div>
    <w:div w:id="1932540592">
      <w:bodyDiv w:val="1"/>
      <w:marLeft w:val="0"/>
      <w:marRight w:val="0"/>
      <w:marTop w:val="0"/>
      <w:marBottom w:val="0"/>
      <w:divBdr>
        <w:top w:val="none" w:sz="0" w:space="0" w:color="auto"/>
        <w:left w:val="none" w:sz="0" w:space="0" w:color="auto"/>
        <w:bottom w:val="none" w:sz="0" w:space="0" w:color="auto"/>
        <w:right w:val="none" w:sz="0" w:space="0" w:color="auto"/>
      </w:divBdr>
    </w:div>
    <w:div w:id="1934127496">
      <w:bodyDiv w:val="1"/>
      <w:marLeft w:val="0"/>
      <w:marRight w:val="0"/>
      <w:marTop w:val="0"/>
      <w:marBottom w:val="0"/>
      <w:divBdr>
        <w:top w:val="none" w:sz="0" w:space="0" w:color="auto"/>
        <w:left w:val="none" w:sz="0" w:space="0" w:color="auto"/>
        <w:bottom w:val="none" w:sz="0" w:space="0" w:color="auto"/>
        <w:right w:val="none" w:sz="0" w:space="0" w:color="auto"/>
      </w:divBdr>
    </w:div>
    <w:div w:id="1935548206">
      <w:bodyDiv w:val="1"/>
      <w:marLeft w:val="0"/>
      <w:marRight w:val="0"/>
      <w:marTop w:val="0"/>
      <w:marBottom w:val="0"/>
      <w:divBdr>
        <w:top w:val="none" w:sz="0" w:space="0" w:color="auto"/>
        <w:left w:val="none" w:sz="0" w:space="0" w:color="auto"/>
        <w:bottom w:val="none" w:sz="0" w:space="0" w:color="auto"/>
        <w:right w:val="none" w:sz="0" w:space="0" w:color="auto"/>
      </w:divBdr>
    </w:div>
    <w:div w:id="1937133826">
      <w:bodyDiv w:val="1"/>
      <w:marLeft w:val="0"/>
      <w:marRight w:val="0"/>
      <w:marTop w:val="0"/>
      <w:marBottom w:val="0"/>
      <w:divBdr>
        <w:top w:val="none" w:sz="0" w:space="0" w:color="auto"/>
        <w:left w:val="none" w:sz="0" w:space="0" w:color="auto"/>
        <w:bottom w:val="none" w:sz="0" w:space="0" w:color="auto"/>
        <w:right w:val="none" w:sz="0" w:space="0" w:color="auto"/>
      </w:divBdr>
    </w:div>
    <w:div w:id="1939479865">
      <w:bodyDiv w:val="1"/>
      <w:marLeft w:val="0"/>
      <w:marRight w:val="0"/>
      <w:marTop w:val="0"/>
      <w:marBottom w:val="0"/>
      <w:divBdr>
        <w:top w:val="none" w:sz="0" w:space="0" w:color="auto"/>
        <w:left w:val="none" w:sz="0" w:space="0" w:color="auto"/>
        <w:bottom w:val="none" w:sz="0" w:space="0" w:color="auto"/>
        <w:right w:val="none" w:sz="0" w:space="0" w:color="auto"/>
      </w:divBdr>
    </w:div>
    <w:div w:id="1939946024">
      <w:bodyDiv w:val="1"/>
      <w:marLeft w:val="0"/>
      <w:marRight w:val="0"/>
      <w:marTop w:val="0"/>
      <w:marBottom w:val="0"/>
      <w:divBdr>
        <w:top w:val="none" w:sz="0" w:space="0" w:color="auto"/>
        <w:left w:val="none" w:sz="0" w:space="0" w:color="auto"/>
        <w:bottom w:val="none" w:sz="0" w:space="0" w:color="auto"/>
        <w:right w:val="none" w:sz="0" w:space="0" w:color="auto"/>
      </w:divBdr>
    </w:div>
    <w:div w:id="1940943879">
      <w:bodyDiv w:val="1"/>
      <w:marLeft w:val="0"/>
      <w:marRight w:val="0"/>
      <w:marTop w:val="0"/>
      <w:marBottom w:val="0"/>
      <w:divBdr>
        <w:top w:val="none" w:sz="0" w:space="0" w:color="auto"/>
        <w:left w:val="none" w:sz="0" w:space="0" w:color="auto"/>
        <w:bottom w:val="none" w:sz="0" w:space="0" w:color="auto"/>
        <w:right w:val="none" w:sz="0" w:space="0" w:color="auto"/>
      </w:divBdr>
    </w:div>
    <w:div w:id="1941143006">
      <w:bodyDiv w:val="1"/>
      <w:marLeft w:val="0"/>
      <w:marRight w:val="0"/>
      <w:marTop w:val="0"/>
      <w:marBottom w:val="0"/>
      <w:divBdr>
        <w:top w:val="none" w:sz="0" w:space="0" w:color="auto"/>
        <w:left w:val="none" w:sz="0" w:space="0" w:color="auto"/>
        <w:bottom w:val="none" w:sz="0" w:space="0" w:color="auto"/>
        <w:right w:val="none" w:sz="0" w:space="0" w:color="auto"/>
      </w:divBdr>
    </w:div>
    <w:div w:id="1941834827">
      <w:bodyDiv w:val="1"/>
      <w:marLeft w:val="0"/>
      <w:marRight w:val="0"/>
      <w:marTop w:val="0"/>
      <w:marBottom w:val="0"/>
      <w:divBdr>
        <w:top w:val="none" w:sz="0" w:space="0" w:color="auto"/>
        <w:left w:val="none" w:sz="0" w:space="0" w:color="auto"/>
        <w:bottom w:val="none" w:sz="0" w:space="0" w:color="auto"/>
        <w:right w:val="none" w:sz="0" w:space="0" w:color="auto"/>
      </w:divBdr>
    </w:div>
    <w:div w:id="1942758164">
      <w:bodyDiv w:val="1"/>
      <w:marLeft w:val="0"/>
      <w:marRight w:val="0"/>
      <w:marTop w:val="0"/>
      <w:marBottom w:val="0"/>
      <w:divBdr>
        <w:top w:val="none" w:sz="0" w:space="0" w:color="auto"/>
        <w:left w:val="none" w:sz="0" w:space="0" w:color="auto"/>
        <w:bottom w:val="none" w:sz="0" w:space="0" w:color="auto"/>
        <w:right w:val="none" w:sz="0" w:space="0" w:color="auto"/>
      </w:divBdr>
    </w:div>
    <w:div w:id="1942837379">
      <w:bodyDiv w:val="1"/>
      <w:marLeft w:val="0"/>
      <w:marRight w:val="0"/>
      <w:marTop w:val="0"/>
      <w:marBottom w:val="0"/>
      <w:divBdr>
        <w:top w:val="none" w:sz="0" w:space="0" w:color="auto"/>
        <w:left w:val="none" w:sz="0" w:space="0" w:color="auto"/>
        <w:bottom w:val="none" w:sz="0" w:space="0" w:color="auto"/>
        <w:right w:val="none" w:sz="0" w:space="0" w:color="auto"/>
      </w:divBdr>
    </w:div>
    <w:div w:id="1943224894">
      <w:bodyDiv w:val="1"/>
      <w:marLeft w:val="0"/>
      <w:marRight w:val="0"/>
      <w:marTop w:val="0"/>
      <w:marBottom w:val="0"/>
      <w:divBdr>
        <w:top w:val="none" w:sz="0" w:space="0" w:color="auto"/>
        <w:left w:val="none" w:sz="0" w:space="0" w:color="auto"/>
        <w:bottom w:val="none" w:sz="0" w:space="0" w:color="auto"/>
        <w:right w:val="none" w:sz="0" w:space="0" w:color="auto"/>
      </w:divBdr>
    </w:div>
    <w:div w:id="1944343619">
      <w:bodyDiv w:val="1"/>
      <w:marLeft w:val="0"/>
      <w:marRight w:val="0"/>
      <w:marTop w:val="0"/>
      <w:marBottom w:val="0"/>
      <w:divBdr>
        <w:top w:val="none" w:sz="0" w:space="0" w:color="auto"/>
        <w:left w:val="none" w:sz="0" w:space="0" w:color="auto"/>
        <w:bottom w:val="none" w:sz="0" w:space="0" w:color="auto"/>
        <w:right w:val="none" w:sz="0" w:space="0" w:color="auto"/>
      </w:divBdr>
    </w:div>
    <w:div w:id="1946770431">
      <w:bodyDiv w:val="1"/>
      <w:marLeft w:val="0"/>
      <w:marRight w:val="0"/>
      <w:marTop w:val="0"/>
      <w:marBottom w:val="0"/>
      <w:divBdr>
        <w:top w:val="none" w:sz="0" w:space="0" w:color="auto"/>
        <w:left w:val="none" w:sz="0" w:space="0" w:color="auto"/>
        <w:bottom w:val="none" w:sz="0" w:space="0" w:color="auto"/>
        <w:right w:val="none" w:sz="0" w:space="0" w:color="auto"/>
      </w:divBdr>
      <w:divsChild>
        <w:div w:id="1075325763">
          <w:marLeft w:val="0"/>
          <w:marRight w:val="0"/>
          <w:marTop w:val="0"/>
          <w:marBottom w:val="0"/>
          <w:divBdr>
            <w:top w:val="none" w:sz="0" w:space="0" w:color="auto"/>
            <w:left w:val="none" w:sz="0" w:space="0" w:color="auto"/>
            <w:bottom w:val="none" w:sz="0" w:space="0" w:color="auto"/>
            <w:right w:val="none" w:sz="0" w:space="0" w:color="auto"/>
          </w:divBdr>
        </w:div>
        <w:div w:id="1152604529">
          <w:marLeft w:val="0"/>
          <w:marRight w:val="0"/>
          <w:marTop w:val="0"/>
          <w:marBottom w:val="0"/>
          <w:divBdr>
            <w:top w:val="none" w:sz="0" w:space="0" w:color="auto"/>
            <w:left w:val="none" w:sz="0" w:space="0" w:color="auto"/>
            <w:bottom w:val="none" w:sz="0" w:space="0" w:color="auto"/>
            <w:right w:val="none" w:sz="0" w:space="0" w:color="auto"/>
          </w:divBdr>
          <w:divsChild>
            <w:div w:id="1912737561">
              <w:marLeft w:val="0"/>
              <w:marRight w:val="0"/>
              <w:marTop w:val="0"/>
              <w:marBottom w:val="0"/>
              <w:divBdr>
                <w:top w:val="none" w:sz="0" w:space="0" w:color="auto"/>
                <w:left w:val="none" w:sz="0" w:space="0" w:color="auto"/>
                <w:bottom w:val="none" w:sz="0" w:space="0" w:color="auto"/>
                <w:right w:val="none" w:sz="0" w:space="0" w:color="auto"/>
              </w:divBdr>
              <w:divsChild>
                <w:div w:id="451748289">
                  <w:marLeft w:val="0"/>
                  <w:marRight w:val="0"/>
                  <w:marTop w:val="0"/>
                  <w:marBottom w:val="0"/>
                  <w:divBdr>
                    <w:top w:val="none" w:sz="0" w:space="0" w:color="auto"/>
                    <w:left w:val="none" w:sz="0" w:space="0" w:color="auto"/>
                    <w:bottom w:val="none" w:sz="0" w:space="0" w:color="auto"/>
                    <w:right w:val="none" w:sz="0" w:space="0" w:color="auto"/>
                  </w:divBdr>
                  <w:divsChild>
                    <w:div w:id="98967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579809">
      <w:bodyDiv w:val="1"/>
      <w:marLeft w:val="0"/>
      <w:marRight w:val="0"/>
      <w:marTop w:val="0"/>
      <w:marBottom w:val="0"/>
      <w:divBdr>
        <w:top w:val="none" w:sz="0" w:space="0" w:color="auto"/>
        <w:left w:val="none" w:sz="0" w:space="0" w:color="auto"/>
        <w:bottom w:val="none" w:sz="0" w:space="0" w:color="auto"/>
        <w:right w:val="none" w:sz="0" w:space="0" w:color="auto"/>
      </w:divBdr>
      <w:divsChild>
        <w:div w:id="930316085">
          <w:marLeft w:val="0"/>
          <w:marRight w:val="0"/>
          <w:marTop w:val="0"/>
          <w:marBottom w:val="0"/>
          <w:divBdr>
            <w:top w:val="none" w:sz="0" w:space="0" w:color="auto"/>
            <w:left w:val="none" w:sz="0" w:space="0" w:color="auto"/>
            <w:bottom w:val="none" w:sz="0" w:space="0" w:color="auto"/>
            <w:right w:val="none" w:sz="0" w:space="0" w:color="auto"/>
          </w:divBdr>
        </w:div>
        <w:div w:id="2028023127">
          <w:marLeft w:val="0"/>
          <w:marRight w:val="0"/>
          <w:marTop w:val="0"/>
          <w:marBottom w:val="0"/>
          <w:divBdr>
            <w:top w:val="none" w:sz="0" w:space="0" w:color="auto"/>
            <w:left w:val="none" w:sz="0" w:space="0" w:color="auto"/>
            <w:bottom w:val="none" w:sz="0" w:space="0" w:color="auto"/>
            <w:right w:val="none" w:sz="0" w:space="0" w:color="auto"/>
          </w:divBdr>
          <w:divsChild>
            <w:div w:id="417101802">
              <w:marLeft w:val="0"/>
              <w:marRight w:val="0"/>
              <w:marTop w:val="0"/>
              <w:marBottom w:val="0"/>
              <w:divBdr>
                <w:top w:val="none" w:sz="0" w:space="0" w:color="auto"/>
                <w:left w:val="none" w:sz="0" w:space="0" w:color="auto"/>
                <w:bottom w:val="none" w:sz="0" w:space="0" w:color="auto"/>
                <w:right w:val="none" w:sz="0" w:space="0" w:color="auto"/>
              </w:divBdr>
              <w:divsChild>
                <w:div w:id="1358653054">
                  <w:marLeft w:val="0"/>
                  <w:marRight w:val="0"/>
                  <w:marTop w:val="0"/>
                  <w:marBottom w:val="0"/>
                  <w:divBdr>
                    <w:top w:val="none" w:sz="0" w:space="0" w:color="auto"/>
                    <w:left w:val="none" w:sz="0" w:space="0" w:color="auto"/>
                    <w:bottom w:val="none" w:sz="0" w:space="0" w:color="auto"/>
                    <w:right w:val="none" w:sz="0" w:space="0" w:color="auto"/>
                  </w:divBdr>
                  <w:divsChild>
                    <w:div w:id="122810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937132">
      <w:bodyDiv w:val="1"/>
      <w:marLeft w:val="0"/>
      <w:marRight w:val="0"/>
      <w:marTop w:val="0"/>
      <w:marBottom w:val="0"/>
      <w:divBdr>
        <w:top w:val="none" w:sz="0" w:space="0" w:color="auto"/>
        <w:left w:val="none" w:sz="0" w:space="0" w:color="auto"/>
        <w:bottom w:val="none" w:sz="0" w:space="0" w:color="auto"/>
        <w:right w:val="none" w:sz="0" w:space="0" w:color="auto"/>
      </w:divBdr>
    </w:div>
    <w:div w:id="1956517397">
      <w:bodyDiv w:val="1"/>
      <w:marLeft w:val="0"/>
      <w:marRight w:val="0"/>
      <w:marTop w:val="0"/>
      <w:marBottom w:val="0"/>
      <w:divBdr>
        <w:top w:val="none" w:sz="0" w:space="0" w:color="auto"/>
        <w:left w:val="none" w:sz="0" w:space="0" w:color="auto"/>
        <w:bottom w:val="none" w:sz="0" w:space="0" w:color="auto"/>
        <w:right w:val="none" w:sz="0" w:space="0" w:color="auto"/>
      </w:divBdr>
    </w:div>
    <w:div w:id="1956791808">
      <w:bodyDiv w:val="1"/>
      <w:marLeft w:val="0"/>
      <w:marRight w:val="0"/>
      <w:marTop w:val="0"/>
      <w:marBottom w:val="0"/>
      <w:divBdr>
        <w:top w:val="none" w:sz="0" w:space="0" w:color="auto"/>
        <w:left w:val="none" w:sz="0" w:space="0" w:color="auto"/>
        <w:bottom w:val="none" w:sz="0" w:space="0" w:color="auto"/>
        <w:right w:val="none" w:sz="0" w:space="0" w:color="auto"/>
      </w:divBdr>
      <w:divsChild>
        <w:div w:id="287514207">
          <w:marLeft w:val="0"/>
          <w:marRight w:val="0"/>
          <w:marTop w:val="0"/>
          <w:marBottom w:val="0"/>
          <w:divBdr>
            <w:top w:val="none" w:sz="0" w:space="0" w:color="auto"/>
            <w:left w:val="none" w:sz="0" w:space="0" w:color="auto"/>
            <w:bottom w:val="none" w:sz="0" w:space="0" w:color="auto"/>
            <w:right w:val="none" w:sz="0" w:space="0" w:color="auto"/>
          </w:divBdr>
        </w:div>
        <w:div w:id="340857727">
          <w:marLeft w:val="0"/>
          <w:marRight w:val="0"/>
          <w:marTop w:val="0"/>
          <w:marBottom w:val="0"/>
          <w:divBdr>
            <w:top w:val="none" w:sz="0" w:space="0" w:color="auto"/>
            <w:left w:val="none" w:sz="0" w:space="0" w:color="auto"/>
            <w:bottom w:val="none" w:sz="0" w:space="0" w:color="auto"/>
            <w:right w:val="none" w:sz="0" w:space="0" w:color="auto"/>
          </w:divBdr>
          <w:divsChild>
            <w:div w:id="289015082">
              <w:marLeft w:val="0"/>
              <w:marRight w:val="0"/>
              <w:marTop w:val="0"/>
              <w:marBottom w:val="0"/>
              <w:divBdr>
                <w:top w:val="none" w:sz="0" w:space="0" w:color="auto"/>
                <w:left w:val="none" w:sz="0" w:space="0" w:color="auto"/>
                <w:bottom w:val="none" w:sz="0" w:space="0" w:color="auto"/>
                <w:right w:val="none" w:sz="0" w:space="0" w:color="auto"/>
              </w:divBdr>
              <w:divsChild>
                <w:div w:id="1742633603">
                  <w:marLeft w:val="0"/>
                  <w:marRight w:val="0"/>
                  <w:marTop w:val="0"/>
                  <w:marBottom w:val="0"/>
                  <w:divBdr>
                    <w:top w:val="none" w:sz="0" w:space="0" w:color="auto"/>
                    <w:left w:val="none" w:sz="0" w:space="0" w:color="auto"/>
                    <w:bottom w:val="none" w:sz="0" w:space="0" w:color="auto"/>
                    <w:right w:val="none" w:sz="0" w:space="0" w:color="auto"/>
                  </w:divBdr>
                  <w:divsChild>
                    <w:div w:id="11655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950766">
      <w:bodyDiv w:val="1"/>
      <w:marLeft w:val="0"/>
      <w:marRight w:val="0"/>
      <w:marTop w:val="0"/>
      <w:marBottom w:val="0"/>
      <w:divBdr>
        <w:top w:val="none" w:sz="0" w:space="0" w:color="auto"/>
        <w:left w:val="none" w:sz="0" w:space="0" w:color="auto"/>
        <w:bottom w:val="none" w:sz="0" w:space="0" w:color="auto"/>
        <w:right w:val="none" w:sz="0" w:space="0" w:color="auto"/>
      </w:divBdr>
    </w:div>
    <w:div w:id="1960138840">
      <w:bodyDiv w:val="1"/>
      <w:marLeft w:val="0"/>
      <w:marRight w:val="0"/>
      <w:marTop w:val="0"/>
      <w:marBottom w:val="0"/>
      <w:divBdr>
        <w:top w:val="none" w:sz="0" w:space="0" w:color="auto"/>
        <w:left w:val="none" w:sz="0" w:space="0" w:color="auto"/>
        <w:bottom w:val="none" w:sz="0" w:space="0" w:color="auto"/>
        <w:right w:val="none" w:sz="0" w:space="0" w:color="auto"/>
      </w:divBdr>
    </w:div>
    <w:div w:id="1960381544">
      <w:bodyDiv w:val="1"/>
      <w:marLeft w:val="0"/>
      <w:marRight w:val="0"/>
      <w:marTop w:val="0"/>
      <w:marBottom w:val="0"/>
      <w:divBdr>
        <w:top w:val="none" w:sz="0" w:space="0" w:color="auto"/>
        <w:left w:val="none" w:sz="0" w:space="0" w:color="auto"/>
        <w:bottom w:val="none" w:sz="0" w:space="0" w:color="auto"/>
        <w:right w:val="none" w:sz="0" w:space="0" w:color="auto"/>
      </w:divBdr>
    </w:div>
    <w:div w:id="1963682569">
      <w:bodyDiv w:val="1"/>
      <w:marLeft w:val="0"/>
      <w:marRight w:val="0"/>
      <w:marTop w:val="0"/>
      <w:marBottom w:val="0"/>
      <w:divBdr>
        <w:top w:val="none" w:sz="0" w:space="0" w:color="auto"/>
        <w:left w:val="none" w:sz="0" w:space="0" w:color="auto"/>
        <w:bottom w:val="none" w:sz="0" w:space="0" w:color="auto"/>
        <w:right w:val="none" w:sz="0" w:space="0" w:color="auto"/>
      </w:divBdr>
    </w:div>
    <w:div w:id="1965112953">
      <w:bodyDiv w:val="1"/>
      <w:marLeft w:val="0"/>
      <w:marRight w:val="0"/>
      <w:marTop w:val="0"/>
      <w:marBottom w:val="0"/>
      <w:divBdr>
        <w:top w:val="none" w:sz="0" w:space="0" w:color="auto"/>
        <w:left w:val="none" w:sz="0" w:space="0" w:color="auto"/>
        <w:bottom w:val="none" w:sz="0" w:space="0" w:color="auto"/>
        <w:right w:val="none" w:sz="0" w:space="0" w:color="auto"/>
      </w:divBdr>
    </w:div>
    <w:div w:id="1965576466">
      <w:bodyDiv w:val="1"/>
      <w:marLeft w:val="0"/>
      <w:marRight w:val="0"/>
      <w:marTop w:val="0"/>
      <w:marBottom w:val="0"/>
      <w:divBdr>
        <w:top w:val="none" w:sz="0" w:space="0" w:color="auto"/>
        <w:left w:val="none" w:sz="0" w:space="0" w:color="auto"/>
        <w:bottom w:val="none" w:sz="0" w:space="0" w:color="auto"/>
        <w:right w:val="none" w:sz="0" w:space="0" w:color="auto"/>
      </w:divBdr>
    </w:div>
    <w:div w:id="1968464158">
      <w:bodyDiv w:val="1"/>
      <w:marLeft w:val="0"/>
      <w:marRight w:val="0"/>
      <w:marTop w:val="0"/>
      <w:marBottom w:val="0"/>
      <w:divBdr>
        <w:top w:val="none" w:sz="0" w:space="0" w:color="auto"/>
        <w:left w:val="none" w:sz="0" w:space="0" w:color="auto"/>
        <w:bottom w:val="none" w:sz="0" w:space="0" w:color="auto"/>
        <w:right w:val="none" w:sz="0" w:space="0" w:color="auto"/>
      </w:divBdr>
    </w:div>
    <w:div w:id="1968780141">
      <w:bodyDiv w:val="1"/>
      <w:marLeft w:val="0"/>
      <w:marRight w:val="0"/>
      <w:marTop w:val="0"/>
      <w:marBottom w:val="0"/>
      <w:divBdr>
        <w:top w:val="none" w:sz="0" w:space="0" w:color="auto"/>
        <w:left w:val="none" w:sz="0" w:space="0" w:color="auto"/>
        <w:bottom w:val="none" w:sz="0" w:space="0" w:color="auto"/>
        <w:right w:val="none" w:sz="0" w:space="0" w:color="auto"/>
      </w:divBdr>
    </w:div>
    <w:div w:id="1969044480">
      <w:bodyDiv w:val="1"/>
      <w:marLeft w:val="0"/>
      <w:marRight w:val="0"/>
      <w:marTop w:val="0"/>
      <w:marBottom w:val="0"/>
      <w:divBdr>
        <w:top w:val="none" w:sz="0" w:space="0" w:color="auto"/>
        <w:left w:val="none" w:sz="0" w:space="0" w:color="auto"/>
        <w:bottom w:val="none" w:sz="0" w:space="0" w:color="auto"/>
        <w:right w:val="none" w:sz="0" w:space="0" w:color="auto"/>
      </w:divBdr>
      <w:divsChild>
        <w:div w:id="2085755822">
          <w:marLeft w:val="0"/>
          <w:marRight w:val="0"/>
          <w:marTop w:val="0"/>
          <w:marBottom w:val="0"/>
          <w:divBdr>
            <w:top w:val="none" w:sz="0" w:space="0" w:color="auto"/>
            <w:left w:val="none" w:sz="0" w:space="0" w:color="auto"/>
            <w:bottom w:val="none" w:sz="0" w:space="0" w:color="auto"/>
            <w:right w:val="none" w:sz="0" w:space="0" w:color="auto"/>
          </w:divBdr>
        </w:div>
        <w:div w:id="1683239846">
          <w:marLeft w:val="0"/>
          <w:marRight w:val="0"/>
          <w:marTop w:val="0"/>
          <w:marBottom w:val="0"/>
          <w:divBdr>
            <w:top w:val="none" w:sz="0" w:space="0" w:color="auto"/>
            <w:left w:val="none" w:sz="0" w:space="0" w:color="auto"/>
            <w:bottom w:val="none" w:sz="0" w:space="0" w:color="auto"/>
            <w:right w:val="none" w:sz="0" w:space="0" w:color="auto"/>
          </w:divBdr>
          <w:divsChild>
            <w:div w:id="1890996963">
              <w:marLeft w:val="0"/>
              <w:marRight w:val="0"/>
              <w:marTop w:val="0"/>
              <w:marBottom w:val="0"/>
              <w:divBdr>
                <w:top w:val="none" w:sz="0" w:space="0" w:color="auto"/>
                <w:left w:val="none" w:sz="0" w:space="0" w:color="auto"/>
                <w:bottom w:val="none" w:sz="0" w:space="0" w:color="auto"/>
                <w:right w:val="none" w:sz="0" w:space="0" w:color="auto"/>
              </w:divBdr>
              <w:divsChild>
                <w:div w:id="749959756">
                  <w:marLeft w:val="0"/>
                  <w:marRight w:val="0"/>
                  <w:marTop w:val="0"/>
                  <w:marBottom w:val="0"/>
                  <w:divBdr>
                    <w:top w:val="none" w:sz="0" w:space="0" w:color="auto"/>
                    <w:left w:val="none" w:sz="0" w:space="0" w:color="auto"/>
                    <w:bottom w:val="none" w:sz="0" w:space="0" w:color="auto"/>
                    <w:right w:val="none" w:sz="0" w:space="0" w:color="auto"/>
                  </w:divBdr>
                  <w:divsChild>
                    <w:div w:id="8770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359777">
      <w:bodyDiv w:val="1"/>
      <w:marLeft w:val="0"/>
      <w:marRight w:val="0"/>
      <w:marTop w:val="0"/>
      <w:marBottom w:val="0"/>
      <w:divBdr>
        <w:top w:val="none" w:sz="0" w:space="0" w:color="auto"/>
        <w:left w:val="none" w:sz="0" w:space="0" w:color="auto"/>
        <w:bottom w:val="none" w:sz="0" w:space="0" w:color="auto"/>
        <w:right w:val="none" w:sz="0" w:space="0" w:color="auto"/>
      </w:divBdr>
    </w:div>
    <w:div w:id="1972974810">
      <w:bodyDiv w:val="1"/>
      <w:marLeft w:val="0"/>
      <w:marRight w:val="0"/>
      <w:marTop w:val="0"/>
      <w:marBottom w:val="0"/>
      <w:divBdr>
        <w:top w:val="none" w:sz="0" w:space="0" w:color="auto"/>
        <w:left w:val="none" w:sz="0" w:space="0" w:color="auto"/>
        <w:bottom w:val="none" w:sz="0" w:space="0" w:color="auto"/>
        <w:right w:val="none" w:sz="0" w:space="0" w:color="auto"/>
      </w:divBdr>
    </w:div>
    <w:div w:id="1973242442">
      <w:bodyDiv w:val="1"/>
      <w:marLeft w:val="0"/>
      <w:marRight w:val="0"/>
      <w:marTop w:val="0"/>
      <w:marBottom w:val="0"/>
      <w:divBdr>
        <w:top w:val="none" w:sz="0" w:space="0" w:color="auto"/>
        <w:left w:val="none" w:sz="0" w:space="0" w:color="auto"/>
        <w:bottom w:val="none" w:sz="0" w:space="0" w:color="auto"/>
        <w:right w:val="none" w:sz="0" w:space="0" w:color="auto"/>
      </w:divBdr>
    </w:div>
    <w:div w:id="1973704372">
      <w:bodyDiv w:val="1"/>
      <w:marLeft w:val="0"/>
      <w:marRight w:val="0"/>
      <w:marTop w:val="0"/>
      <w:marBottom w:val="0"/>
      <w:divBdr>
        <w:top w:val="none" w:sz="0" w:space="0" w:color="auto"/>
        <w:left w:val="none" w:sz="0" w:space="0" w:color="auto"/>
        <w:bottom w:val="none" w:sz="0" w:space="0" w:color="auto"/>
        <w:right w:val="none" w:sz="0" w:space="0" w:color="auto"/>
      </w:divBdr>
    </w:div>
    <w:div w:id="1975090392">
      <w:bodyDiv w:val="1"/>
      <w:marLeft w:val="0"/>
      <w:marRight w:val="0"/>
      <w:marTop w:val="0"/>
      <w:marBottom w:val="0"/>
      <w:divBdr>
        <w:top w:val="none" w:sz="0" w:space="0" w:color="auto"/>
        <w:left w:val="none" w:sz="0" w:space="0" w:color="auto"/>
        <w:bottom w:val="none" w:sz="0" w:space="0" w:color="auto"/>
        <w:right w:val="none" w:sz="0" w:space="0" w:color="auto"/>
      </w:divBdr>
    </w:div>
    <w:div w:id="1979147672">
      <w:bodyDiv w:val="1"/>
      <w:marLeft w:val="0"/>
      <w:marRight w:val="0"/>
      <w:marTop w:val="0"/>
      <w:marBottom w:val="0"/>
      <w:divBdr>
        <w:top w:val="none" w:sz="0" w:space="0" w:color="auto"/>
        <w:left w:val="none" w:sz="0" w:space="0" w:color="auto"/>
        <w:bottom w:val="none" w:sz="0" w:space="0" w:color="auto"/>
        <w:right w:val="none" w:sz="0" w:space="0" w:color="auto"/>
      </w:divBdr>
    </w:div>
    <w:div w:id="1980182477">
      <w:bodyDiv w:val="1"/>
      <w:marLeft w:val="0"/>
      <w:marRight w:val="0"/>
      <w:marTop w:val="0"/>
      <w:marBottom w:val="0"/>
      <w:divBdr>
        <w:top w:val="none" w:sz="0" w:space="0" w:color="auto"/>
        <w:left w:val="none" w:sz="0" w:space="0" w:color="auto"/>
        <w:bottom w:val="none" w:sz="0" w:space="0" w:color="auto"/>
        <w:right w:val="none" w:sz="0" w:space="0" w:color="auto"/>
      </w:divBdr>
    </w:div>
    <w:div w:id="1983120340">
      <w:bodyDiv w:val="1"/>
      <w:marLeft w:val="0"/>
      <w:marRight w:val="0"/>
      <w:marTop w:val="0"/>
      <w:marBottom w:val="0"/>
      <w:divBdr>
        <w:top w:val="none" w:sz="0" w:space="0" w:color="auto"/>
        <w:left w:val="none" w:sz="0" w:space="0" w:color="auto"/>
        <w:bottom w:val="none" w:sz="0" w:space="0" w:color="auto"/>
        <w:right w:val="none" w:sz="0" w:space="0" w:color="auto"/>
      </w:divBdr>
    </w:div>
    <w:div w:id="1984504189">
      <w:bodyDiv w:val="1"/>
      <w:marLeft w:val="0"/>
      <w:marRight w:val="0"/>
      <w:marTop w:val="0"/>
      <w:marBottom w:val="0"/>
      <w:divBdr>
        <w:top w:val="none" w:sz="0" w:space="0" w:color="auto"/>
        <w:left w:val="none" w:sz="0" w:space="0" w:color="auto"/>
        <w:bottom w:val="none" w:sz="0" w:space="0" w:color="auto"/>
        <w:right w:val="none" w:sz="0" w:space="0" w:color="auto"/>
      </w:divBdr>
    </w:div>
    <w:div w:id="1985352478">
      <w:bodyDiv w:val="1"/>
      <w:marLeft w:val="0"/>
      <w:marRight w:val="0"/>
      <w:marTop w:val="0"/>
      <w:marBottom w:val="0"/>
      <w:divBdr>
        <w:top w:val="none" w:sz="0" w:space="0" w:color="auto"/>
        <w:left w:val="none" w:sz="0" w:space="0" w:color="auto"/>
        <w:bottom w:val="none" w:sz="0" w:space="0" w:color="auto"/>
        <w:right w:val="none" w:sz="0" w:space="0" w:color="auto"/>
      </w:divBdr>
    </w:div>
    <w:div w:id="1987586436">
      <w:bodyDiv w:val="1"/>
      <w:marLeft w:val="0"/>
      <w:marRight w:val="0"/>
      <w:marTop w:val="0"/>
      <w:marBottom w:val="0"/>
      <w:divBdr>
        <w:top w:val="none" w:sz="0" w:space="0" w:color="auto"/>
        <w:left w:val="none" w:sz="0" w:space="0" w:color="auto"/>
        <w:bottom w:val="none" w:sz="0" w:space="0" w:color="auto"/>
        <w:right w:val="none" w:sz="0" w:space="0" w:color="auto"/>
      </w:divBdr>
    </w:div>
    <w:div w:id="1992517369">
      <w:bodyDiv w:val="1"/>
      <w:marLeft w:val="0"/>
      <w:marRight w:val="0"/>
      <w:marTop w:val="0"/>
      <w:marBottom w:val="0"/>
      <w:divBdr>
        <w:top w:val="none" w:sz="0" w:space="0" w:color="auto"/>
        <w:left w:val="none" w:sz="0" w:space="0" w:color="auto"/>
        <w:bottom w:val="none" w:sz="0" w:space="0" w:color="auto"/>
        <w:right w:val="none" w:sz="0" w:space="0" w:color="auto"/>
      </w:divBdr>
    </w:div>
    <w:div w:id="1996496851">
      <w:bodyDiv w:val="1"/>
      <w:marLeft w:val="0"/>
      <w:marRight w:val="0"/>
      <w:marTop w:val="0"/>
      <w:marBottom w:val="0"/>
      <w:divBdr>
        <w:top w:val="none" w:sz="0" w:space="0" w:color="auto"/>
        <w:left w:val="none" w:sz="0" w:space="0" w:color="auto"/>
        <w:bottom w:val="none" w:sz="0" w:space="0" w:color="auto"/>
        <w:right w:val="none" w:sz="0" w:space="0" w:color="auto"/>
      </w:divBdr>
    </w:div>
    <w:div w:id="1996958631">
      <w:bodyDiv w:val="1"/>
      <w:marLeft w:val="0"/>
      <w:marRight w:val="0"/>
      <w:marTop w:val="0"/>
      <w:marBottom w:val="0"/>
      <w:divBdr>
        <w:top w:val="none" w:sz="0" w:space="0" w:color="auto"/>
        <w:left w:val="none" w:sz="0" w:space="0" w:color="auto"/>
        <w:bottom w:val="none" w:sz="0" w:space="0" w:color="auto"/>
        <w:right w:val="none" w:sz="0" w:space="0" w:color="auto"/>
      </w:divBdr>
    </w:div>
    <w:div w:id="2000886966">
      <w:bodyDiv w:val="1"/>
      <w:marLeft w:val="0"/>
      <w:marRight w:val="0"/>
      <w:marTop w:val="0"/>
      <w:marBottom w:val="0"/>
      <w:divBdr>
        <w:top w:val="none" w:sz="0" w:space="0" w:color="auto"/>
        <w:left w:val="none" w:sz="0" w:space="0" w:color="auto"/>
        <w:bottom w:val="none" w:sz="0" w:space="0" w:color="auto"/>
        <w:right w:val="none" w:sz="0" w:space="0" w:color="auto"/>
      </w:divBdr>
    </w:div>
    <w:div w:id="2007054172">
      <w:bodyDiv w:val="1"/>
      <w:marLeft w:val="0"/>
      <w:marRight w:val="0"/>
      <w:marTop w:val="0"/>
      <w:marBottom w:val="0"/>
      <w:divBdr>
        <w:top w:val="none" w:sz="0" w:space="0" w:color="auto"/>
        <w:left w:val="none" w:sz="0" w:space="0" w:color="auto"/>
        <w:bottom w:val="none" w:sz="0" w:space="0" w:color="auto"/>
        <w:right w:val="none" w:sz="0" w:space="0" w:color="auto"/>
      </w:divBdr>
    </w:div>
    <w:div w:id="2008054853">
      <w:bodyDiv w:val="1"/>
      <w:marLeft w:val="0"/>
      <w:marRight w:val="0"/>
      <w:marTop w:val="0"/>
      <w:marBottom w:val="0"/>
      <w:divBdr>
        <w:top w:val="none" w:sz="0" w:space="0" w:color="auto"/>
        <w:left w:val="none" w:sz="0" w:space="0" w:color="auto"/>
        <w:bottom w:val="none" w:sz="0" w:space="0" w:color="auto"/>
        <w:right w:val="none" w:sz="0" w:space="0" w:color="auto"/>
      </w:divBdr>
    </w:div>
    <w:div w:id="2008776693">
      <w:bodyDiv w:val="1"/>
      <w:marLeft w:val="0"/>
      <w:marRight w:val="0"/>
      <w:marTop w:val="0"/>
      <w:marBottom w:val="0"/>
      <w:divBdr>
        <w:top w:val="none" w:sz="0" w:space="0" w:color="auto"/>
        <w:left w:val="none" w:sz="0" w:space="0" w:color="auto"/>
        <w:bottom w:val="none" w:sz="0" w:space="0" w:color="auto"/>
        <w:right w:val="none" w:sz="0" w:space="0" w:color="auto"/>
      </w:divBdr>
    </w:div>
    <w:div w:id="2009626779">
      <w:bodyDiv w:val="1"/>
      <w:marLeft w:val="0"/>
      <w:marRight w:val="0"/>
      <w:marTop w:val="0"/>
      <w:marBottom w:val="0"/>
      <w:divBdr>
        <w:top w:val="none" w:sz="0" w:space="0" w:color="auto"/>
        <w:left w:val="none" w:sz="0" w:space="0" w:color="auto"/>
        <w:bottom w:val="none" w:sz="0" w:space="0" w:color="auto"/>
        <w:right w:val="none" w:sz="0" w:space="0" w:color="auto"/>
      </w:divBdr>
    </w:div>
    <w:div w:id="2010136402">
      <w:bodyDiv w:val="1"/>
      <w:marLeft w:val="0"/>
      <w:marRight w:val="0"/>
      <w:marTop w:val="0"/>
      <w:marBottom w:val="0"/>
      <w:divBdr>
        <w:top w:val="none" w:sz="0" w:space="0" w:color="auto"/>
        <w:left w:val="none" w:sz="0" w:space="0" w:color="auto"/>
        <w:bottom w:val="none" w:sz="0" w:space="0" w:color="auto"/>
        <w:right w:val="none" w:sz="0" w:space="0" w:color="auto"/>
      </w:divBdr>
    </w:div>
    <w:div w:id="2016371426">
      <w:bodyDiv w:val="1"/>
      <w:marLeft w:val="0"/>
      <w:marRight w:val="0"/>
      <w:marTop w:val="0"/>
      <w:marBottom w:val="0"/>
      <w:divBdr>
        <w:top w:val="none" w:sz="0" w:space="0" w:color="auto"/>
        <w:left w:val="none" w:sz="0" w:space="0" w:color="auto"/>
        <w:bottom w:val="none" w:sz="0" w:space="0" w:color="auto"/>
        <w:right w:val="none" w:sz="0" w:space="0" w:color="auto"/>
      </w:divBdr>
      <w:divsChild>
        <w:div w:id="1701081829">
          <w:marLeft w:val="0"/>
          <w:marRight w:val="0"/>
          <w:marTop w:val="0"/>
          <w:marBottom w:val="0"/>
          <w:divBdr>
            <w:top w:val="none" w:sz="0" w:space="0" w:color="auto"/>
            <w:left w:val="none" w:sz="0" w:space="0" w:color="auto"/>
            <w:bottom w:val="none" w:sz="0" w:space="0" w:color="auto"/>
            <w:right w:val="none" w:sz="0" w:space="0" w:color="auto"/>
          </w:divBdr>
        </w:div>
        <w:div w:id="1985699456">
          <w:marLeft w:val="0"/>
          <w:marRight w:val="0"/>
          <w:marTop w:val="0"/>
          <w:marBottom w:val="0"/>
          <w:divBdr>
            <w:top w:val="none" w:sz="0" w:space="0" w:color="auto"/>
            <w:left w:val="none" w:sz="0" w:space="0" w:color="auto"/>
            <w:bottom w:val="none" w:sz="0" w:space="0" w:color="auto"/>
            <w:right w:val="none" w:sz="0" w:space="0" w:color="auto"/>
          </w:divBdr>
          <w:divsChild>
            <w:div w:id="1827238639">
              <w:marLeft w:val="0"/>
              <w:marRight w:val="0"/>
              <w:marTop w:val="0"/>
              <w:marBottom w:val="0"/>
              <w:divBdr>
                <w:top w:val="none" w:sz="0" w:space="0" w:color="auto"/>
                <w:left w:val="none" w:sz="0" w:space="0" w:color="auto"/>
                <w:bottom w:val="none" w:sz="0" w:space="0" w:color="auto"/>
                <w:right w:val="none" w:sz="0" w:space="0" w:color="auto"/>
              </w:divBdr>
              <w:divsChild>
                <w:div w:id="1358118252">
                  <w:marLeft w:val="0"/>
                  <w:marRight w:val="0"/>
                  <w:marTop w:val="0"/>
                  <w:marBottom w:val="0"/>
                  <w:divBdr>
                    <w:top w:val="none" w:sz="0" w:space="0" w:color="auto"/>
                    <w:left w:val="none" w:sz="0" w:space="0" w:color="auto"/>
                    <w:bottom w:val="none" w:sz="0" w:space="0" w:color="auto"/>
                    <w:right w:val="none" w:sz="0" w:space="0" w:color="auto"/>
                  </w:divBdr>
                  <w:divsChild>
                    <w:div w:id="150551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010150">
      <w:bodyDiv w:val="1"/>
      <w:marLeft w:val="0"/>
      <w:marRight w:val="0"/>
      <w:marTop w:val="0"/>
      <w:marBottom w:val="0"/>
      <w:divBdr>
        <w:top w:val="none" w:sz="0" w:space="0" w:color="auto"/>
        <w:left w:val="none" w:sz="0" w:space="0" w:color="auto"/>
        <w:bottom w:val="none" w:sz="0" w:space="0" w:color="auto"/>
        <w:right w:val="none" w:sz="0" w:space="0" w:color="auto"/>
      </w:divBdr>
    </w:div>
    <w:div w:id="2024742686">
      <w:bodyDiv w:val="1"/>
      <w:marLeft w:val="0"/>
      <w:marRight w:val="0"/>
      <w:marTop w:val="0"/>
      <w:marBottom w:val="0"/>
      <w:divBdr>
        <w:top w:val="none" w:sz="0" w:space="0" w:color="auto"/>
        <w:left w:val="none" w:sz="0" w:space="0" w:color="auto"/>
        <w:bottom w:val="none" w:sz="0" w:space="0" w:color="auto"/>
        <w:right w:val="none" w:sz="0" w:space="0" w:color="auto"/>
      </w:divBdr>
    </w:div>
    <w:div w:id="2024933820">
      <w:bodyDiv w:val="1"/>
      <w:marLeft w:val="0"/>
      <w:marRight w:val="0"/>
      <w:marTop w:val="0"/>
      <w:marBottom w:val="0"/>
      <w:divBdr>
        <w:top w:val="none" w:sz="0" w:space="0" w:color="auto"/>
        <w:left w:val="none" w:sz="0" w:space="0" w:color="auto"/>
        <w:bottom w:val="none" w:sz="0" w:space="0" w:color="auto"/>
        <w:right w:val="none" w:sz="0" w:space="0" w:color="auto"/>
      </w:divBdr>
    </w:div>
    <w:div w:id="2026058347">
      <w:bodyDiv w:val="1"/>
      <w:marLeft w:val="0"/>
      <w:marRight w:val="0"/>
      <w:marTop w:val="0"/>
      <w:marBottom w:val="0"/>
      <w:divBdr>
        <w:top w:val="none" w:sz="0" w:space="0" w:color="auto"/>
        <w:left w:val="none" w:sz="0" w:space="0" w:color="auto"/>
        <w:bottom w:val="none" w:sz="0" w:space="0" w:color="auto"/>
        <w:right w:val="none" w:sz="0" w:space="0" w:color="auto"/>
      </w:divBdr>
    </w:div>
    <w:div w:id="2027713125">
      <w:bodyDiv w:val="1"/>
      <w:marLeft w:val="0"/>
      <w:marRight w:val="0"/>
      <w:marTop w:val="0"/>
      <w:marBottom w:val="0"/>
      <w:divBdr>
        <w:top w:val="none" w:sz="0" w:space="0" w:color="auto"/>
        <w:left w:val="none" w:sz="0" w:space="0" w:color="auto"/>
        <w:bottom w:val="none" w:sz="0" w:space="0" w:color="auto"/>
        <w:right w:val="none" w:sz="0" w:space="0" w:color="auto"/>
      </w:divBdr>
    </w:div>
    <w:div w:id="2028628146">
      <w:bodyDiv w:val="1"/>
      <w:marLeft w:val="0"/>
      <w:marRight w:val="0"/>
      <w:marTop w:val="0"/>
      <w:marBottom w:val="0"/>
      <w:divBdr>
        <w:top w:val="none" w:sz="0" w:space="0" w:color="auto"/>
        <w:left w:val="none" w:sz="0" w:space="0" w:color="auto"/>
        <w:bottom w:val="none" w:sz="0" w:space="0" w:color="auto"/>
        <w:right w:val="none" w:sz="0" w:space="0" w:color="auto"/>
      </w:divBdr>
    </w:div>
    <w:div w:id="2028822543">
      <w:bodyDiv w:val="1"/>
      <w:marLeft w:val="0"/>
      <w:marRight w:val="0"/>
      <w:marTop w:val="0"/>
      <w:marBottom w:val="0"/>
      <w:divBdr>
        <w:top w:val="none" w:sz="0" w:space="0" w:color="auto"/>
        <w:left w:val="none" w:sz="0" w:space="0" w:color="auto"/>
        <w:bottom w:val="none" w:sz="0" w:space="0" w:color="auto"/>
        <w:right w:val="none" w:sz="0" w:space="0" w:color="auto"/>
      </w:divBdr>
    </w:div>
    <w:div w:id="2030720489">
      <w:bodyDiv w:val="1"/>
      <w:marLeft w:val="0"/>
      <w:marRight w:val="0"/>
      <w:marTop w:val="0"/>
      <w:marBottom w:val="0"/>
      <w:divBdr>
        <w:top w:val="none" w:sz="0" w:space="0" w:color="auto"/>
        <w:left w:val="none" w:sz="0" w:space="0" w:color="auto"/>
        <w:bottom w:val="none" w:sz="0" w:space="0" w:color="auto"/>
        <w:right w:val="none" w:sz="0" w:space="0" w:color="auto"/>
      </w:divBdr>
      <w:divsChild>
        <w:div w:id="1291321432">
          <w:marLeft w:val="0"/>
          <w:marRight w:val="0"/>
          <w:marTop w:val="0"/>
          <w:marBottom w:val="0"/>
          <w:divBdr>
            <w:top w:val="none" w:sz="0" w:space="0" w:color="auto"/>
            <w:left w:val="none" w:sz="0" w:space="0" w:color="auto"/>
            <w:bottom w:val="none" w:sz="0" w:space="0" w:color="auto"/>
            <w:right w:val="none" w:sz="0" w:space="0" w:color="auto"/>
          </w:divBdr>
        </w:div>
        <w:div w:id="1809515777">
          <w:marLeft w:val="0"/>
          <w:marRight w:val="0"/>
          <w:marTop w:val="0"/>
          <w:marBottom w:val="0"/>
          <w:divBdr>
            <w:top w:val="none" w:sz="0" w:space="0" w:color="auto"/>
            <w:left w:val="none" w:sz="0" w:space="0" w:color="auto"/>
            <w:bottom w:val="none" w:sz="0" w:space="0" w:color="auto"/>
            <w:right w:val="none" w:sz="0" w:space="0" w:color="auto"/>
          </w:divBdr>
          <w:divsChild>
            <w:div w:id="49697710">
              <w:marLeft w:val="0"/>
              <w:marRight w:val="0"/>
              <w:marTop w:val="0"/>
              <w:marBottom w:val="0"/>
              <w:divBdr>
                <w:top w:val="none" w:sz="0" w:space="0" w:color="auto"/>
                <w:left w:val="none" w:sz="0" w:space="0" w:color="auto"/>
                <w:bottom w:val="none" w:sz="0" w:space="0" w:color="auto"/>
                <w:right w:val="none" w:sz="0" w:space="0" w:color="auto"/>
              </w:divBdr>
              <w:divsChild>
                <w:div w:id="270480621">
                  <w:marLeft w:val="0"/>
                  <w:marRight w:val="0"/>
                  <w:marTop w:val="0"/>
                  <w:marBottom w:val="0"/>
                  <w:divBdr>
                    <w:top w:val="none" w:sz="0" w:space="0" w:color="auto"/>
                    <w:left w:val="none" w:sz="0" w:space="0" w:color="auto"/>
                    <w:bottom w:val="none" w:sz="0" w:space="0" w:color="auto"/>
                    <w:right w:val="none" w:sz="0" w:space="0" w:color="auto"/>
                  </w:divBdr>
                  <w:divsChild>
                    <w:div w:id="86594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297683">
      <w:bodyDiv w:val="1"/>
      <w:marLeft w:val="0"/>
      <w:marRight w:val="0"/>
      <w:marTop w:val="0"/>
      <w:marBottom w:val="0"/>
      <w:divBdr>
        <w:top w:val="none" w:sz="0" w:space="0" w:color="auto"/>
        <w:left w:val="none" w:sz="0" w:space="0" w:color="auto"/>
        <w:bottom w:val="none" w:sz="0" w:space="0" w:color="auto"/>
        <w:right w:val="none" w:sz="0" w:space="0" w:color="auto"/>
      </w:divBdr>
    </w:div>
    <w:div w:id="2035495100">
      <w:bodyDiv w:val="1"/>
      <w:marLeft w:val="0"/>
      <w:marRight w:val="0"/>
      <w:marTop w:val="0"/>
      <w:marBottom w:val="0"/>
      <w:divBdr>
        <w:top w:val="none" w:sz="0" w:space="0" w:color="auto"/>
        <w:left w:val="none" w:sz="0" w:space="0" w:color="auto"/>
        <w:bottom w:val="none" w:sz="0" w:space="0" w:color="auto"/>
        <w:right w:val="none" w:sz="0" w:space="0" w:color="auto"/>
      </w:divBdr>
    </w:div>
    <w:div w:id="2038653229">
      <w:bodyDiv w:val="1"/>
      <w:marLeft w:val="0"/>
      <w:marRight w:val="0"/>
      <w:marTop w:val="0"/>
      <w:marBottom w:val="0"/>
      <w:divBdr>
        <w:top w:val="none" w:sz="0" w:space="0" w:color="auto"/>
        <w:left w:val="none" w:sz="0" w:space="0" w:color="auto"/>
        <w:bottom w:val="none" w:sz="0" w:space="0" w:color="auto"/>
        <w:right w:val="none" w:sz="0" w:space="0" w:color="auto"/>
      </w:divBdr>
    </w:div>
    <w:div w:id="2040276358">
      <w:bodyDiv w:val="1"/>
      <w:marLeft w:val="0"/>
      <w:marRight w:val="0"/>
      <w:marTop w:val="0"/>
      <w:marBottom w:val="0"/>
      <w:divBdr>
        <w:top w:val="none" w:sz="0" w:space="0" w:color="auto"/>
        <w:left w:val="none" w:sz="0" w:space="0" w:color="auto"/>
        <w:bottom w:val="none" w:sz="0" w:space="0" w:color="auto"/>
        <w:right w:val="none" w:sz="0" w:space="0" w:color="auto"/>
      </w:divBdr>
    </w:div>
    <w:div w:id="2040278070">
      <w:bodyDiv w:val="1"/>
      <w:marLeft w:val="0"/>
      <w:marRight w:val="0"/>
      <w:marTop w:val="0"/>
      <w:marBottom w:val="0"/>
      <w:divBdr>
        <w:top w:val="none" w:sz="0" w:space="0" w:color="auto"/>
        <w:left w:val="none" w:sz="0" w:space="0" w:color="auto"/>
        <w:bottom w:val="none" w:sz="0" w:space="0" w:color="auto"/>
        <w:right w:val="none" w:sz="0" w:space="0" w:color="auto"/>
      </w:divBdr>
    </w:div>
    <w:div w:id="2040928859">
      <w:bodyDiv w:val="1"/>
      <w:marLeft w:val="0"/>
      <w:marRight w:val="0"/>
      <w:marTop w:val="0"/>
      <w:marBottom w:val="0"/>
      <w:divBdr>
        <w:top w:val="none" w:sz="0" w:space="0" w:color="auto"/>
        <w:left w:val="none" w:sz="0" w:space="0" w:color="auto"/>
        <w:bottom w:val="none" w:sz="0" w:space="0" w:color="auto"/>
        <w:right w:val="none" w:sz="0" w:space="0" w:color="auto"/>
      </w:divBdr>
    </w:div>
    <w:div w:id="2042199443">
      <w:bodyDiv w:val="1"/>
      <w:marLeft w:val="0"/>
      <w:marRight w:val="0"/>
      <w:marTop w:val="0"/>
      <w:marBottom w:val="0"/>
      <w:divBdr>
        <w:top w:val="none" w:sz="0" w:space="0" w:color="auto"/>
        <w:left w:val="none" w:sz="0" w:space="0" w:color="auto"/>
        <w:bottom w:val="none" w:sz="0" w:space="0" w:color="auto"/>
        <w:right w:val="none" w:sz="0" w:space="0" w:color="auto"/>
      </w:divBdr>
    </w:div>
    <w:div w:id="2043049599">
      <w:bodyDiv w:val="1"/>
      <w:marLeft w:val="0"/>
      <w:marRight w:val="0"/>
      <w:marTop w:val="0"/>
      <w:marBottom w:val="0"/>
      <w:divBdr>
        <w:top w:val="none" w:sz="0" w:space="0" w:color="auto"/>
        <w:left w:val="none" w:sz="0" w:space="0" w:color="auto"/>
        <w:bottom w:val="none" w:sz="0" w:space="0" w:color="auto"/>
        <w:right w:val="none" w:sz="0" w:space="0" w:color="auto"/>
      </w:divBdr>
    </w:div>
    <w:div w:id="2043166442">
      <w:bodyDiv w:val="1"/>
      <w:marLeft w:val="0"/>
      <w:marRight w:val="0"/>
      <w:marTop w:val="0"/>
      <w:marBottom w:val="0"/>
      <w:divBdr>
        <w:top w:val="none" w:sz="0" w:space="0" w:color="auto"/>
        <w:left w:val="none" w:sz="0" w:space="0" w:color="auto"/>
        <w:bottom w:val="none" w:sz="0" w:space="0" w:color="auto"/>
        <w:right w:val="none" w:sz="0" w:space="0" w:color="auto"/>
      </w:divBdr>
    </w:div>
    <w:div w:id="2043625746">
      <w:bodyDiv w:val="1"/>
      <w:marLeft w:val="0"/>
      <w:marRight w:val="0"/>
      <w:marTop w:val="0"/>
      <w:marBottom w:val="0"/>
      <w:divBdr>
        <w:top w:val="none" w:sz="0" w:space="0" w:color="auto"/>
        <w:left w:val="none" w:sz="0" w:space="0" w:color="auto"/>
        <w:bottom w:val="none" w:sz="0" w:space="0" w:color="auto"/>
        <w:right w:val="none" w:sz="0" w:space="0" w:color="auto"/>
      </w:divBdr>
    </w:div>
    <w:div w:id="2043630059">
      <w:bodyDiv w:val="1"/>
      <w:marLeft w:val="0"/>
      <w:marRight w:val="0"/>
      <w:marTop w:val="0"/>
      <w:marBottom w:val="0"/>
      <w:divBdr>
        <w:top w:val="none" w:sz="0" w:space="0" w:color="auto"/>
        <w:left w:val="none" w:sz="0" w:space="0" w:color="auto"/>
        <w:bottom w:val="none" w:sz="0" w:space="0" w:color="auto"/>
        <w:right w:val="none" w:sz="0" w:space="0" w:color="auto"/>
      </w:divBdr>
    </w:div>
    <w:div w:id="2045322413">
      <w:bodyDiv w:val="1"/>
      <w:marLeft w:val="0"/>
      <w:marRight w:val="0"/>
      <w:marTop w:val="0"/>
      <w:marBottom w:val="0"/>
      <w:divBdr>
        <w:top w:val="none" w:sz="0" w:space="0" w:color="auto"/>
        <w:left w:val="none" w:sz="0" w:space="0" w:color="auto"/>
        <w:bottom w:val="none" w:sz="0" w:space="0" w:color="auto"/>
        <w:right w:val="none" w:sz="0" w:space="0" w:color="auto"/>
      </w:divBdr>
    </w:div>
    <w:div w:id="2045671079">
      <w:bodyDiv w:val="1"/>
      <w:marLeft w:val="0"/>
      <w:marRight w:val="0"/>
      <w:marTop w:val="0"/>
      <w:marBottom w:val="0"/>
      <w:divBdr>
        <w:top w:val="none" w:sz="0" w:space="0" w:color="auto"/>
        <w:left w:val="none" w:sz="0" w:space="0" w:color="auto"/>
        <w:bottom w:val="none" w:sz="0" w:space="0" w:color="auto"/>
        <w:right w:val="none" w:sz="0" w:space="0" w:color="auto"/>
      </w:divBdr>
    </w:div>
    <w:div w:id="2047758433">
      <w:bodyDiv w:val="1"/>
      <w:marLeft w:val="0"/>
      <w:marRight w:val="0"/>
      <w:marTop w:val="0"/>
      <w:marBottom w:val="0"/>
      <w:divBdr>
        <w:top w:val="none" w:sz="0" w:space="0" w:color="auto"/>
        <w:left w:val="none" w:sz="0" w:space="0" w:color="auto"/>
        <w:bottom w:val="none" w:sz="0" w:space="0" w:color="auto"/>
        <w:right w:val="none" w:sz="0" w:space="0" w:color="auto"/>
      </w:divBdr>
    </w:div>
    <w:div w:id="2048287512">
      <w:bodyDiv w:val="1"/>
      <w:marLeft w:val="0"/>
      <w:marRight w:val="0"/>
      <w:marTop w:val="0"/>
      <w:marBottom w:val="0"/>
      <w:divBdr>
        <w:top w:val="none" w:sz="0" w:space="0" w:color="auto"/>
        <w:left w:val="none" w:sz="0" w:space="0" w:color="auto"/>
        <w:bottom w:val="none" w:sz="0" w:space="0" w:color="auto"/>
        <w:right w:val="none" w:sz="0" w:space="0" w:color="auto"/>
      </w:divBdr>
    </w:div>
    <w:div w:id="2049797558">
      <w:bodyDiv w:val="1"/>
      <w:marLeft w:val="0"/>
      <w:marRight w:val="0"/>
      <w:marTop w:val="0"/>
      <w:marBottom w:val="0"/>
      <w:divBdr>
        <w:top w:val="none" w:sz="0" w:space="0" w:color="auto"/>
        <w:left w:val="none" w:sz="0" w:space="0" w:color="auto"/>
        <w:bottom w:val="none" w:sz="0" w:space="0" w:color="auto"/>
        <w:right w:val="none" w:sz="0" w:space="0" w:color="auto"/>
      </w:divBdr>
    </w:div>
    <w:div w:id="2051685354">
      <w:bodyDiv w:val="1"/>
      <w:marLeft w:val="0"/>
      <w:marRight w:val="0"/>
      <w:marTop w:val="0"/>
      <w:marBottom w:val="0"/>
      <w:divBdr>
        <w:top w:val="none" w:sz="0" w:space="0" w:color="auto"/>
        <w:left w:val="none" w:sz="0" w:space="0" w:color="auto"/>
        <w:bottom w:val="none" w:sz="0" w:space="0" w:color="auto"/>
        <w:right w:val="none" w:sz="0" w:space="0" w:color="auto"/>
      </w:divBdr>
      <w:divsChild>
        <w:div w:id="285235614">
          <w:marLeft w:val="0"/>
          <w:marRight w:val="0"/>
          <w:marTop w:val="0"/>
          <w:marBottom w:val="0"/>
          <w:divBdr>
            <w:top w:val="none" w:sz="0" w:space="0" w:color="auto"/>
            <w:left w:val="none" w:sz="0" w:space="0" w:color="auto"/>
            <w:bottom w:val="none" w:sz="0" w:space="0" w:color="auto"/>
            <w:right w:val="none" w:sz="0" w:space="0" w:color="auto"/>
          </w:divBdr>
        </w:div>
        <w:div w:id="262298470">
          <w:marLeft w:val="0"/>
          <w:marRight w:val="0"/>
          <w:marTop w:val="0"/>
          <w:marBottom w:val="0"/>
          <w:divBdr>
            <w:top w:val="none" w:sz="0" w:space="0" w:color="auto"/>
            <w:left w:val="none" w:sz="0" w:space="0" w:color="auto"/>
            <w:bottom w:val="none" w:sz="0" w:space="0" w:color="auto"/>
            <w:right w:val="none" w:sz="0" w:space="0" w:color="auto"/>
          </w:divBdr>
          <w:divsChild>
            <w:div w:id="1648702478">
              <w:marLeft w:val="0"/>
              <w:marRight w:val="0"/>
              <w:marTop w:val="0"/>
              <w:marBottom w:val="0"/>
              <w:divBdr>
                <w:top w:val="none" w:sz="0" w:space="0" w:color="auto"/>
                <w:left w:val="none" w:sz="0" w:space="0" w:color="auto"/>
                <w:bottom w:val="none" w:sz="0" w:space="0" w:color="auto"/>
                <w:right w:val="none" w:sz="0" w:space="0" w:color="auto"/>
              </w:divBdr>
              <w:divsChild>
                <w:div w:id="364016437">
                  <w:marLeft w:val="0"/>
                  <w:marRight w:val="0"/>
                  <w:marTop w:val="0"/>
                  <w:marBottom w:val="0"/>
                  <w:divBdr>
                    <w:top w:val="none" w:sz="0" w:space="0" w:color="auto"/>
                    <w:left w:val="none" w:sz="0" w:space="0" w:color="auto"/>
                    <w:bottom w:val="none" w:sz="0" w:space="0" w:color="auto"/>
                    <w:right w:val="none" w:sz="0" w:space="0" w:color="auto"/>
                  </w:divBdr>
                  <w:divsChild>
                    <w:div w:id="84254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726047">
      <w:bodyDiv w:val="1"/>
      <w:marLeft w:val="0"/>
      <w:marRight w:val="0"/>
      <w:marTop w:val="0"/>
      <w:marBottom w:val="0"/>
      <w:divBdr>
        <w:top w:val="none" w:sz="0" w:space="0" w:color="auto"/>
        <w:left w:val="none" w:sz="0" w:space="0" w:color="auto"/>
        <w:bottom w:val="none" w:sz="0" w:space="0" w:color="auto"/>
        <w:right w:val="none" w:sz="0" w:space="0" w:color="auto"/>
      </w:divBdr>
    </w:div>
    <w:div w:id="2055419130">
      <w:bodyDiv w:val="1"/>
      <w:marLeft w:val="0"/>
      <w:marRight w:val="0"/>
      <w:marTop w:val="0"/>
      <w:marBottom w:val="0"/>
      <w:divBdr>
        <w:top w:val="none" w:sz="0" w:space="0" w:color="auto"/>
        <w:left w:val="none" w:sz="0" w:space="0" w:color="auto"/>
        <w:bottom w:val="none" w:sz="0" w:space="0" w:color="auto"/>
        <w:right w:val="none" w:sz="0" w:space="0" w:color="auto"/>
      </w:divBdr>
    </w:div>
    <w:div w:id="2055691210">
      <w:bodyDiv w:val="1"/>
      <w:marLeft w:val="0"/>
      <w:marRight w:val="0"/>
      <w:marTop w:val="0"/>
      <w:marBottom w:val="0"/>
      <w:divBdr>
        <w:top w:val="none" w:sz="0" w:space="0" w:color="auto"/>
        <w:left w:val="none" w:sz="0" w:space="0" w:color="auto"/>
        <w:bottom w:val="none" w:sz="0" w:space="0" w:color="auto"/>
        <w:right w:val="none" w:sz="0" w:space="0" w:color="auto"/>
      </w:divBdr>
    </w:div>
    <w:div w:id="2063673153">
      <w:bodyDiv w:val="1"/>
      <w:marLeft w:val="0"/>
      <w:marRight w:val="0"/>
      <w:marTop w:val="0"/>
      <w:marBottom w:val="0"/>
      <w:divBdr>
        <w:top w:val="none" w:sz="0" w:space="0" w:color="auto"/>
        <w:left w:val="none" w:sz="0" w:space="0" w:color="auto"/>
        <w:bottom w:val="none" w:sz="0" w:space="0" w:color="auto"/>
        <w:right w:val="none" w:sz="0" w:space="0" w:color="auto"/>
      </w:divBdr>
    </w:div>
    <w:div w:id="2065986045">
      <w:bodyDiv w:val="1"/>
      <w:marLeft w:val="0"/>
      <w:marRight w:val="0"/>
      <w:marTop w:val="0"/>
      <w:marBottom w:val="0"/>
      <w:divBdr>
        <w:top w:val="none" w:sz="0" w:space="0" w:color="auto"/>
        <w:left w:val="none" w:sz="0" w:space="0" w:color="auto"/>
        <w:bottom w:val="none" w:sz="0" w:space="0" w:color="auto"/>
        <w:right w:val="none" w:sz="0" w:space="0" w:color="auto"/>
      </w:divBdr>
    </w:div>
    <w:div w:id="2069961105">
      <w:bodyDiv w:val="1"/>
      <w:marLeft w:val="0"/>
      <w:marRight w:val="0"/>
      <w:marTop w:val="0"/>
      <w:marBottom w:val="0"/>
      <w:divBdr>
        <w:top w:val="none" w:sz="0" w:space="0" w:color="auto"/>
        <w:left w:val="none" w:sz="0" w:space="0" w:color="auto"/>
        <w:bottom w:val="none" w:sz="0" w:space="0" w:color="auto"/>
        <w:right w:val="none" w:sz="0" w:space="0" w:color="auto"/>
      </w:divBdr>
    </w:div>
    <w:div w:id="2071801756">
      <w:bodyDiv w:val="1"/>
      <w:marLeft w:val="0"/>
      <w:marRight w:val="0"/>
      <w:marTop w:val="0"/>
      <w:marBottom w:val="0"/>
      <w:divBdr>
        <w:top w:val="none" w:sz="0" w:space="0" w:color="auto"/>
        <w:left w:val="none" w:sz="0" w:space="0" w:color="auto"/>
        <w:bottom w:val="none" w:sz="0" w:space="0" w:color="auto"/>
        <w:right w:val="none" w:sz="0" w:space="0" w:color="auto"/>
      </w:divBdr>
    </w:div>
    <w:div w:id="2072919353">
      <w:bodyDiv w:val="1"/>
      <w:marLeft w:val="0"/>
      <w:marRight w:val="0"/>
      <w:marTop w:val="0"/>
      <w:marBottom w:val="0"/>
      <w:divBdr>
        <w:top w:val="none" w:sz="0" w:space="0" w:color="auto"/>
        <w:left w:val="none" w:sz="0" w:space="0" w:color="auto"/>
        <w:bottom w:val="none" w:sz="0" w:space="0" w:color="auto"/>
        <w:right w:val="none" w:sz="0" w:space="0" w:color="auto"/>
      </w:divBdr>
    </w:div>
    <w:div w:id="2076120794">
      <w:bodyDiv w:val="1"/>
      <w:marLeft w:val="0"/>
      <w:marRight w:val="0"/>
      <w:marTop w:val="0"/>
      <w:marBottom w:val="0"/>
      <w:divBdr>
        <w:top w:val="none" w:sz="0" w:space="0" w:color="auto"/>
        <w:left w:val="none" w:sz="0" w:space="0" w:color="auto"/>
        <w:bottom w:val="none" w:sz="0" w:space="0" w:color="auto"/>
        <w:right w:val="none" w:sz="0" w:space="0" w:color="auto"/>
      </w:divBdr>
    </w:div>
    <w:div w:id="2079935001">
      <w:bodyDiv w:val="1"/>
      <w:marLeft w:val="0"/>
      <w:marRight w:val="0"/>
      <w:marTop w:val="0"/>
      <w:marBottom w:val="0"/>
      <w:divBdr>
        <w:top w:val="none" w:sz="0" w:space="0" w:color="auto"/>
        <w:left w:val="none" w:sz="0" w:space="0" w:color="auto"/>
        <w:bottom w:val="none" w:sz="0" w:space="0" w:color="auto"/>
        <w:right w:val="none" w:sz="0" w:space="0" w:color="auto"/>
      </w:divBdr>
    </w:div>
    <w:div w:id="2080790536">
      <w:bodyDiv w:val="1"/>
      <w:marLeft w:val="0"/>
      <w:marRight w:val="0"/>
      <w:marTop w:val="0"/>
      <w:marBottom w:val="0"/>
      <w:divBdr>
        <w:top w:val="none" w:sz="0" w:space="0" w:color="auto"/>
        <w:left w:val="none" w:sz="0" w:space="0" w:color="auto"/>
        <w:bottom w:val="none" w:sz="0" w:space="0" w:color="auto"/>
        <w:right w:val="none" w:sz="0" w:space="0" w:color="auto"/>
      </w:divBdr>
    </w:div>
    <w:div w:id="2084795841">
      <w:bodyDiv w:val="1"/>
      <w:marLeft w:val="0"/>
      <w:marRight w:val="0"/>
      <w:marTop w:val="0"/>
      <w:marBottom w:val="0"/>
      <w:divBdr>
        <w:top w:val="none" w:sz="0" w:space="0" w:color="auto"/>
        <w:left w:val="none" w:sz="0" w:space="0" w:color="auto"/>
        <w:bottom w:val="none" w:sz="0" w:space="0" w:color="auto"/>
        <w:right w:val="none" w:sz="0" w:space="0" w:color="auto"/>
      </w:divBdr>
    </w:div>
    <w:div w:id="2086411866">
      <w:bodyDiv w:val="1"/>
      <w:marLeft w:val="0"/>
      <w:marRight w:val="0"/>
      <w:marTop w:val="0"/>
      <w:marBottom w:val="0"/>
      <w:divBdr>
        <w:top w:val="none" w:sz="0" w:space="0" w:color="auto"/>
        <w:left w:val="none" w:sz="0" w:space="0" w:color="auto"/>
        <w:bottom w:val="none" w:sz="0" w:space="0" w:color="auto"/>
        <w:right w:val="none" w:sz="0" w:space="0" w:color="auto"/>
      </w:divBdr>
    </w:div>
    <w:div w:id="2088262984">
      <w:bodyDiv w:val="1"/>
      <w:marLeft w:val="0"/>
      <w:marRight w:val="0"/>
      <w:marTop w:val="0"/>
      <w:marBottom w:val="0"/>
      <w:divBdr>
        <w:top w:val="none" w:sz="0" w:space="0" w:color="auto"/>
        <w:left w:val="none" w:sz="0" w:space="0" w:color="auto"/>
        <w:bottom w:val="none" w:sz="0" w:space="0" w:color="auto"/>
        <w:right w:val="none" w:sz="0" w:space="0" w:color="auto"/>
      </w:divBdr>
    </w:div>
    <w:div w:id="2088455813">
      <w:bodyDiv w:val="1"/>
      <w:marLeft w:val="0"/>
      <w:marRight w:val="0"/>
      <w:marTop w:val="0"/>
      <w:marBottom w:val="0"/>
      <w:divBdr>
        <w:top w:val="none" w:sz="0" w:space="0" w:color="auto"/>
        <w:left w:val="none" w:sz="0" w:space="0" w:color="auto"/>
        <w:bottom w:val="none" w:sz="0" w:space="0" w:color="auto"/>
        <w:right w:val="none" w:sz="0" w:space="0" w:color="auto"/>
      </w:divBdr>
    </w:div>
    <w:div w:id="2094429160">
      <w:bodyDiv w:val="1"/>
      <w:marLeft w:val="0"/>
      <w:marRight w:val="0"/>
      <w:marTop w:val="0"/>
      <w:marBottom w:val="0"/>
      <w:divBdr>
        <w:top w:val="none" w:sz="0" w:space="0" w:color="auto"/>
        <w:left w:val="none" w:sz="0" w:space="0" w:color="auto"/>
        <w:bottom w:val="none" w:sz="0" w:space="0" w:color="auto"/>
        <w:right w:val="none" w:sz="0" w:space="0" w:color="auto"/>
      </w:divBdr>
    </w:div>
    <w:div w:id="2095737456">
      <w:bodyDiv w:val="1"/>
      <w:marLeft w:val="0"/>
      <w:marRight w:val="0"/>
      <w:marTop w:val="0"/>
      <w:marBottom w:val="0"/>
      <w:divBdr>
        <w:top w:val="none" w:sz="0" w:space="0" w:color="auto"/>
        <w:left w:val="none" w:sz="0" w:space="0" w:color="auto"/>
        <w:bottom w:val="none" w:sz="0" w:space="0" w:color="auto"/>
        <w:right w:val="none" w:sz="0" w:space="0" w:color="auto"/>
      </w:divBdr>
    </w:div>
    <w:div w:id="2096630547">
      <w:bodyDiv w:val="1"/>
      <w:marLeft w:val="0"/>
      <w:marRight w:val="0"/>
      <w:marTop w:val="0"/>
      <w:marBottom w:val="0"/>
      <w:divBdr>
        <w:top w:val="none" w:sz="0" w:space="0" w:color="auto"/>
        <w:left w:val="none" w:sz="0" w:space="0" w:color="auto"/>
        <w:bottom w:val="none" w:sz="0" w:space="0" w:color="auto"/>
        <w:right w:val="none" w:sz="0" w:space="0" w:color="auto"/>
      </w:divBdr>
      <w:divsChild>
        <w:div w:id="476649109">
          <w:marLeft w:val="0"/>
          <w:marRight w:val="0"/>
          <w:marTop w:val="0"/>
          <w:marBottom w:val="0"/>
          <w:divBdr>
            <w:top w:val="none" w:sz="0" w:space="0" w:color="auto"/>
            <w:left w:val="none" w:sz="0" w:space="0" w:color="auto"/>
            <w:bottom w:val="none" w:sz="0" w:space="0" w:color="auto"/>
            <w:right w:val="none" w:sz="0" w:space="0" w:color="auto"/>
          </w:divBdr>
        </w:div>
        <w:div w:id="1240753399">
          <w:marLeft w:val="0"/>
          <w:marRight w:val="0"/>
          <w:marTop w:val="0"/>
          <w:marBottom w:val="0"/>
          <w:divBdr>
            <w:top w:val="none" w:sz="0" w:space="0" w:color="auto"/>
            <w:left w:val="none" w:sz="0" w:space="0" w:color="auto"/>
            <w:bottom w:val="none" w:sz="0" w:space="0" w:color="auto"/>
            <w:right w:val="none" w:sz="0" w:space="0" w:color="auto"/>
          </w:divBdr>
          <w:divsChild>
            <w:div w:id="1660619732">
              <w:marLeft w:val="0"/>
              <w:marRight w:val="0"/>
              <w:marTop w:val="0"/>
              <w:marBottom w:val="0"/>
              <w:divBdr>
                <w:top w:val="none" w:sz="0" w:space="0" w:color="auto"/>
                <w:left w:val="none" w:sz="0" w:space="0" w:color="auto"/>
                <w:bottom w:val="none" w:sz="0" w:space="0" w:color="auto"/>
                <w:right w:val="none" w:sz="0" w:space="0" w:color="auto"/>
              </w:divBdr>
              <w:divsChild>
                <w:div w:id="76482570">
                  <w:marLeft w:val="0"/>
                  <w:marRight w:val="0"/>
                  <w:marTop w:val="0"/>
                  <w:marBottom w:val="0"/>
                  <w:divBdr>
                    <w:top w:val="none" w:sz="0" w:space="0" w:color="auto"/>
                    <w:left w:val="none" w:sz="0" w:space="0" w:color="auto"/>
                    <w:bottom w:val="none" w:sz="0" w:space="0" w:color="auto"/>
                    <w:right w:val="none" w:sz="0" w:space="0" w:color="auto"/>
                  </w:divBdr>
                  <w:divsChild>
                    <w:div w:id="157438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052295">
      <w:bodyDiv w:val="1"/>
      <w:marLeft w:val="0"/>
      <w:marRight w:val="0"/>
      <w:marTop w:val="0"/>
      <w:marBottom w:val="0"/>
      <w:divBdr>
        <w:top w:val="none" w:sz="0" w:space="0" w:color="auto"/>
        <w:left w:val="none" w:sz="0" w:space="0" w:color="auto"/>
        <w:bottom w:val="none" w:sz="0" w:space="0" w:color="auto"/>
        <w:right w:val="none" w:sz="0" w:space="0" w:color="auto"/>
      </w:divBdr>
    </w:div>
    <w:div w:id="2100516628">
      <w:bodyDiv w:val="1"/>
      <w:marLeft w:val="0"/>
      <w:marRight w:val="0"/>
      <w:marTop w:val="0"/>
      <w:marBottom w:val="0"/>
      <w:divBdr>
        <w:top w:val="none" w:sz="0" w:space="0" w:color="auto"/>
        <w:left w:val="none" w:sz="0" w:space="0" w:color="auto"/>
        <w:bottom w:val="none" w:sz="0" w:space="0" w:color="auto"/>
        <w:right w:val="none" w:sz="0" w:space="0" w:color="auto"/>
      </w:divBdr>
      <w:divsChild>
        <w:div w:id="1083407824">
          <w:marLeft w:val="0"/>
          <w:marRight w:val="0"/>
          <w:marTop w:val="0"/>
          <w:marBottom w:val="0"/>
          <w:divBdr>
            <w:top w:val="none" w:sz="0" w:space="0" w:color="auto"/>
            <w:left w:val="none" w:sz="0" w:space="0" w:color="auto"/>
            <w:bottom w:val="none" w:sz="0" w:space="0" w:color="auto"/>
            <w:right w:val="none" w:sz="0" w:space="0" w:color="auto"/>
          </w:divBdr>
        </w:div>
        <w:div w:id="690843349">
          <w:marLeft w:val="0"/>
          <w:marRight w:val="0"/>
          <w:marTop w:val="0"/>
          <w:marBottom w:val="0"/>
          <w:divBdr>
            <w:top w:val="none" w:sz="0" w:space="0" w:color="auto"/>
            <w:left w:val="none" w:sz="0" w:space="0" w:color="auto"/>
            <w:bottom w:val="none" w:sz="0" w:space="0" w:color="auto"/>
            <w:right w:val="none" w:sz="0" w:space="0" w:color="auto"/>
          </w:divBdr>
          <w:divsChild>
            <w:div w:id="793405228">
              <w:marLeft w:val="0"/>
              <w:marRight w:val="0"/>
              <w:marTop w:val="0"/>
              <w:marBottom w:val="0"/>
              <w:divBdr>
                <w:top w:val="none" w:sz="0" w:space="0" w:color="auto"/>
                <w:left w:val="none" w:sz="0" w:space="0" w:color="auto"/>
                <w:bottom w:val="none" w:sz="0" w:space="0" w:color="auto"/>
                <w:right w:val="none" w:sz="0" w:space="0" w:color="auto"/>
              </w:divBdr>
              <w:divsChild>
                <w:div w:id="1454669267">
                  <w:marLeft w:val="0"/>
                  <w:marRight w:val="0"/>
                  <w:marTop w:val="0"/>
                  <w:marBottom w:val="0"/>
                  <w:divBdr>
                    <w:top w:val="none" w:sz="0" w:space="0" w:color="auto"/>
                    <w:left w:val="none" w:sz="0" w:space="0" w:color="auto"/>
                    <w:bottom w:val="none" w:sz="0" w:space="0" w:color="auto"/>
                    <w:right w:val="none" w:sz="0" w:space="0" w:color="auto"/>
                  </w:divBdr>
                  <w:divsChild>
                    <w:div w:id="9396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292784">
      <w:bodyDiv w:val="1"/>
      <w:marLeft w:val="0"/>
      <w:marRight w:val="0"/>
      <w:marTop w:val="0"/>
      <w:marBottom w:val="0"/>
      <w:divBdr>
        <w:top w:val="none" w:sz="0" w:space="0" w:color="auto"/>
        <w:left w:val="none" w:sz="0" w:space="0" w:color="auto"/>
        <w:bottom w:val="none" w:sz="0" w:space="0" w:color="auto"/>
        <w:right w:val="none" w:sz="0" w:space="0" w:color="auto"/>
      </w:divBdr>
    </w:div>
    <w:div w:id="2102288267">
      <w:bodyDiv w:val="1"/>
      <w:marLeft w:val="0"/>
      <w:marRight w:val="0"/>
      <w:marTop w:val="0"/>
      <w:marBottom w:val="0"/>
      <w:divBdr>
        <w:top w:val="none" w:sz="0" w:space="0" w:color="auto"/>
        <w:left w:val="none" w:sz="0" w:space="0" w:color="auto"/>
        <w:bottom w:val="none" w:sz="0" w:space="0" w:color="auto"/>
        <w:right w:val="none" w:sz="0" w:space="0" w:color="auto"/>
      </w:divBdr>
    </w:div>
    <w:div w:id="2103141156">
      <w:bodyDiv w:val="1"/>
      <w:marLeft w:val="0"/>
      <w:marRight w:val="0"/>
      <w:marTop w:val="0"/>
      <w:marBottom w:val="0"/>
      <w:divBdr>
        <w:top w:val="none" w:sz="0" w:space="0" w:color="auto"/>
        <w:left w:val="none" w:sz="0" w:space="0" w:color="auto"/>
        <w:bottom w:val="none" w:sz="0" w:space="0" w:color="auto"/>
        <w:right w:val="none" w:sz="0" w:space="0" w:color="auto"/>
      </w:divBdr>
    </w:div>
    <w:div w:id="2103262245">
      <w:bodyDiv w:val="1"/>
      <w:marLeft w:val="0"/>
      <w:marRight w:val="0"/>
      <w:marTop w:val="0"/>
      <w:marBottom w:val="0"/>
      <w:divBdr>
        <w:top w:val="none" w:sz="0" w:space="0" w:color="auto"/>
        <w:left w:val="none" w:sz="0" w:space="0" w:color="auto"/>
        <w:bottom w:val="none" w:sz="0" w:space="0" w:color="auto"/>
        <w:right w:val="none" w:sz="0" w:space="0" w:color="auto"/>
      </w:divBdr>
    </w:div>
    <w:div w:id="2108307512">
      <w:bodyDiv w:val="1"/>
      <w:marLeft w:val="0"/>
      <w:marRight w:val="0"/>
      <w:marTop w:val="0"/>
      <w:marBottom w:val="0"/>
      <w:divBdr>
        <w:top w:val="none" w:sz="0" w:space="0" w:color="auto"/>
        <w:left w:val="none" w:sz="0" w:space="0" w:color="auto"/>
        <w:bottom w:val="none" w:sz="0" w:space="0" w:color="auto"/>
        <w:right w:val="none" w:sz="0" w:space="0" w:color="auto"/>
      </w:divBdr>
      <w:divsChild>
        <w:div w:id="1035618860">
          <w:marLeft w:val="0"/>
          <w:marRight w:val="0"/>
          <w:marTop w:val="0"/>
          <w:marBottom w:val="0"/>
          <w:divBdr>
            <w:top w:val="none" w:sz="0" w:space="0" w:color="auto"/>
            <w:left w:val="none" w:sz="0" w:space="0" w:color="auto"/>
            <w:bottom w:val="none" w:sz="0" w:space="0" w:color="auto"/>
            <w:right w:val="none" w:sz="0" w:space="0" w:color="auto"/>
          </w:divBdr>
        </w:div>
        <w:div w:id="414741965">
          <w:marLeft w:val="0"/>
          <w:marRight w:val="0"/>
          <w:marTop w:val="0"/>
          <w:marBottom w:val="0"/>
          <w:divBdr>
            <w:top w:val="none" w:sz="0" w:space="0" w:color="auto"/>
            <w:left w:val="none" w:sz="0" w:space="0" w:color="auto"/>
            <w:bottom w:val="none" w:sz="0" w:space="0" w:color="auto"/>
            <w:right w:val="none" w:sz="0" w:space="0" w:color="auto"/>
          </w:divBdr>
          <w:divsChild>
            <w:div w:id="1974016156">
              <w:marLeft w:val="0"/>
              <w:marRight w:val="0"/>
              <w:marTop w:val="0"/>
              <w:marBottom w:val="0"/>
              <w:divBdr>
                <w:top w:val="none" w:sz="0" w:space="0" w:color="auto"/>
                <w:left w:val="none" w:sz="0" w:space="0" w:color="auto"/>
                <w:bottom w:val="none" w:sz="0" w:space="0" w:color="auto"/>
                <w:right w:val="none" w:sz="0" w:space="0" w:color="auto"/>
              </w:divBdr>
              <w:divsChild>
                <w:div w:id="1746293715">
                  <w:marLeft w:val="0"/>
                  <w:marRight w:val="0"/>
                  <w:marTop w:val="0"/>
                  <w:marBottom w:val="0"/>
                  <w:divBdr>
                    <w:top w:val="none" w:sz="0" w:space="0" w:color="auto"/>
                    <w:left w:val="none" w:sz="0" w:space="0" w:color="auto"/>
                    <w:bottom w:val="none" w:sz="0" w:space="0" w:color="auto"/>
                    <w:right w:val="none" w:sz="0" w:space="0" w:color="auto"/>
                  </w:divBdr>
                  <w:divsChild>
                    <w:div w:id="4461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88570">
          <w:marLeft w:val="0"/>
          <w:marRight w:val="0"/>
          <w:marTop w:val="0"/>
          <w:marBottom w:val="0"/>
          <w:divBdr>
            <w:top w:val="none" w:sz="0" w:space="0" w:color="auto"/>
            <w:left w:val="none" w:sz="0" w:space="0" w:color="auto"/>
            <w:bottom w:val="none" w:sz="0" w:space="0" w:color="auto"/>
            <w:right w:val="none" w:sz="0" w:space="0" w:color="auto"/>
          </w:divBdr>
          <w:divsChild>
            <w:div w:id="1733504718">
              <w:marLeft w:val="0"/>
              <w:marRight w:val="0"/>
              <w:marTop w:val="0"/>
              <w:marBottom w:val="0"/>
              <w:divBdr>
                <w:top w:val="none" w:sz="0" w:space="0" w:color="auto"/>
                <w:left w:val="none" w:sz="0" w:space="0" w:color="auto"/>
                <w:bottom w:val="none" w:sz="0" w:space="0" w:color="auto"/>
                <w:right w:val="none" w:sz="0" w:space="0" w:color="auto"/>
              </w:divBdr>
              <w:divsChild>
                <w:div w:id="187029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381211">
      <w:bodyDiv w:val="1"/>
      <w:marLeft w:val="0"/>
      <w:marRight w:val="0"/>
      <w:marTop w:val="0"/>
      <w:marBottom w:val="0"/>
      <w:divBdr>
        <w:top w:val="none" w:sz="0" w:space="0" w:color="auto"/>
        <w:left w:val="none" w:sz="0" w:space="0" w:color="auto"/>
        <w:bottom w:val="none" w:sz="0" w:space="0" w:color="auto"/>
        <w:right w:val="none" w:sz="0" w:space="0" w:color="auto"/>
      </w:divBdr>
    </w:div>
    <w:div w:id="2109426801">
      <w:bodyDiv w:val="1"/>
      <w:marLeft w:val="0"/>
      <w:marRight w:val="0"/>
      <w:marTop w:val="0"/>
      <w:marBottom w:val="0"/>
      <w:divBdr>
        <w:top w:val="none" w:sz="0" w:space="0" w:color="auto"/>
        <w:left w:val="none" w:sz="0" w:space="0" w:color="auto"/>
        <w:bottom w:val="none" w:sz="0" w:space="0" w:color="auto"/>
        <w:right w:val="none" w:sz="0" w:space="0" w:color="auto"/>
      </w:divBdr>
    </w:div>
    <w:div w:id="2112241846">
      <w:bodyDiv w:val="1"/>
      <w:marLeft w:val="0"/>
      <w:marRight w:val="0"/>
      <w:marTop w:val="0"/>
      <w:marBottom w:val="0"/>
      <w:divBdr>
        <w:top w:val="none" w:sz="0" w:space="0" w:color="auto"/>
        <w:left w:val="none" w:sz="0" w:space="0" w:color="auto"/>
        <w:bottom w:val="none" w:sz="0" w:space="0" w:color="auto"/>
        <w:right w:val="none" w:sz="0" w:space="0" w:color="auto"/>
      </w:divBdr>
    </w:div>
    <w:div w:id="2113817852">
      <w:bodyDiv w:val="1"/>
      <w:marLeft w:val="0"/>
      <w:marRight w:val="0"/>
      <w:marTop w:val="0"/>
      <w:marBottom w:val="0"/>
      <w:divBdr>
        <w:top w:val="none" w:sz="0" w:space="0" w:color="auto"/>
        <w:left w:val="none" w:sz="0" w:space="0" w:color="auto"/>
        <w:bottom w:val="none" w:sz="0" w:space="0" w:color="auto"/>
        <w:right w:val="none" w:sz="0" w:space="0" w:color="auto"/>
      </w:divBdr>
    </w:div>
    <w:div w:id="2115517543">
      <w:bodyDiv w:val="1"/>
      <w:marLeft w:val="0"/>
      <w:marRight w:val="0"/>
      <w:marTop w:val="0"/>
      <w:marBottom w:val="0"/>
      <w:divBdr>
        <w:top w:val="none" w:sz="0" w:space="0" w:color="auto"/>
        <w:left w:val="none" w:sz="0" w:space="0" w:color="auto"/>
        <w:bottom w:val="none" w:sz="0" w:space="0" w:color="auto"/>
        <w:right w:val="none" w:sz="0" w:space="0" w:color="auto"/>
      </w:divBdr>
    </w:div>
    <w:div w:id="2116048588">
      <w:bodyDiv w:val="1"/>
      <w:marLeft w:val="0"/>
      <w:marRight w:val="0"/>
      <w:marTop w:val="0"/>
      <w:marBottom w:val="0"/>
      <w:divBdr>
        <w:top w:val="none" w:sz="0" w:space="0" w:color="auto"/>
        <w:left w:val="none" w:sz="0" w:space="0" w:color="auto"/>
        <w:bottom w:val="none" w:sz="0" w:space="0" w:color="auto"/>
        <w:right w:val="none" w:sz="0" w:space="0" w:color="auto"/>
      </w:divBdr>
    </w:div>
    <w:div w:id="2116318010">
      <w:bodyDiv w:val="1"/>
      <w:marLeft w:val="0"/>
      <w:marRight w:val="0"/>
      <w:marTop w:val="0"/>
      <w:marBottom w:val="0"/>
      <w:divBdr>
        <w:top w:val="none" w:sz="0" w:space="0" w:color="auto"/>
        <w:left w:val="none" w:sz="0" w:space="0" w:color="auto"/>
        <w:bottom w:val="none" w:sz="0" w:space="0" w:color="auto"/>
        <w:right w:val="none" w:sz="0" w:space="0" w:color="auto"/>
      </w:divBdr>
    </w:div>
    <w:div w:id="2116704013">
      <w:bodyDiv w:val="1"/>
      <w:marLeft w:val="0"/>
      <w:marRight w:val="0"/>
      <w:marTop w:val="0"/>
      <w:marBottom w:val="0"/>
      <w:divBdr>
        <w:top w:val="none" w:sz="0" w:space="0" w:color="auto"/>
        <w:left w:val="none" w:sz="0" w:space="0" w:color="auto"/>
        <w:bottom w:val="none" w:sz="0" w:space="0" w:color="auto"/>
        <w:right w:val="none" w:sz="0" w:space="0" w:color="auto"/>
      </w:divBdr>
    </w:div>
    <w:div w:id="2118402999">
      <w:bodyDiv w:val="1"/>
      <w:marLeft w:val="0"/>
      <w:marRight w:val="0"/>
      <w:marTop w:val="0"/>
      <w:marBottom w:val="0"/>
      <w:divBdr>
        <w:top w:val="none" w:sz="0" w:space="0" w:color="auto"/>
        <w:left w:val="none" w:sz="0" w:space="0" w:color="auto"/>
        <w:bottom w:val="none" w:sz="0" w:space="0" w:color="auto"/>
        <w:right w:val="none" w:sz="0" w:space="0" w:color="auto"/>
      </w:divBdr>
    </w:div>
    <w:div w:id="2118869992">
      <w:bodyDiv w:val="1"/>
      <w:marLeft w:val="0"/>
      <w:marRight w:val="0"/>
      <w:marTop w:val="0"/>
      <w:marBottom w:val="0"/>
      <w:divBdr>
        <w:top w:val="none" w:sz="0" w:space="0" w:color="auto"/>
        <w:left w:val="none" w:sz="0" w:space="0" w:color="auto"/>
        <w:bottom w:val="none" w:sz="0" w:space="0" w:color="auto"/>
        <w:right w:val="none" w:sz="0" w:space="0" w:color="auto"/>
      </w:divBdr>
    </w:div>
    <w:div w:id="2123065667">
      <w:bodyDiv w:val="1"/>
      <w:marLeft w:val="0"/>
      <w:marRight w:val="0"/>
      <w:marTop w:val="0"/>
      <w:marBottom w:val="0"/>
      <w:divBdr>
        <w:top w:val="none" w:sz="0" w:space="0" w:color="auto"/>
        <w:left w:val="none" w:sz="0" w:space="0" w:color="auto"/>
        <w:bottom w:val="none" w:sz="0" w:space="0" w:color="auto"/>
        <w:right w:val="none" w:sz="0" w:space="0" w:color="auto"/>
      </w:divBdr>
    </w:div>
    <w:div w:id="2123306330">
      <w:bodyDiv w:val="1"/>
      <w:marLeft w:val="0"/>
      <w:marRight w:val="0"/>
      <w:marTop w:val="0"/>
      <w:marBottom w:val="0"/>
      <w:divBdr>
        <w:top w:val="none" w:sz="0" w:space="0" w:color="auto"/>
        <w:left w:val="none" w:sz="0" w:space="0" w:color="auto"/>
        <w:bottom w:val="none" w:sz="0" w:space="0" w:color="auto"/>
        <w:right w:val="none" w:sz="0" w:space="0" w:color="auto"/>
      </w:divBdr>
    </w:div>
    <w:div w:id="2127499077">
      <w:bodyDiv w:val="1"/>
      <w:marLeft w:val="0"/>
      <w:marRight w:val="0"/>
      <w:marTop w:val="0"/>
      <w:marBottom w:val="0"/>
      <w:divBdr>
        <w:top w:val="none" w:sz="0" w:space="0" w:color="auto"/>
        <w:left w:val="none" w:sz="0" w:space="0" w:color="auto"/>
        <w:bottom w:val="none" w:sz="0" w:space="0" w:color="auto"/>
        <w:right w:val="none" w:sz="0" w:space="0" w:color="auto"/>
      </w:divBdr>
    </w:div>
    <w:div w:id="2129540417">
      <w:bodyDiv w:val="1"/>
      <w:marLeft w:val="0"/>
      <w:marRight w:val="0"/>
      <w:marTop w:val="0"/>
      <w:marBottom w:val="0"/>
      <w:divBdr>
        <w:top w:val="none" w:sz="0" w:space="0" w:color="auto"/>
        <w:left w:val="none" w:sz="0" w:space="0" w:color="auto"/>
        <w:bottom w:val="none" w:sz="0" w:space="0" w:color="auto"/>
        <w:right w:val="none" w:sz="0" w:space="0" w:color="auto"/>
      </w:divBdr>
    </w:div>
    <w:div w:id="2130660263">
      <w:bodyDiv w:val="1"/>
      <w:marLeft w:val="0"/>
      <w:marRight w:val="0"/>
      <w:marTop w:val="0"/>
      <w:marBottom w:val="0"/>
      <w:divBdr>
        <w:top w:val="none" w:sz="0" w:space="0" w:color="auto"/>
        <w:left w:val="none" w:sz="0" w:space="0" w:color="auto"/>
        <w:bottom w:val="none" w:sz="0" w:space="0" w:color="auto"/>
        <w:right w:val="none" w:sz="0" w:space="0" w:color="auto"/>
      </w:divBdr>
    </w:div>
    <w:div w:id="2130858166">
      <w:bodyDiv w:val="1"/>
      <w:marLeft w:val="0"/>
      <w:marRight w:val="0"/>
      <w:marTop w:val="0"/>
      <w:marBottom w:val="0"/>
      <w:divBdr>
        <w:top w:val="none" w:sz="0" w:space="0" w:color="auto"/>
        <w:left w:val="none" w:sz="0" w:space="0" w:color="auto"/>
        <w:bottom w:val="none" w:sz="0" w:space="0" w:color="auto"/>
        <w:right w:val="none" w:sz="0" w:space="0" w:color="auto"/>
      </w:divBdr>
    </w:div>
    <w:div w:id="2135098477">
      <w:bodyDiv w:val="1"/>
      <w:marLeft w:val="0"/>
      <w:marRight w:val="0"/>
      <w:marTop w:val="0"/>
      <w:marBottom w:val="0"/>
      <w:divBdr>
        <w:top w:val="none" w:sz="0" w:space="0" w:color="auto"/>
        <w:left w:val="none" w:sz="0" w:space="0" w:color="auto"/>
        <w:bottom w:val="none" w:sz="0" w:space="0" w:color="auto"/>
        <w:right w:val="none" w:sz="0" w:space="0" w:color="auto"/>
      </w:divBdr>
      <w:divsChild>
        <w:div w:id="1811942568">
          <w:marLeft w:val="0"/>
          <w:marRight w:val="0"/>
          <w:marTop w:val="0"/>
          <w:marBottom w:val="0"/>
          <w:divBdr>
            <w:top w:val="none" w:sz="0" w:space="0" w:color="auto"/>
            <w:left w:val="none" w:sz="0" w:space="0" w:color="auto"/>
            <w:bottom w:val="none" w:sz="0" w:space="0" w:color="auto"/>
            <w:right w:val="none" w:sz="0" w:space="0" w:color="auto"/>
          </w:divBdr>
        </w:div>
        <w:div w:id="1343891585">
          <w:marLeft w:val="0"/>
          <w:marRight w:val="0"/>
          <w:marTop w:val="0"/>
          <w:marBottom w:val="0"/>
          <w:divBdr>
            <w:top w:val="none" w:sz="0" w:space="0" w:color="auto"/>
            <w:left w:val="none" w:sz="0" w:space="0" w:color="auto"/>
            <w:bottom w:val="none" w:sz="0" w:space="0" w:color="auto"/>
            <w:right w:val="none" w:sz="0" w:space="0" w:color="auto"/>
          </w:divBdr>
          <w:divsChild>
            <w:div w:id="772751597">
              <w:marLeft w:val="0"/>
              <w:marRight w:val="0"/>
              <w:marTop w:val="0"/>
              <w:marBottom w:val="0"/>
              <w:divBdr>
                <w:top w:val="none" w:sz="0" w:space="0" w:color="auto"/>
                <w:left w:val="none" w:sz="0" w:space="0" w:color="auto"/>
                <w:bottom w:val="none" w:sz="0" w:space="0" w:color="auto"/>
                <w:right w:val="none" w:sz="0" w:space="0" w:color="auto"/>
              </w:divBdr>
              <w:divsChild>
                <w:div w:id="144207357">
                  <w:marLeft w:val="0"/>
                  <w:marRight w:val="0"/>
                  <w:marTop w:val="0"/>
                  <w:marBottom w:val="0"/>
                  <w:divBdr>
                    <w:top w:val="none" w:sz="0" w:space="0" w:color="auto"/>
                    <w:left w:val="none" w:sz="0" w:space="0" w:color="auto"/>
                    <w:bottom w:val="none" w:sz="0" w:space="0" w:color="auto"/>
                    <w:right w:val="none" w:sz="0" w:space="0" w:color="auto"/>
                  </w:divBdr>
                  <w:divsChild>
                    <w:div w:id="4388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098001">
      <w:bodyDiv w:val="1"/>
      <w:marLeft w:val="0"/>
      <w:marRight w:val="0"/>
      <w:marTop w:val="0"/>
      <w:marBottom w:val="0"/>
      <w:divBdr>
        <w:top w:val="none" w:sz="0" w:space="0" w:color="auto"/>
        <w:left w:val="none" w:sz="0" w:space="0" w:color="auto"/>
        <w:bottom w:val="none" w:sz="0" w:space="0" w:color="auto"/>
        <w:right w:val="none" w:sz="0" w:space="0" w:color="auto"/>
      </w:divBdr>
    </w:div>
    <w:div w:id="2139251891">
      <w:bodyDiv w:val="1"/>
      <w:marLeft w:val="0"/>
      <w:marRight w:val="0"/>
      <w:marTop w:val="0"/>
      <w:marBottom w:val="0"/>
      <w:divBdr>
        <w:top w:val="none" w:sz="0" w:space="0" w:color="auto"/>
        <w:left w:val="none" w:sz="0" w:space="0" w:color="auto"/>
        <w:bottom w:val="none" w:sz="0" w:space="0" w:color="auto"/>
        <w:right w:val="none" w:sz="0" w:space="0" w:color="auto"/>
      </w:divBdr>
    </w:div>
    <w:div w:id="2139297784">
      <w:bodyDiv w:val="1"/>
      <w:marLeft w:val="0"/>
      <w:marRight w:val="0"/>
      <w:marTop w:val="0"/>
      <w:marBottom w:val="0"/>
      <w:divBdr>
        <w:top w:val="none" w:sz="0" w:space="0" w:color="auto"/>
        <w:left w:val="none" w:sz="0" w:space="0" w:color="auto"/>
        <w:bottom w:val="none" w:sz="0" w:space="0" w:color="auto"/>
        <w:right w:val="none" w:sz="0" w:space="0" w:color="auto"/>
      </w:divBdr>
    </w:div>
    <w:div w:id="2140107430">
      <w:bodyDiv w:val="1"/>
      <w:marLeft w:val="0"/>
      <w:marRight w:val="0"/>
      <w:marTop w:val="0"/>
      <w:marBottom w:val="0"/>
      <w:divBdr>
        <w:top w:val="none" w:sz="0" w:space="0" w:color="auto"/>
        <w:left w:val="none" w:sz="0" w:space="0" w:color="auto"/>
        <w:bottom w:val="none" w:sz="0" w:space="0" w:color="auto"/>
        <w:right w:val="none" w:sz="0" w:space="0" w:color="auto"/>
      </w:divBdr>
    </w:div>
    <w:div w:id="214646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fontTable" Target="fontTable.xml"/><Relationship Id="rId7" Type="http://schemas.openxmlformats.org/officeDocument/2006/relationships/hyperlink" Target="http://www.irislink.com/start" TargetMode="External"/><Relationship Id="rId71"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5" Type="http://schemas.openxmlformats.org/officeDocument/2006/relationships/webSettings" Target="webSetting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theme" Target="theme/theme1.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image" Target="media/image63.pn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jpeg"/><Relationship Id="rId75" Type="http://schemas.openxmlformats.org/officeDocument/2006/relationships/image" Target="media/image69.png"/><Relationship Id="rId83" Type="http://schemas.openxmlformats.org/officeDocument/2006/relationships/image" Target="media/image77.jpeg"/><Relationship Id="rId88" Type="http://schemas.openxmlformats.org/officeDocument/2006/relationships/hyperlink" Target="http://www.irislink.com/support/"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027BE-6C82-4562-803B-4EE6C9EF4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7495</Words>
  <Characters>42726</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50121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2021-02-25T12:58:00Z</dcterms:created>
  <dcterms:modified xsi:type="dcterms:W3CDTF">2021-02-25T12:58:00Z</dcterms:modified>
</cp:coreProperties>
</file>